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EA23AF" w14:textId="77777777" w:rsidR="004368EC" w:rsidRPr="00B60413" w:rsidRDefault="004368EC" w:rsidP="00F67174">
      <w:pPr>
        <w:tabs>
          <w:tab w:val="left" w:pos="567"/>
        </w:tabs>
        <w:spacing w:line="240" w:lineRule="auto"/>
        <w:jc w:val="center"/>
        <w:rPr>
          <w:rFonts w:ascii="Arial" w:hAnsi="Arial" w:cs="Arial"/>
          <w:b/>
          <w:sz w:val="36"/>
          <w:szCs w:val="28"/>
        </w:rPr>
      </w:pPr>
    </w:p>
    <w:p w14:paraId="45A6EA0A" w14:textId="77777777" w:rsidR="00E27E50" w:rsidRPr="00B60413" w:rsidRDefault="00E27E50" w:rsidP="00F67174">
      <w:pPr>
        <w:tabs>
          <w:tab w:val="left" w:pos="567"/>
        </w:tabs>
        <w:spacing w:line="240" w:lineRule="auto"/>
        <w:jc w:val="center"/>
        <w:rPr>
          <w:rFonts w:ascii="Arial" w:eastAsiaTheme="majorEastAsia" w:hAnsi="Arial" w:cs="Arial"/>
          <w:b/>
          <w:sz w:val="36"/>
          <w:szCs w:val="36"/>
        </w:rPr>
      </w:pPr>
    </w:p>
    <w:p w14:paraId="38FFD706" w14:textId="24B49F28" w:rsidR="00295CAC" w:rsidRDefault="00E910CA" w:rsidP="00295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Arial" w:eastAsia="Arial" w:hAnsi="Arial" w:cs="Arial"/>
          <w:b/>
          <w:iCs/>
          <w:sz w:val="36"/>
          <w:szCs w:val="36"/>
        </w:rPr>
      </w:pPr>
      <w:r w:rsidRPr="00E910CA">
        <w:rPr>
          <w:rFonts w:ascii="Arial" w:eastAsia="Arial" w:hAnsi="Arial" w:cs="Arial"/>
          <w:b/>
          <w:iCs/>
          <w:sz w:val="36"/>
          <w:szCs w:val="36"/>
        </w:rPr>
        <w:t>Reconocimiento de la otredad en los espacios formativos de la Educación y Formación Técnica Profesional de Costa Rica: abordaje pedagógico y curricular</w:t>
      </w:r>
    </w:p>
    <w:p w14:paraId="03892B2F" w14:textId="77777777" w:rsidR="00E910CA" w:rsidRPr="00FE5F13" w:rsidRDefault="00E910CA" w:rsidP="00295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Arial" w:eastAsia="Arial" w:hAnsi="Arial" w:cs="Arial"/>
          <w:sz w:val="28"/>
          <w:szCs w:val="28"/>
          <w:lang w:val="es-MX"/>
        </w:rPr>
      </w:pPr>
    </w:p>
    <w:p w14:paraId="0D7F016C" w14:textId="3731B439" w:rsidR="00D20E74" w:rsidRPr="00B60413" w:rsidRDefault="00E910CA" w:rsidP="00F67174">
      <w:pPr>
        <w:tabs>
          <w:tab w:val="left" w:pos="567"/>
        </w:tabs>
        <w:autoSpaceDE w:val="0"/>
        <w:spacing w:line="240" w:lineRule="auto"/>
        <w:jc w:val="center"/>
        <w:rPr>
          <w:rFonts w:ascii="Arial" w:hAnsi="Arial" w:cs="Arial"/>
          <w:sz w:val="24"/>
          <w:szCs w:val="24"/>
          <w:lang w:val="en-US"/>
        </w:rPr>
      </w:pPr>
      <w:r w:rsidRPr="00E910CA">
        <w:rPr>
          <w:rFonts w:ascii="Arial" w:eastAsia="Arial" w:hAnsi="Arial" w:cs="Arial"/>
          <w:sz w:val="28"/>
          <w:szCs w:val="28"/>
          <w:lang w:val="en-US"/>
        </w:rPr>
        <w:t>Recognition of otherness in the formative spaces of Technical Vocational Education and Training from Costa Rica: pedagogical and curricular approach</w:t>
      </w:r>
    </w:p>
    <w:p w14:paraId="3AF8B8F3" w14:textId="77777777" w:rsidR="007C7596" w:rsidRPr="00B60413" w:rsidRDefault="007C7596" w:rsidP="00F67174">
      <w:pPr>
        <w:tabs>
          <w:tab w:val="left" w:pos="567"/>
        </w:tabs>
        <w:autoSpaceDE w:val="0"/>
        <w:spacing w:line="240" w:lineRule="auto"/>
        <w:jc w:val="center"/>
        <w:rPr>
          <w:rFonts w:ascii="Arial" w:hAnsi="Arial" w:cs="Arial"/>
          <w:sz w:val="24"/>
          <w:szCs w:val="24"/>
          <w:lang w:val="en-US"/>
        </w:rPr>
      </w:pPr>
    </w:p>
    <w:p w14:paraId="5C664780" w14:textId="4D14ABCA" w:rsidR="009B601A" w:rsidRPr="00B60413" w:rsidRDefault="009B601A" w:rsidP="00F67174">
      <w:pPr>
        <w:tabs>
          <w:tab w:val="left" w:pos="567"/>
        </w:tabs>
        <w:autoSpaceDE w:val="0"/>
        <w:spacing w:line="240" w:lineRule="auto"/>
        <w:jc w:val="center"/>
        <w:rPr>
          <w:rFonts w:ascii="Arial" w:hAnsi="Arial" w:cs="Arial"/>
          <w:sz w:val="24"/>
          <w:szCs w:val="24"/>
          <w:lang w:val="en-US"/>
        </w:rPr>
      </w:pPr>
    </w:p>
    <w:p w14:paraId="4087EE45" w14:textId="77777777" w:rsidR="00170058" w:rsidRPr="00B60413" w:rsidRDefault="00170058" w:rsidP="00F67174">
      <w:pPr>
        <w:tabs>
          <w:tab w:val="left" w:pos="567"/>
        </w:tabs>
        <w:autoSpaceDE w:val="0"/>
        <w:spacing w:line="240" w:lineRule="auto"/>
        <w:jc w:val="center"/>
        <w:rPr>
          <w:rFonts w:ascii="Arial" w:hAnsi="Arial" w:cs="Arial"/>
          <w:sz w:val="24"/>
          <w:szCs w:val="24"/>
          <w:lang w:val="en-US"/>
        </w:rPr>
      </w:pPr>
    </w:p>
    <w:p w14:paraId="2D0F500E" w14:textId="3F7F039A" w:rsidR="00CF285B" w:rsidRPr="00B60413" w:rsidRDefault="00CF285B" w:rsidP="00F67174">
      <w:pPr>
        <w:tabs>
          <w:tab w:val="left" w:pos="567"/>
        </w:tabs>
        <w:autoSpaceDE w:val="0"/>
        <w:spacing w:line="240" w:lineRule="auto"/>
        <w:jc w:val="center"/>
        <w:rPr>
          <w:rFonts w:ascii="Arial" w:hAnsi="Arial" w:cs="Arial"/>
          <w:sz w:val="24"/>
          <w:szCs w:val="24"/>
          <w:lang w:val="en-US"/>
        </w:rPr>
      </w:pPr>
    </w:p>
    <w:p w14:paraId="06B9EE9C" w14:textId="77777777" w:rsidR="00CF285B" w:rsidRPr="00B60413" w:rsidRDefault="00CF285B" w:rsidP="00F67174">
      <w:pPr>
        <w:tabs>
          <w:tab w:val="left" w:pos="567"/>
        </w:tabs>
        <w:autoSpaceDE w:val="0"/>
        <w:spacing w:line="240" w:lineRule="auto"/>
        <w:jc w:val="center"/>
        <w:rPr>
          <w:rFonts w:ascii="Arial" w:hAnsi="Arial" w:cs="Arial"/>
          <w:sz w:val="24"/>
          <w:szCs w:val="24"/>
          <w:lang w:val="en-US"/>
        </w:rPr>
      </w:pPr>
    </w:p>
    <w:p w14:paraId="428AF567" w14:textId="462FAE21" w:rsidR="00943323" w:rsidRPr="00B60413" w:rsidRDefault="00D07F92" w:rsidP="00F67174">
      <w:pPr>
        <w:tabs>
          <w:tab w:val="left" w:pos="567"/>
          <w:tab w:val="center" w:pos="4561"/>
          <w:tab w:val="left" w:pos="6915"/>
          <w:tab w:val="left" w:pos="7275"/>
        </w:tabs>
        <w:spacing w:line="240" w:lineRule="auto"/>
        <w:jc w:val="left"/>
        <w:rPr>
          <w:rFonts w:ascii="Arial" w:hAnsi="Arial" w:cs="Arial"/>
          <w:b/>
          <w:color w:val="AEAAAA"/>
          <w:spacing w:val="25"/>
          <w:szCs w:val="22"/>
        </w:rPr>
      </w:pPr>
      <w:r w:rsidRPr="00B60413">
        <w:rPr>
          <w:rFonts w:ascii="Arial" w:hAnsi="Arial" w:cs="Arial"/>
          <w:b/>
          <w:spacing w:val="-1"/>
          <w:szCs w:val="22"/>
          <w:lang w:val="en-US"/>
        </w:rPr>
        <w:tab/>
      </w:r>
      <w:r w:rsidRPr="00B60413">
        <w:rPr>
          <w:rFonts w:ascii="Arial" w:hAnsi="Arial" w:cs="Arial"/>
          <w:b/>
          <w:spacing w:val="-1"/>
          <w:szCs w:val="22"/>
          <w:lang w:val="en-US"/>
        </w:rPr>
        <w:tab/>
      </w:r>
      <w:r w:rsidR="00943323" w:rsidRPr="00B60413">
        <w:rPr>
          <w:rFonts w:ascii="Arial" w:hAnsi="Arial" w:cs="Arial"/>
          <w:b/>
          <w:color w:val="AEAAAA"/>
          <w:spacing w:val="-1"/>
          <w:szCs w:val="22"/>
        </w:rPr>
        <w:t>Volumen</w:t>
      </w:r>
      <w:r w:rsidR="00943323" w:rsidRPr="00B60413">
        <w:rPr>
          <w:rFonts w:ascii="Arial" w:hAnsi="Arial" w:cs="Arial"/>
          <w:b/>
          <w:color w:val="AEAAAA"/>
          <w:szCs w:val="22"/>
        </w:rPr>
        <w:t xml:space="preserve"> </w:t>
      </w:r>
      <w:r w:rsidR="00713815" w:rsidRPr="00B60413">
        <w:rPr>
          <w:rFonts w:ascii="Arial" w:hAnsi="Arial" w:cs="Arial"/>
          <w:b/>
          <w:color w:val="AEAAAA"/>
          <w:szCs w:val="22"/>
        </w:rPr>
        <w:t>2</w:t>
      </w:r>
      <w:r w:rsidR="000C17CC" w:rsidRPr="00B60413">
        <w:rPr>
          <w:rFonts w:ascii="Arial" w:hAnsi="Arial" w:cs="Arial"/>
          <w:b/>
          <w:color w:val="AEAAAA"/>
          <w:szCs w:val="22"/>
        </w:rPr>
        <w:t>4</w:t>
      </w:r>
      <w:r w:rsidR="00943323" w:rsidRPr="00B60413">
        <w:rPr>
          <w:rFonts w:ascii="Arial" w:hAnsi="Arial" w:cs="Arial"/>
          <w:b/>
          <w:color w:val="AEAAAA"/>
          <w:spacing w:val="-2"/>
          <w:szCs w:val="22"/>
        </w:rPr>
        <w:t>,</w:t>
      </w:r>
      <w:r w:rsidR="00943323" w:rsidRPr="00B60413">
        <w:rPr>
          <w:rFonts w:ascii="Arial" w:hAnsi="Arial" w:cs="Arial"/>
          <w:b/>
          <w:color w:val="AEAAAA"/>
          <w:spacing w:val="-1"/>
          <w:szCs w:val="22"/>
        </w:rPr>
        <w:t xml:space="preserve"> Número </w:t>
      </w:r>
      <w:r w:rsidR="000C17CC" w:rsidRPr="00B60413">
        <w:rPr>
          <w:rFonts w:ascii="Arial" w:hAnsi="Arial" w:cs="Arial"/>
          <w:b/>
          <w:color w:val="AEAAAA"/>
          <w:spacing w:val="-1"/>
          <w:szCs w:val="22"/>
        </w:rPr>
        <w:t>1</w:t>
      </w:r>
      <w:r w:rsidRPr="00B60413">
        <w:rPr>
          <w:rFonts w:ascii="Arial" w:hAnsi="Arial" w:cs="Arial"/>
          <w:b/>
          <w:color w:val="AEAAAA"/>
          <w:spacing w:val="-1"/>
          <w:szCs w:val="22"/>
        </w:rPr>
        <w:tab/>
      </w:r>
      <w:r w:rsidRPr="00B60413">
        <w:rPr>
          <w:rFonts w:ascii="Arial" w:hAnsi="Arial" w:cs="Arial"/>
          <w:b/>
          <w:color w:val="AEAAAA"/>
          <w:spacing w:val="-1"/>
          <w:szCs w:val="22"/>
        </w:rPr>
        <w:tab/>
      </w:r>
    </w:p>
    <w:p w14:paraId="67F53F3E" w14:textId="4BF7F81C" w:rsidR="00943323" w:rsidRPr="00B60413" w:rsidRDefault="000C17CC" w:rsidP="00F67174">
      <w:pPr>
        <w:tabs>
          <w:tab w:val="left" w:pos="567"/>
        </w:tabs>
        <w:spacing w:line="240" w:lineRule="auto"/>
        <w:jc w:val="center"/>
        <w:rPr>
          <w:rFonts w:ascii="Arial" w:hAnsi="Arial" w:cs="Arial"/>
          <w:color w:val="AEAAAA"/>
          <w:spacing w:val="21"/>
          <w:szCs w:val="22"/>
        </w:rPr>
      </w:pPr>
      <w:r w:rsidRPr="00B60413">
        <w:rPr>
          <w:rFonts w:ascii="Arial" w:hAnsi="Arial" w:cs="Arial"/>
          <w:color w:val="AEAAAA"/>
          <w:spacing w:val="-1"/>
          <w:szCs w:val="22"/>
        </w:rPr>
        <w:t>Enero - Abril</w:t>
      </w:r>
    </w:p>
    <w:p w14:paraId="46880AA9" w14:textId="66B511BE" w:rsidR="00943323" w:rsidRPr="00B60413" w:rsidRDefault="000030BF" w:rsidP="00F67174">
      <w:pPr>
        <w:tabs>
          <w:tab w:val="left" w:pos="567"/>
        </w:tabs>
        <w:spacing w:line="240" w:lineRule="auto"/>
        <w:jc w:val="center"/>
        <w:rPr>
          <w:rFonts w:ascii="Arial" w:hAnsi="Arial" w:cs="Arial"/>
          <w:color w:val="AEAAAA"/>
          <w:spacing w:val="-1"/>
          <w:szCs w:val="22"/>
        </w:rPr>
      </w:pPr>
      <w:r w:rsidRPr="00A61DCB">
        <w:rPr>
          <w:rFonts w:ascii="Arial" w:hAnsi="Arial" w:cs="Arial"/>
          <w:color w:val="AEAAAA"/>
          <w:spacing w:val="-1"/>
          <w:szCs w:val="22"/>
        </w:rPr>
        <w:t xml:space="preserve">pp. </w:t>
      </w:r>
      <w:r w:rsidR="006B1509" w:rsidRPr="00A61DCB">
        <w:rPr>
          <w:rFonts w:ascii="Arial" w:hAnsi="Arial" w:cs="Arial"/>
          <w:color w:val="AEAAAA"/>
          <w:spacing w:val="-1"/>
          <w:szCs w:val="22"/>
        </w:rPr>
        <w:t>1-</w:t>
      </w:r>
      <w:r w:rsidR="00A61DCB" w:rsidRPr="00A61DCB">
        <w:rPr>
          <w:rFonts w:ascii="Arial" w:hAnsi="Arial" w:cs="Arial"/>
          <w:color w:val="AEAAAA"/>
          <w:spacing w:val="-1"/>
          <w:szCs w:val="22"/>
        </w:rPr>
        <w:t>19</w:t>
      </w:r>
    </w:p>
    <w:p w14:paraId="62995967" w14:textId="77777777" w:rsidR="00051752" w:rsidRPr="00B60413" w:rsidRDefault="00051752" w:rsidP="00F67174">
      <w:pPr>
        <w:tabs>
          <w:tab w:val="left" w:pos="567"/>
        </w:tabs>
        <w:spacing w:line="240" w:lineRule="auto"/>
        <w:jc w:val="center"/>
        <w:rPr>
          <w:rFonts w:ascii="Arial" w:eastAsia="Arial" w:hAnsi="Arial" w:cs="Arial"/>
          <w:color w:val="AEAAAA"/>
          <w:szCs w:val="22"/>
        </w:rPr>
      </w:pPr>
    </w:p>
    <w:p w14:paraId="6C0DC6C4" w14:textId="77777777" w:rsidR="00943323" w:rsidRPr="00B60413" w:rsidRDefault="00943323" w:rsidP="00F67174">
      <w:pPr>
        <w:pStyle w:val="BodyText2"/>
        <w:tabs>
          <w:tab w:val="left" w:pos="567"/>
        </w:tabs>
        <w:spacing w:line="240" w:lineRule="auto"/>
        <w:jc w:val="center"/>
        <w:rPr>
          <w:rFonts w:cs="Arial"/>
          <w:color w:val="auto"/>
          <w:sz w:val="22"/>
          <w:szCs w:val="22"/>
        </w:rPr>
      </w:pPr>
    </w:p>
    <w:p w14:paraId="10653734" w14:textId="77777777" w:rsidR="00982653" w:rsidRPr="00B60413" w:rsidRDefault="00982653" w:rsidP="00F67174">
      <w:pPr>
        <w:pStyle w:val="BodyText2"/>
        <w:tabs>
          <w:tab w:val="left" w:pos="567"/>
        </w:tabs>
        <w:spacing w:line="240" w:lineRule="auto"/>
        <w:jc w:val="center"/>
        <w:rPr>
          <w:rFonts w:cs="Arial"/>
          <w:color w:val="auto"/>
          <w:sz w:val="22"/>
          <w:szCs w:val="22"/>
        </w:rPr>
      </w:pPr>
    </w:p>
    <w:p w14:paraId="6A3A65BE" w14:textId="77777777" w:rsidR="00DD29C0" w:rsidRPr="00B60413" w:rsidRDefault="00DD29C0" w:rsidP="00F67174">
      <w:pPr>
        <w:pStyle w:val="BodyText2"/>
        <w:tabs>
          <w:tab w:val="left" w:pos="567"/>
        </w:tabs>
        <w:spacing w:line="240" w:lineRule="auto"/>
        <w:jc w:val="center"/>
        <w:rPr>
          <w:rFonts w:cs="Arial"/>
          <w:color w:val="auto"/>
          <w:sz w:val="22"/>
          <w:szCs w:val="22"/>
        </w:rPr>
      </w:pPr>
    </w:p>
    <w:p w14:paraId="1FF14EC7" w14:textId="77777777" w:rsidR="00EE4076" w:rsidRPr="00B60413" w:rsidRDefault="00EE4076" w:rsidP="00F67174">
      <w:pPr>
        <w:pStyle w:val="BodyText2"/>
        <w:tabs>
          <w:tab w:val="left" w:pos="567"/>
        </w:tabs>
        <w:spacing w:line="240" w:lineRule="auto"/>
        <w:jc w:val="center"/>
        <w:rPr>
          <w:rFonts w:cs="Arial"/>
          <w:color w:val="auto"/>
          <w:sz w:val="22"/>
          <w:szCs w:val="22"/>
        </w:rPr>
      </w:pPr>
    </w:p>
    <w:p w14:paraId="70FAD21E" w14:textId="5FEFC4A0" w:rsidR="00982653" w:rsidRPr="00295CAC" w:rsidRDefault="00E910CA" w:rsidP="00F67174">
      <w:pPr>
        <w:tabs>
          <w:tab w:val="left" w:pos="567"/>
        </w:tabs>
        <w:spacing w:line="240" w:lineRule="auto"/>
        <w:jc w:val="center"/>
        <w:rPr>
          <w:rFonts w:ascii="Arial" w:hAnsi="Arial" w:cs="Arial"/>
          <w:b/>
          <w:sz w:val="40"/>
          <w:szCs w:val="40"/>
        </w:rPr>
      </w:pPr>
      <w:r>
        <w:rPr>
          <w:rFonts w:ascii="Arial" w:hAnsi="Arial" w:cs="Arial"/>
          <w:color w:val="000000"/>
          <w:sz w:val="32"/>
          <w:szCs w:val="32"/>
        </w:rPr>
        <w:t>María Lourdes Castro Campos</w:t>
      </w:r>
    </w:p>
    <w:p w14:paraId="16D1D821" w14:textId="77777777" w:rsidR="00982653" w:rsidRDefault="00982653" w:rsidP="00F67174">
      <w:pPr>
        <w:tabs>
          <w:tab w:val="left" w:pos="567"/>
        </w:tabs>
        <w:spacing w:line="240" w:lineRule="auto"/>
        <w:jc w:val="center"/>
        <w:rPr>
          <w:rFonts w:ascii="Arial" w:hAnsi="Arial" w:cs="Arial"/>
          <w:b/>
          <w:sz w:val="28"/>
          <w:szCs w:val="28"/>
        </w:rPr>
      </w:pPr>
    </w:p>
    <w:p w14:paraId="21E93479" w14:textId="77777777" w:rsidR="00295CAC" w:rsidRPr="00B60413" w:rsidRDefault="00295CAC" w:rsidP="00F67174">
      <w:pPr>
        <w:tabs>
          <w:tab w:val="left" w:pos="567"/>
        </w:tabs>
        <w:spacing w:line="240" w:lineRule="auto"/>
        <w:jc w:val="center"/>
        <w:rPr>
          <w:rFonts w:ascii="Arial" w:hAnsi="Arial" w:cs="Arial"/>
          <w:b/>
          <w:sz w:val="28"/>
          <w:szCs w:val="28"/>
        </w:rPr>
      </w:pPr>
    </w:p>
    <w:p w14:paraId="09B53C9B" w14:textId="77777777" w:rsidR="001F0187" w:rsidRPr="00B60413" w:rsidRDefault="001F0187" w:rsidP="00F67174">
      <w:pPr>
        <w:tabs>
          <w:tab w:val="left" w:pos="567"/>
        </w:tabs>
        <w:spacing w:line="240" w:lineRule="auto"/>
        <w:jc w:val="center"/>
        <w:rPr>
          <w:rFonts w:ascii="Arial" w:hAnsi="Arial" w:cs="Arial"/>
          <w:b/>
          <w:sz w:val="28"/>
          <w:szCs w:val="28"/>
        </w:rPr>
      </w:pPr>
    </w:p>
    <w:p w14:paraId="0455DA8E" w14:textId="77777777" w:rsidR="00134409" w:rsidRPr="00B60413" w:rsidRDefault="00134409" w:rsidP="00F67174">
      <w:pPr>
        <w:tabs>
          <w:tab w:val="left" w:pos="567"/>
        </w:tabs>
        <w:spacing w:line="240" w:lineRule="auto"/>
        <w:jc w:val="center"/>
        <w:rPr>
          <w:rFonts w:ascii="Arial" w:hAnsi="Arial" w:cs="Arial"/>
          <w:b/>
          <w:color w:val="8496B0"/>
          <w:sz w:val="24"/>
          <w:szCs w:val="28"/>
        </w:rPr>
      </w:pPr>
      <w:r w:rsidRPr="00B60413">
        <w:rPr>
          <w:rFonts w:ascii="Arial" w:hAnsi="Arial" w:cs="Arial"/>
          <w:b/>
          <w:color w:val="8496B0"/>
          <w:sz w:val="24"/>
          <w:szCs w:val="28"/>
        </w:rPr>
        <w:t>Citar este documento según modelo APA</w:t>
      </w:r>
    </w:p>
    <w:p w14:paraId="6CAE22A5" w14:textId="77777777" w:rsidR="00263C5C" w:rsidRPr="00B60413" w:rsidRDefault="00263C5C" w:rsidP="00F67174">
      <w:pPr>
        <w:tabs>
          <w:tab w:val="left" w:pos="567"/>
        </w:tabs>
        <w:spacing w:line="240" w:lineRule="auto"/>
        <w:jc w:val="center"/>
        <w:rPr>
          <w:rFonts w:ascii="Arial" w:hAnsi="Arial" w:cs="Arial"/>
          <w:b/>
          <w:color w:val="8496B0"/>
          <w:sz w:val="24"/>
          <w:szCs w:val="28"/>
        </w:rPr>
      </w:pPr>
    </w:p>
    <w:p w14:paraId="6F740275" w14:textId="6067E632" w:rsidR="00851DD7" w:rsidRPr="00B60413" w:rsidRDefault="00E910CA" w:rsidP="00F67174">
      <w:pPr>
        <w:pStyle w:val="pf0"/>
        <w:tabs>
          <w:tab w:val="left" w:pos="567"/>
        </w:tabs>
        <w:spacing w:before="0" w:beforeAutospacing="0" w:after="0" w:afterAutospacing="0"/>
        <w:ind w:left="567" w:hanging="567"/>
        <w:jc w:val="both"/>
        <w:rPr>
          <w:rFonts w:ascii="Arial" w:hAnsi="Arial" w:cs="Arial"/>
        </w:rPr>
      </w:pPr>
      <w:r>
        <w:rPr>
          <w:rFonts w:ascii="Arial" w:hAnsi="Arial" w:cs="Arial"/>
          <w:color w:val="8496B0" w:themeColor="text2" w:themeTint="99"/>
        </w:rPr>
        <w:t>Castro Campos, María Lourdes</w:t>
      </w:r>
      <w:r w:rsidR="00117BE0" w:rsidRPr="00B60413">
        <w:rPr>
          <w:rFonts w:ascii="Arial" w:hAnsi="Arial" w:cs="Arial"/>
          <w:color w:val="8496B0" w:themeColor="text2" w:themeTint="99"/>
        </w:rPr>
        <w:t>.</w:t>
      </w:r>
      <w:r w:rsidR="00851DD7" w:rsidRPr="00B60413">
        <w:rPr>
          <w:rFonts w:ascii="Arial" w:hAnsi="Arial" w:cs="Arial"/>
          <w:color w:val="8496B0" w:themeColor="text2" w:themeTint="99"/>
        </w:rPr>
        <w:t xml:space="preserve"> (</w:t>
      </w:r>
      <w:r w:rsidR="005B69C7" w:rsidRPr="00B60413">
        <w:rPr>
          <w:rFonts w:ascii="Arial" w:hAnsi="Arial" w:cs="Arial"/>
          <w:color w:val="8496B0" w:themeColor="text2" w:themeTint="99"/>
        </w:rPr>
        <w:t>202</w:t>
      </w:r>
      <w:r w:rsidR="00295CAC">
        <w:rPr>
          <w:rFonts w:ascii="Arial" w:hAnsi="Arial" w:cs="Arial"/>
          <w:color w:val="8496B0" w:themeColor="text2" w:themeTint="99"/>
        </w:rPr>
        <w:t>4</w:t>
      </w:r>
      <w:r w:rsidR="00851DD7" w:rsidRPr="00B60413">
        <w:rPr>
          <w:rFonts w:ascii="Arial" w:hAnsi="Arial" w:cs="Arial"/>
          <w:color w:val="8496B0" w:themeColor="text2" w:themeTint="99"/>
        </w:rPr>
        <w:t xml:space="preserve">). </w:t>
      </w:r>
      <w:r w:rsidRPr="00E910CA">
        <w:rPr>
          <w:rFonts w:ascii="Arial" w:eastAsia="Noto Sans" w:hAnsi="Arial" w:cs="Arial"/>
          <w:color w:val="8496B0" w:themeColor="text2" w:themeTint="99"/>
          <w:lang w:eastAsia="en-US"/>
        </w:rPr>
        <w:t>Reconocimiento de la otredad en los espacios formativos de la Educación y Formación Técnica Profesional de Costa Rica: abordaje pedagógico y curricular</w:t>
      </w:r>
      <w:r w:rsidR="00843752" w:rsidRPr="00B60413">
        <w:rPr>
          <w:rFonts w:ascii="Arial" w:hAnsi="Arial" w:cs="Arial"/>
          <w:color w:val="8496B0" w:themeColor="text2" w:themeTint="99"/>
        </w:rPr>
        <w:t>.</w:t>
      </w:r>
      <w:r w:rsidR="00851DD7" w:rsidRPr="00B60413">
        <w:rPr>
          <w:rFonts w:ascii="Arial" w:hAnsi="Arial" w:cs="Arial"/>
          <w:color w:val="8496B0" w:themeColor="text2" w:themeTint="99"/>
        </w:rPr>
        <w:t xml:space="preserve"> </w:t>
      </w:r>
      <w:r w:rsidR="00851DD7" w:rsidRPr="00B60413">
        <w:rPr>
          <w:rFonts w:ascii="Arial" w:hAnsi="Arial" w:cs="Arial"/>
          <w:i/>
          <w:color w:val="8496B0" w:themeColor="text2" w:themeTint="99"/>
        </w:rPr>
        <w:t xml:space="preserve">Revista </w:t>
      </w:r>
      <w:r w:rsidR="00851DD7" w:rsidRPr="00B60413">
        <w:rPr>
          <w:rFonts w:ascii="Arial" w:hAnsi="Arial" w:cs="Arial"/>
          <w:i/>
          <w:color w:val="8496B0"/>
        </w:rPr>
        <w:t xml:space="preserve">Actualidades Investigativas en Educación, </w:t>
      </w:r>
      <w:r w:rsidR="005B69C7" w:rsidRPr="00B60413">
        <w:rPr>
          <w:rFonts w:ascii="Arial" w:hAnsi="Arial" w:cs="Arial"/>
          <w:i/>
          <w:color w:val="8496B0"/>
        </w:rPr>
        <w:t>2</w:t>
      </w:r>
      <w:r w:rsidR="000C17CC" w:rsidRPr="00B60413">
        <w:rPr>
          <w:rFonts w:ascii="Arial" w:hAnsi="Arial" w:cs="Arial"/>
          <w:i/>
          <w:color w:val="8496B0"/>
        </w:rPr>
        <w:t>4</w:t>
      </w:r>
      <w:r w:rsidR="00502030" w:rsidRPr="00B60413">
        <w:rPr>
          <w:rFonts w:ascii="Arial" w:hAnsi="Arial" w:cs="Arial"/>
          <w:color w:val="8496B0"/>
        </w:rPr>
        <w:t>(</w:t>
      </w:r>
      <w:r w:rsidR="000C17CC" w:rsidRPr="00B60413">
        <w:rPr>
          <w:rFonts w:ascii="Arial" w:hAnsi="Arial" w:cs="Arial"/>
          <w:color w:val="8496B0"/>
        </w:rPr>
        <w:t>1</w:t>
      </w:r>
      <w:r w:rsidR="00502030" w:rsidRPr="00B60413">
        <w:rPr>
          <w:rFonts w:ascii="Arial" w:hAnsi="Arial" w:cs="Arial"/>
          <w:color w:val="8496B0"/>
        </w:rPr>
        <w:t xml:space="preserve">), </w:t>
      </w:r>
      <w:r w:rsidR="00502030" w:rsidRPr="00A61DCB">
        <w:rPr>
          <w:rFonts w:ascii="Arial" w:hAnsi="Arial" w:cs="Arial"/>
          <w:color w:val="8496B0"/>
        </w:rPr>
        <w:t>1-</w:t>
      </w:r>
      <w:r w:rsidR="00A61DCB" w:rsidRPr="00A61DCB">
        <w:rPr>
          <w:rFonts w:ascii="Arial" w:hAnsi="Arial" w:cs="Arial"/>
          <w:color w:val="8496B0"/>
        </w:rPr>
        <w:t>19</w:t>
      </w:r>
      <w:r w:rsidR="00851DD7" w:rsidRPr="00A61DCB">
        <w:rPr>
          <w:rFonts w:ascii="Arial" w:hAnsi="Arial" w:cs="Arial"/>
          <w:color w:val="8496B0"/>
        </w:rPr>
        <w:t>.</w:t>
      </w:r>
      <w:r w:rsidR="00851DD7" w:rsidRPr="00B60413">
        <w:rPr>
          <w:rFonts w:ascii="Arial" w:hAnsi="Arial" w:cs="Arial"/>
          <w:color w:val="8496B0"/>
        </w:rPr>
        <w:t xml:space="preserve"> </w:t>
      </w:r>
      <w:hyperlink r:id="rId11" w:history="1">
        <w:r w:rsidRPr="00E910CA">
          <w:rPr>
            <w:rStyle w:val="Hyperlink"/>
            <w:rFonts w:ascii="Arial" w:hAnsi="Arial" w:cs="Arial"/>
          </w:rPr>
          <w:t>https://doi.org/10.15517/aie.v24i1.55667</w:t>
        </w:r>
      </w:hyperlink>
      <w:r w:rsidRPr="00E910CA">
        <w:rPr>
          <w:rFonts w:ascii="Arial" w:hAnsi="Arial" w:cs="Arial"/>
        </w:rPr>
        <w:t xml:space="preserve"> </w:t>
      </w:r>
      <w:r w:rsidR="00016BB6" w:rsidRPr="00E910CA">
        <w:rPr>
          <w:rFonts w:ascii="Arial" w:hAnsi="Arial" w:cs="Arial"/>
        </w:rPr>
        <w:t xml:space="preserve"> </w:t>
      </w:r>
      <w:r w:rsidR="00B469A5" w:rsidRPr="00E910CA">
        <w:rPr>
          <w:rFonts w:ascii="Arial" w:hAnsi="Arial" w:cs="Arial"/>
        </w:rPr>
        <w:t xml:space="preserve"> </w:t>
      </w:r>
      <w:r w:rsidR="000C17CC" w:rsidRPr="00B60413">
        <w:rPr>
          <w:rFonts w:ascii="Arial" w:hAnsi="Arial" w:cs="Arial"/>
        </w:rPr>
        <w:t xml:space="preserve"> </w:t>
      </w:r>
      <w:r w:rsidR="00C5769B" w:rsidRPr="00B60413">
        <w:rPr>
          <w:rFonts w:ascii="Arial" w:hAnsi="Arial" w:cs="Arial"/>
        </w:rPr>
        <w:t xml:space="preserve">   </w:t>
      </w:r>
    </w:p>
    <w:p w14:paraId="30D5E5CB" w14:textId="4A94D6E2" w:rsidR="00B60413" w:rsidRPr="005D7850" w:rsidRDefault="00CF285B" w:rsidP="00295CAC">
      <w:pPr>
        <w:pStyle w:val="Heading1"/>
        <w:jc w:val="center"/>
        <w:rPr>
          <w:rFonts w:eastAsia="Arial" w:cs="Arial"/>
          <w:i w:val="0"/>
          <w:iCs/>
          <w:szCs w:val="24"/>
        </w:rPr>
      </w:pPr>
      <w:bookmarkStart w:id="0" w:name="_gjdgxs" w:colFirst="0" w:colLast="0"/>
      <w:bookmarkStart w:id="1" w:name="_Hlk103246197"/>
      <w:bookmarkEnd w:id="0"/>
      <w:r w:rsidRPr="00B60413">
        <w:rPr>
          <w:rFonts w:eastAsia="Arial" w:cs="Arial"/>
        </w:rPr>
        <w:br w:type="page"/>
      </w:r>
      <w:bookmarkStart w:id="2" w:name="_heading=h.gjdgxs" w:colFirst="0" w:colLast="0"/>
      <w:bookmarkEnd w:id="1"/>
      <w:bookmarkEnd w:id="2"/>
      <w:r w:rsidR="00C426FE" w:rsidRPr="00C426FE">
        <w:rPr>
          <w:rFonts w:eastAsia="Arial" w:cs="Arial"/>
          <w:i w:val="0"/>
          <w:iCs/>
          <w:szCs w:val="24"/>
        </w:rPr>
        <w:lastRenderedPageBreak/>
        <w:t>Reconocimiento de la otredad en los espacios formativos de la Educación y Formación Técnica Profesional de Costa Rica: abordaje pedagógico y curricular</w:t>
      </w:r>
    </w:p>
    <w:p w14:paraId="71CB065C" w14:textId="77777777" w:rsidR="00C426FE" w:rsidRDefault="00C426FE" w:rsidP="00295CAC">
      <w:pPr>
        <w:tabs>
          <w:tab w:val="left" w:pos="567"/>
        </w:tabs>
        <w:spacing w:line="240" w:lineRule="auto"/>
        <w:jc w:val="right"/>
        <w:rPr>
          <w:rFonts w:ascii="Arial" w:eastAsia="Arial" w:hAnsi="Arial" w:cs="Arial"/>
          <w:szCs w:val="22"/>
          <w:lang w:val="en-US"/>
        </w:rPr>
      </w:pPr>
      <w:r w:rsidRPr="00C426FE">
        <w:rPr>
          <w:rFonts w:ascii="Arial" w:eastAsia="Arial" w:hAnsi="Arial" w:cs="Arial"/>
          <w:szCs w:val="22"/>
          <w:lang w:val="en-US"/>
        </w:rPr>
        <w:t>Recognition of otherness in the formative spaces of Technical Vocational Education and Training from Costa Rica: pedagogical and curricular approach</w:t>
      </w:r>
    </w:p>
    <w:p w14:paraId="20033754" w14:textId="77777777" w:rsidR="00C426FE" w:rsidRDefault="00C426FE" w:rsidP="00295CAC">
      <w:pPr>
        <w:tabs>
          <w:tab w:val="left" w:pos="567"/>
        </w:tabs>
        <w:spacing w:line="240" w:lineRule="auto"/>
        <w:jc w:val="right"/>
        <w:rPr>
          <w:rFonts w:ascii="Arial" w:eastAsia="Arial" w:hAnsi="Arial" w:cs="Arial"/>
          <w:szCs w:val="22"/>
          <w:lang w:val="en-US"/>
        </w:rPr>
      </w:pPr>
    </w:p>
    <w:p w14:paraId="2A762E34" w14:textId="79F260D8" w:rsidR="00295CAC" w:rsidRPr="00E72094" w:rsidRDefault="00C426FE" w:rsidP="00295CAC">
      <w:pPr>
        <w:tabs>
          <w:tab w:val="left" w:pos="567"/>
        </w:tabs>
        <w:spacing w:line="240" w:lineRule="auto"/>
        <w:jc w:val="right"/>
        <w:rPr>
          <w:rFonts w:ascii="Arial" w:hAnsi="Arial" w:cs="Arial"/>
          <w:i/>
          <w:iCs/>
          <w:color w:val="000000"/>
          <w:sz w:val="24"/>
          <w:szCs w:val="24"/>
        </w:rPr>
      </w:pPr>
      <w:r w:rsidRPr="00C426FE">
        <w:rPr>
          <w:rFonts w:ascii="Arial" w:hAnsi="Arial" w:cs="Arial"/>
          <w:i/>
          <w:iCs/>
          <w:color w:val="000000"/>
          <w:sz w:val="24"/>
          <w:szCs w:val="24"/>
        </w:rPr>
        <w:t>María Lourdes Castro Campos</w:t>
      </w:r>
      <w:r w:rsidR="00295CAC" w:rsidRPr="00E72094">
        <w:rPr>
          <w:rFonts w:ascii="Arial" w:hAnsi="Arial" w:cs="Arial"/>
          <w:i/>
          <w:iCs/>
          <w:color w:val="000000"/>
          <w:sz w:val="24"/>
          <w:szCs w:val="24"/>
          <w:vertAlign w:val="superscript"/>
        </w:rPr>
        <w:t>1</w:t>
      </w:r>
    </w:p>
    <w:p w14:paraId="1C23CA81" w14:textId="520465EB" w:rsidR="00295CAC" w:rsidRPr="00FE5F13" w:rsidRDefault="00295CAC" w:rsidP="00295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Arial" w:eastAsia="Arial" w:hAnsi="Arial" w:cs="Arial"/>
          <w:szCs w:val="22"/>
          <w:lang w:val="es-MX"/>
        </w:rPr>
      </w:pPr>
    </w:p>
    <w:p w14:paraId="1036B3A1" w14:textId="2BC39AEA" w:rsidR="00B60413" w:rsidRPr="00295CAC" w:rsidRDefault="00B60413" w:rsidP="00295CAC">
      <w:pPr>
        <w:spacing w:line="240" w:lineRule="auto"/>
        <w:rPr>
          <w:rFonts w:ascii="Arial" w:eastAsia="Arial" w:hAnsi="Arial" w:cs="Arial"/>
          <w:i/>
          <w:iCs/>
          <w:sz w:val="18"/>
          <w:szCs w:val="18"/>
        </w:rPr>
      </w:pPr>
      <w:r w:rsidRPr="00295CAC">
        <w:rPr>
          <w:rFonts w:ascii="Arial" w:eastAsia="Arial" w:hAnsi="Arial" w:cs="Arial"/>
          <w:b/>
          <w:i/>
          <w:iCs/>
          <w:sz w:val="18"/>
          <w:szCs w:val="18"/>
        </w:rPr>
        <w:t>Resumen:</w:t>
      </w:r>
      <w:r w:rsidRPr="00295CAC">
        <w:rPr>
          <w:rFonts w:ascii="Arial" w:eastAsia="Arial" w:hAnsi="Arial" w:cs="Arial"/>
          <w:i/>
          <w:iCs/>
          <w:sz w:val="18"/>
          <w:szCs w:val="18"/>
        </w:rPr>
        <w:t xml:space="preserve"> </w:t>
      </w:r>
      <w:r w:rsidR="00C426FE" w:rsidRPr="00C426FE">
        <w:rPr>
          <w:rFonts w:ascii="Arial" w:eastAsia="Arial" w:hAnsi="Arial" w:cs="Arial"/>
          <w:i/>
          <w:iCs/>
          <w:sz w:val="18"/>
          <w:szCs w:val="18"/>
        </w:rPr>
        <w:t>El presente ensayo reflexivo se enmarca en un proceso de análisis de aspectos sustantivos asociados con la Educación y Formación Técnica Profesional, de modo particular, con la gestión de las acciones pedagógicas y curriculares que convergen en los planes y programas de estudio, las cuales se orientan a la consolidación de perfiles actualizados, pertinentes e inclusivos. Ante esto, el objetivo del ensayo consta de analizar diversas aseveraciones teóricas sobre la otredad y enlazarlas con los aspectos pedagógicos y curriculares distintivos de la Educación y Formación Técnica Profesional, para la comprensión de las múltiples realidades presentes en los espacios formativos. El manuscrito surge como una valoración de la otredad en los espacios educativos y la relevancia de eliminar cualquier barrera o límite, al reconocer que todas las personas somos el otro y que la riqueza más grande del proceso de aprendizaje está en la interacción, el intercambio y el encuentro con la diversidad, como un elemento esencial de las prácticas formativas actuales. En virtud de lo expuesto, el enfoque conceptual aborda diversas acepciones del término otredad, particularmente, orientado a los ecosistemas de aprendizaje y formación, lo que facilita entender su alcance y valorar su posicionamiento teórico y epistemológico. Para tales efectos, se realizó una revisión de la postura teórica de diversas personas autoras, así como un análisis de las variadas perspectivas que posibilitan abrazar la otredad en un marco de respeto, legitimación y empatía, es decir, motivar que los procesos formativos promuevan la consolidación de habilidades para la vida, el bienestar y plenitud del estudiantado.</w:t>
      </w:r>
      <w:r w:rsidRPr="00295CAC">
        <w:rPr>
          <w:rFonts w:ascii="Arial" w:eastAsia="Arial" w:hAnsi="Arial" w:cs="Arial"/>
          <w:i/>
          <w:iCs/>
          <w:sz w:val="18"/>
          <w:szCs w:val="18"/>
        </w:rPr>
        <w:t xml:space="preserve"> </w:t>
      </w:r>
    </w:p>
    <w:p w14:paraId="60D40451" w14:textId="77777777" w:rsidR="00295CAC" w:rsidRPr="005D7850" w:rsidRDefault="00295CAC" w:rsidP="00295CAC">
      <w:pPr>
        <w:spacing w:line="240" w:lineRule="auto"/>
        <w:rPr>
          <w:rFonts w:ascii="Arial" w:eastAsia="Arial" w:hAnsi="Arial" w:cs="Arial"/>
          <w:i/>
          <w:iCs/>
          <w:sz w:val="14"/>
          <w:szCs w:val="14"/>
        </w:rPr>
      </w:pPr>
    </w:p>
    <w:p w14:paraId="1D95EB13" w14:textId="51BF73B1" w:rsidR="00B60413" w:rsidRPr="00295CAC" w:rsidRDefault="00B60413" w:rsidP="00295CAC">
      <w:pPr>
        <w:pBdr>
          <w:top w:val="nil"/>
          <w:left w:val="nil"/>
          <w:bottom w:val="nil"/>
          <w:right w:val="nil"/>
          <w:between w:val="nil"/>
        </w:pBdr>
        <w:spacing w:line="240" w:lineRule="auto"/>
        <w:rPr>
          <w:rFonts w:ascii="Arial" w:eastAsia="Arial" w:hAnsi="Arial" w:cs="Arial"/>
          <w:i/>
          <w:iCs/>
          <w:color w:val="000000"/>
          <w:sz w:val="18"/>
          <w:szCs w:val="18"/>
        </w:rPr>
      </w:pPr>
      <w:r w:rsidRPr="00295CAC">
        <w:rPr>
          <w:rFonts w:ascii="Arial" w:eastAsia="Arial" w:hAnsi="Arial" w:cs="Arial"/>
          <w:b/>
          <w:i/>
          <w:iCs/>
          <w:color w:val="000000"/>
          <w:sz w:val="18"/>
          <w:szCs w:val="18"/>
        </w:rPr>
        <w:t>Palabras clave</w:t>
      </w:r>
      <w:r w:rsidRPr="00295CAC">
        <w:rPr>
          <w:rFonts w:ascii="Arial" w:eastAsia="Arial" w:hAnsi="Arial" w:cs="Arial"/>
          <w:i/>
          <w:iCs/>
          <w:color w:val="000000"/>
          <w:sz w:val="18"/>
          <w:szCs w:val="18"/>
        </w:rPr>
        <w:t>:</w:t>
      </w:r>
      <w:r w:rsidR="00C426FE" w:rsidRPr="00C426FE">
        <w:t xml:space="preserve"> </w:t>
      </w:r>
      <w:r w:rsidR="00C426FE">
        <w:rPr>
          <w:rFonts w:ascii="Arial" w:eastAsia="Arial" w:hAnsi="Arial" w:cs="Arial"/>
          <w:i/>
          <w:iCs/>
          <w:color w:val="000000"/>
          <w:sz w:val="18"/>
          <w:szCs w:val="18"/>
        </w:rPr>
        <w:t>o</w:t>
      </w:r>
      <w:r w:rsidR="00C426FE" w:rsidRPr="00C426FE">
        <w:rPr>
          <w:rFonts w:ascii="Arial" w:eastAsia="Arial" w:hAnsi="Arial" w:cs="Arial"/>
          <w:i/>
          <w:iCs/>
          <w:color w:val="000000"/>
          <w:sz w:val="18"/>
          <w:szCs w:val="18"/>
        </w:rPr>
        <w:t>tredad, educación, empatía, formación técnica profesional</w:t>
      </w:r>
    </w:p>
    <w:p w14:paraId="1B680B9A" w14:textId="721842B9" w:rsidR="00B60413" w:rsidRPr="00295CAC" w:rsidRDefault="00B60413" w:rsidP="00295CAC">
      <w:pPr>
        <w:pBdr>
          <w:top w:val="nil"/>
          <w:left w:val="nil"/>
          <w:bottom w:val="nil"/>
          <w:right w:val="nil"/>
          <w:between w:val="nil"/>
        </w:pBdr>
        <w:spacing w:line="240" w:lineRule="auto"/>
        <w:rPr>
          <w:rFonts w:ascii="Arial" w:eastAsia="Arial" w:hAnsi="Arial" w:cs="Arial"/>
          <w:i/>
          <w:iCs/>
          <w:color w:val="000000"/>
          <w:sz w:val="18"/>
          <w:szCs w:val="18"/>
        </w:rPr>
      </w:pPr>
    </w:p>
    <w:p w14:paraId="367F5D33" w14:textId="2D102B0B" w:rsidR="00295CAC" w:rsidRDefault="00000000" w:rsidP="00C426FE">
      <w:pPr>
        <w:spacing w:line="240" w:lineRule="auto"/>
        <w:rPr>
          <w:rFonts w:ascii="Arial" w:hAnsi="Arial" w:cs="Arial"/>
          <w:i/>
          <w:iCs/>
          <w:color w:val="222222"/>
          <w:sz w:val="18"/>
          <w:szCs w:val="18"/>
          <w:lang w:val="en-US"/>
        </w:rPr>
      </w:pPr>
      <w:sdt>
        <w:sdtPr>
          <w:rPr>
            <w:rFonts w:ascii="Arial" w:hAnsi="Arial" w:cs="Arial"/>
            <w:i/>
            <w:iCs/>
            <w:sz w:val="18"/>
            <w:szCs w:val="18"/>
          </w:rPr>
          <w:tag w:val="goog_rdk_2"/>
          <w:id w:val="500787178"/>
        </w:sdtPr>
        <w:sdtContent/>
      </w:sdt>
      <w:r w:rsidR="00B60413" w:rsidRPr="00295CAC">
        <w:rPr>
          <w:rFonts w:ascii="Arial" w:eastAsia="Arial" w:hAnsi="Arial" w:cs="Arial"/>
          <w:b/>
          <w:i/>
          <w:iCs/>
          <w:color w:val="000000"/>
          <w:sz w:val="18"/>
          <w:szCs w:val="18"/>
          <w:lang w:val="en-US"/>
        </w:rPr>
        <w:t>Abstract:</w:t>
      </w:r>
      <w:r w:rsidR="00B60413" w:rsidRPr="00295CAC">
        <w:rPr>
          <w:rFonts w:ascii="Arial" w:eastAsia="Arial" w:hAnsi="Arial" w:cs="Arial"/>
          <w:i/>
          <w:iCs/>
          <w:color w:val="000000"/>
          <w:sz w:val="18"/>
          <w:szCs w:val="18"/>
          <w:lang w:val="en-US"/>
        </w:rPr>
        <w:t xml:space="preserve"> </w:t>
      </w:r>
      <w:r w:rsidR="00C426FE" w:rsidRPr="00C426FE">
        <w:rPr>
          <w:rFonts w:ascii="Arial" w:hAnsi="Arial" w:cs="Arial"/>
          <w:i/>
          <w:iCs/>
          <w:color w:val="222222"/>
          <w:sz w:val="18"/>
          <w:szCs w:val="18"/>
          <w:lang w:val="en-US"/>
        </w:rPr>
        <w:t>This reflective essay is framed in a process of analysis of substantive aspects associated with Technical Vocational Education and Training, in particular, with the management of pedagogical and curricular actions that converge in the study plans and programs, which are oriented to the consolidation of updated, relevant and inclusive profiles. The manuscript arises as an assessment of otherness in educational spaces and the relevance of eliminating any barrier or limit, by recognizing that all people are the other and that the greatest richness of the learning process is in the interaction, exchange and encounter with diversity, as an essential element of current training practices. For this purpose, a review was made of the theoretical position of several authors, as well as an analysis of the various perspectives that make it possible to embrace otherness in a framework of respect, legitimacy and empathy, that is, to motivate the training to enable the consolidation of life skills, well-being and fulfillment of the students.</w:t>
      </w:r>
    </w:p>
    <w:p w14:paraId="5EC0585E" w14:textId="77777777" w:rsidR="00C426FE" w:rsidRPr="005D7850" w:rsidRDefault="00C426FE" w:rsidP="00C426FE">
      <w:pPr>
        <w:spacing w:line="240" w:lineRule="auto"/>
        <w:rPr>
          <w:rFonts w:ascii="Arial" w:hAnsi="Arial" w:cs="Arial"/>
          <w:i/>
          <w:iCs/>
          <w:color w:val="222222"/>
          <w:sz w:val="14"/>
          <w:szCs w:val="14"/>
          <w:lang w:val="en-US"/>
        </w:rPr>
      </w:pPr>
    </w:p>
    <w:p w14:paraId="263A53B0" w14:textId="6C50D302" w:rsidR="00B60413" w:rsidRPr="00295CAC" w:rsidRDefault="00B60413" w:rsidP="00295CAC">
      <w:pPr>
        <w:spacing w:line="240" w:lineRule="auto"/>
        <w:rPr>
          <w:rFonts w:ascii="Arial" w:hAnsi="Arial" w:cs="Arial"/>
          <w:i/>
          <w:iCs/>
          <w:color w:val="222222"/>
          <w:sz w:val="18"/>
          <w:szCs w:val="18"/>
          <w:lang w:val="en-US"/>
        </w:rPr>
      </w:pPr>
      <w:r w:rsidRPr="00295CAC">
        <w:rPr>
          <w:rFonts w:ascii="Arial" w:eastAsia="Arial" w:hAnsi="Arial" w:cs="Arial"/>
          <w:b/>
          <w:i/>
          <w:iCs/>
          <w:color w:val="000000"/>
          <w:sz w:val="18"/>
          <w:szCs w:val="18"/>
          <w:lang w:val="en-US"/>
        </w:rPr>
        <w:t xml:space="preserve">Key word: </w:t>
      </w:r>
      <w:r w:rsidR="00C426FE">
        <w:rPr>
          <w:rFonts w:ascii="Arial" w:eastAsia="Arial" w:hAnsi="Arial" w:cs="Arial"/>
          <w:i/>
          <w:iCs/>
          <w:color w:val="000000"/>
          <w:sz w:val="18"/>
          <w:szCs w:val="18"/>
          <w:lang w:val="en-US"/>
        </w:rPr>
        <w:t>o</w:t>
      </w:r>
      <w:r w:rsidR="00C426FE" w:rsidRPr="00C426FE">
        <w:rPr>
          <w:rFonts w:ascii="Arial" w:eastAsia="Arial" w:hAnsi="Arial" w:cs="Arial"/>
          <w:i/>
          <w:iCs/>
          <w:color w:val="000000"/>
          <w:sz w:val="18"/>
          <w:szCs w:val="18"/>
          <w:lang w:val="en-US"/>
        </w:rPr>
        <w:t>therness, education, empathy, technical professional training</w:t>
      </w:r>
    </w:p>
    <w:p w14:paraId="26A94C06" w14:textId="34EACA17" w:rsidR="00B60413" w:rsidRPr="00B60413" w:rsidRDefault="00B60413" w:rsidP="00B60413">
      <w:pPr>
        <w:pBdr>
          <w:top w:val="nil"/>
          <w:left w:val="nil"/>
          <w:bottom w:val="nil"/>
          <w:right w:val="nil"/>
          <w:between w:val="nil"/>
        </w:pBdr>
        <w:rPr>
          <w:rFonts w:ascii="Arial" w:eastAsia="Arial" w:hAnsi="Arial" w:cs="Arial"/>
          <w:color w:val="000000"/>
          <w:szCs w:val="22"/>
          <w:lang w:val="en-US"/>
        </w:rPr>
      </w:pPr>
    </w:p>
    <w:p w14:paraId="452EDC83" w14:textId="2E579818" w:rsidR="00295CAC" w:rsidRPr="00720492" w:rsidRDefault="00C426FE">
      <w:pPr>
        <w:spacing w:line="240" w:lineRule="auto"/>
        <w:jc w:val="left"/>
        <w:rPr>
          <w:rFonts w:ascii="Arial" w:eastAsia="Arial" w:hAnsi="Arial" w:cs="Arial"/>
          <w:b/>
          <w:sz w:val="24"/>
          <w:szCs w:val="24"/>
          <w:lang w:val="en-US"/>
        </w:rPr>
      </w:pPr>
      <w:r w:rsidRPr="00720492">
        <w:rPr>
          <w:rFonts w:ascii="Arial" w:eastAsia="Arial" w:hAnsi="Arial" w:cs="Arial"/>
          <w:noProof/>
          <w:szCs w:val="22"/>
          <w:lang w:val="en-US"/>
        </w:rPr>
        <mc:AlternateContent>
          <mc:Choice Requires="wps">
            <w:drawing>
              <wp:anchor distT="45720" distB="45720" distL="114300" distR="114300" simplePos="0" relativeHeight="251660290" behindDoc="0" locked="0" layoutInCell="1" allowOverlap="1" wp14:anchorId="36915872" wp14:editId="32F23A63">
                <wp:simplePos x="0" y="0"/>
                <wp:positionH relativeFrom="margin">
                  <wp:posOffset>38100</wp:posOffset>
                </wp:positionH>
                <wp:positionV relativeFrom="paragraph">
                  <wp:posOffset>1356995</wp:posOffset>
                </wp:positionV>
                <wp:extent cx="4791710" cy="1066800"/>
                <wp:effectExtent l="0" t="0" r="889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710" cy="1066800"/>
                        </a:xfrm>
                        <a:prstGeom prst="rect">
                          <a:avLst/>
                        </a:prstGeom>
                        <a:solidFill>
                          <a:srgbClr val="FFFFFF"/>
                        </a:solidFill>
                        <a:ln w="9525">
                          <a:noFill/>
                          <a:miter lim="800000"/>
                          <a:headEnd/>
                          <a:tailEnd/>
                        </a:ln>
                      </wps:spPr>
                      <wps:txbx>
                        <w:txbxContent>
                          <w:p w14:paraId="1664B1F1" w14:textId="0472C611" w:rsidR="00720492" w:rsidRPr="00C426FE" w:rsidRDefault="00E72094" w:rsidP="005D7850">
                            <w:pPr>
                              <w:pBdr>
                                <w:top w:val="single" w:sz="4" w:space="1" w:color="auto"/>
                              </w:pBdr>
                              <w:spacing w:line="240" w:lineRule="auto"/>
                              <w:rPr>
                                <w:rFonts w:ascii="Arial" w:hAnsi="Arial" w:cs="Arial"/>
                                <w:i/>
                                <w:iCs/>
                                <w:sz w:val="18"/>
                                <w:szCs w:val="18"/>
                              </w:rPr>
                            </w:pPr>
                            <w:r w:rsidRPr="00C426FE">
                              <w:rPr>
                                <w:rFonts w:ascii="Arial" w:hAnsi="Arial" w:cs="Arial"/>
                                <w:i/>
                                <w:iCs/>
                                <w:sz w:val="18"/>
                                <w:szCs w:val="18"/>
                                <w:vertAlign w:val="superscript"/>
                              </w:rPr>
                              <w:t>1</w:t>
                            </w:r>
                            <w:r w:rsidRPr="00C426FE">
                              <w:rPr>
                                <w:rFonts w:ascii="Arial" w:hAnsi="Arial" w:cs="Arial"/>
                                <w:i/>
                                <w:iCs/>
                                <w:sz w:val="18"/>
                                <w:szCs w:val="18"/>
                              </w:rPr>
                              <w:t xml:space="preserve"> </w:t>
                            </w:r>
                            <w:r w:rsidRPr="00C426FE">
                              <w:rPr>
                                <w:rFonts w:ascii="Arial" w:hAnsi="Arial" w:cs="Arial"/>
                                <w:i/>
                                <w:iCs/>
                                <w:color w:val="222222"/>
                                <w:sz w:val="18"/>
                                <w:szCs w:val="18"/>
                                <w:shd w:val="clear" w:color="auto" w:fill="FFFFFF"/>
                              </w:rPr>
                              <w:t xml:space="preserve">Universidad </w:t>
                            </w:r>
                            <w:r w:rsidR="00C426FE" w:rsidRPr="00C426FE">
                              <w:rPr>
                                <w:rFonts w:ascii="Arial" w:hAnsi="Arial" w:cs="Arial"/>
                                <w:i/>
                                <w:iCs/>
                                <w:color w:val="222222"/>
                                <w:sz w:val="18"/>
                                <w:szCs w:val="18"/>
                                <w:shd w:val="clear" w:color="auto" w:fill="FFFFFF"/>
                              </w:rPr>
                              <w:t>Técnica Nacional, Alajuela, Costa Rica</w:t>
                            </w:r>
                            <w:r w:rsidRPr="00C426FE">
                              <w:rPr>
                                <w:rFonts w:ascii="Arial" w:hAnsi="Arial" w:cs="Arial"/>
                                <w:i/>
                                <w:iCs/>
                                <w:color w:val="222222"/>
                                <w:sz w:val="18"/>
                                <w:szCs w:val="18"/>
                                <w:shd w:val="clear" w:color="auto" w:fill="FFFFFF"/>
                              </w:rPr>
                              <w:t>. Dirección electrónica:</w:t>
                            </w:r>
                            <w:r w:rsidRPr="00C426FE">
                              <w:rPr>
                                <w:rFonts w:ascii="Arial" w:hAnsi="Arial" w:cs="Arial"/>
                                <w:i/>
                                <w:iCs/>
                                <w:sz w:val="18"/>
                                <w:szCs w:val="18"/>
                              </w:rPr>
                              <w:t xml:space="preserve"> </w:t>
                            </w:r>
                            <w:hyperlink r:id="rId12" w:history="1">
                              <w:r w:rsidR="00C426FE" w:rsidRPr="00C426FE">
                                <w:rPr>
                                  <w:rStyle w:val="Hyperlink"/>
                                  <w:rFonts w:ascii="Arial" w:hAnsi="Arial" w:cs="Arial"/>
                                  <w:i/>
                                  <w:iCs/>
                                  <w:sz w:val="18"/>
                                  <w:szCs w:val="18"/>
                                </w:rPr>
                                <w:t>lcastro@utn.ac.cr</w:t>
                              </w:r>
                            </w:hyperlink>
                            <w:r w:rsidR="00C426FE" w:rsidRPr="00C426FE">
                              <w:rPr>
                                <w:rFonts w:ascii="Arial" w:hAnsi="Arial" w:cs="Arial"/>
                                <w:i/>
                                <w:iCs/>
                                <w:sz w:val="18"/>
                                <w:szCs w:val="18"/>
                              </w:rPr>
                              <w:t xml:space="preserve"> </w:t>
                            </w:r>
                            <w:r w:rsidRPr="00C426FE">
                              <w:rPr>
                                <w:rFonts w:ascii="Arial" w:hAnsi="Arial" w:cs="Arial"/>
                                <w:i/>
                                <w:iCs/>
                                <w:sz w:val="18"/>
                                <w:szCs w:val="18"/>
                              </w:rPr>
                              <w:t xml:space="preserve"> Orcid </w:t>
                            </w:r>
                            <w:hyperlink r:id="rId13" w:history="1">
                              <w:r w:rsidR="00C426FE" w:rsidRPr="00C426FE">
                                <w:rPr>
                                  <w:rStyle w:val="Hyperlink"/>
                                  <w:rFonts w:ascii="Arial" w:hAnsi="Arial" w:cs="Arial"/>
                                  <w:i/>
                                  <w:iCs/>
                                  <w:sz w:val="18"/>
                                  <w:szCs w:val="18"/>
                                </w:rPr>
                                <w:t>https://orcid.org/0000-0001-7037-783X</w:t>
                              </w:r>
                            </w:hyperlink>
                            <w:r w:rsidR="00C426FE" w:rsidRPr="00C426FE">
                              <w:rPr>
                                <w:rFonts w:ascii="Arial" w:hAnsi="Arial" w:cs="Arial"/>
                                <w:i/>
                                <w:iCs/>
                                <w:sz w:val="18"/>
                                <w:szCs w:val="18"/>
                              </w:rPr>
                              <w:t xml:space="preserve"> </w:t>
                            </w:r>
                            <w:r w:rsidRPr="00C426FE">
                              <w:rPr>
                                <w:rFonts w:ascii="Arial" w:hAnsi="Arial" w:cs="Arial"/>
                                <w:i/>
                                <w:iCs/>
                                <w:sz w:val="18"/>
                                <w:szCs w:val="18"/>
                              </w:rPr>
                              <w:t xml:space="preserve"> </w:t>
                            </w:r>
                          </w:p>
                          <w:p w14:paraId="1BEB2F99" w14:textId="77777777" w:rsidR="00E72094" w:rsidRPr="009F55CA" w:rsidRDefault="00E72094" w:rsidP="005D7850">
                            <w:pPr>
                              <w:pBdr>
                                <w:top w:val="single" w:sz="4" w:space="1" w:color="auto"/>
                              </w:pBdr>
                              <w:spacing w:line="240" w:lineRule="auto"/>
                              <w:rPr>
                                <w:rFonts w:ascii="Arial" w:hAnsi="Arial" w:cs="Arial"/>
                                <w:i/>
                                <w:iCs/>
                                <w:sz w:val="14"/>
                                <w:szCs w:val="12"/>
                              </w:rPr>
                            </w:pPr>
                          </w:p>
                          <w:p w14:paraId="3F0403F8" w14:textId="77777777" w:rsidR="005D7850" w:rsidRPr="009F55CA" w:rsidRDefault="005D7850" w:rsidP="005D7850">
                            <w:pPr>
                              <w:pBdr>
                                <w:top w:val="single" w:sz="4" w:space="1" w:color="auto"/>
                              </w:pBdr>
                              <w:spacing w:line="240" w:lineRule="auto"/>
                              <w:rPr>
                                <w:rFonts w:ascii="Arial" w:hAnsi="Arial" w:cs="Arial"/>
                                <w:i/>
                                <w:iCs/>
                                <w:color w:val="222222"/>
                                <w:sz w:val="14"/>
                                <w:szCs w:val="12"/>
                                <w:shd w:val="clear" w:color="auto" w:fill="FFFFFF"/>
                              </w:rPr>
                            </w:pPr>
                          </w:p>
                          <w:p w14:paraId="39B9C22B" w14:textId="3D5A9799" w:rsidR="00C426FE" w:rsidRDefault="005D7850" w:rsidP="005D7850">
                            <w:pPr>
                              <w:pBdr>
                                <w:top w:val="single" w:sz="4" w:space="1" w:color="auto"/>
                              </w:pBdr>
                              <w:spacing w:line="240" w:lineRule="auto"/>
                              <w:rPr>
                                <w:rFonts w:ascii="Arial" w:hAnsi="Arial" w:cs="Arial"/>
                                <w:i/>
                                <w:iCs/>
                                <w:color w:val="222222"/>
                                <w:sz w:val="18"/>
                                <w:szCs w:val="16"/>
                                <w:shd w:val="clear" w:color="auto" w:fill="FFFFFF"/>
                              </w:rPr>
                            </w:pPr>
                            <w:r w:rsidRPr="005D7850">
                              <w:rPr>
                                <w:rFonts w:ascii="Arial" w:hAnsi="Arial" w:cs="Arial"/>
                                <w:b/>
                                <w:bCs/>
                                <w:i/>
                                <w:iCs/>
                                <w:color w:val="222222"/>
                                <w:sz w:val="18"/>
                                <w:szCs w:val="16"/>
                                <w:shd w:val="clear" w:color="auto" w:fill="FFFFFF"/>
                              </w:rPr>
                              <w:t>Artículo recibido</w:t>
                            </w:r>
                            <w:r>
                              <w:rPr>
                                <w:rFonts w:ascii="Arial" w:hAnsi="Arial" w:cs="Arial"/>
                                <w:i/>
                                <w:iCs/>
                                <w:color w:val="222222"/>
                                <w:sz w:val="18"/>
                                <w:szCs w:val="16"/>
                                <w:shd w:val="clear" w:color="auto" w:fill="FFFFFF"/>
                              </w:rPr>
                              <w:t xml:space="preserve">: </w:t>
                            </w:r>
                            <w:r w:rsidR="00C426FE">
                              <w:rPr>
                                <w:rFonts w:ascii="Arial" w:hAnsi="Arial" w:cs="Arial"/>
                                <w:i/>
                                <w:iCs/>
                                <w:color w:val="222222"/>
                                <w:sz w:val="18"/>
                                <w:szCs w:val="16"/>
                                <w:shd w:val="clear" w:color="auto" w:fill="FFFFFF"/>
                              </w:rPr>
                              <w:t>30</w:t>
                            </w:r>
                            <w:r>
                              <w:rPr>
                                <w:rFonts w:ascii="Arial" w:hAnsi="Arial" w:cs="Arial"/>
                                <w:i/>
                                <w:iCs/>
                                <w:color w:val="222222"/>
                                <w:sz w:val="18"/>
                                <w:szCs w:val="16"/>
                                <w:shd w:val="clear" w:color="auto" w:fill="FFFFFF"/>
                              </w:rPr>
                              <w:t xml:space="preserve"> de </w:t>
                            </w:r>
                            <w:r w:rsidR="00C426FE">
                              <w:rPr>
                                <w:rFonts w:ascii="Arial" w:hAnsi="Arial" w:cs="Arial"/>
                                <w:i/>
                                <w:iCs/>
                                <w:color w:val="222222"/>
                                <w:sz w:val="18"/>
                                <w:szCs w:val="16"/>
                                <w:shd w:val="clear" w:color="auto" w:fill="FFFFFF"/>
                              </w:rPr>
                              <w:t>junio</w:t>
                            </w:r>
                            <w:r>
                              <w:rPr>
                                <w:rFonts w:ascii="Arial" w:hAnsi="Arial" w:cs="Arial"/>
                                <w:i/>
                                <w:iCs/>
                                <w:color w:val="222222"/>
                                <w:sz w:val="18"/>
                                <w:szCs w:val="16"/>
                                <w:shd w:val="clear" w:color="auto" w:fill="FFFFFF"/>
                              </w:rPr>
                              <w:t>, 2023</w:t>
                            </w:r>
                            <w:r>
                              <w:rPr>
                                <w:rFonts w:ascii="Arial" w:hAnsi="Arial" w:cs="Arial"/>
                                <w:i/>
                                <w:iCs/>
                                <w:color w:val="222222"/>
                                <w:sz w:val="18"/>
                                <w:szCs w:val="16"/>
                                <w:shd w:val="clear" w:color="auto" w:fill="FFFFFF"/>
                              </w:rPr>
                              <w:tab/>
                            </w:r>
                          </w:p>
                          <w:p w14:paraId="176A2625" w14:textId="52DD4187" w:rsidR="005D7850" w:rsidRDefault="005D7850" w:rsidP="005D7850">
                            <w:pPr>
                              <w:pBdr>
                                <w:top w:val="single" w:sz="4" w:space="1" w:color="auto"/>
                              </w:pBdr>
                              <w:spacing w:line="240" w:lineRule="auto"/>
                              <w:rPr>
                                <w:rFonts w:ascii="Arial" w:hAnsi="Arial" w:cs="Arial"/>
                                <w:i/>
                                <w:iCs/>
                                <w:color w:val="222222"/>
                                <w:sz w:val="18"/>
                                <w:szCs w:val="16"/>
                                <w:shd w:val="clear" w:color="auto" w:fill="FFFFFF"/>
                              </w:rPr>
                            </w:pPr>
                            <w:r w:rsidRPr="009F55CA">
                              <w:rPr>
                                <w:rFonts w:ascii="Arial" w:hAnsi="Arial" w:cs="Arial"/>
                                <w:b/>
                                <w:bCs/>
                                <w:i/>
                                <w:iCs/>
                                <w:color w:val="222222"/>
                                <w:sz w:val="18"/>
                                <w:szCs w:val="16"/>
                                <w:shd w:val="clear" w:color="auto" w:fill="FFFFFF"/>
                              </w:rPr>
                              <w:t>Enviado a corrección</w:t>
                            </w:r>
                            <w:r>
                              <w:rPr>
                                <w:rFonts w:ascii="Arial" w:hAnsi="Arial" w:cs="Arial"/>
                                <w:i/>
                                <w:iCs/>
                                <w:color w:val="222222"/>
                                <w:sz w:val="18"/>
                                <w:szCs w:val="16"/>
                                <w:shd w:val="clear" w:color="auto" w:fill="FFFFFF"/>
                              </w:rPr>
                              <w:t xml:space="preserve">: </w:t>
                            </w:r>
                            <w:r w:rsidR="00C426FE">
                              <w:rPr>
                                <w:rFonts w:ascii="Arial" w:hAnsi="Arial" w:cs="Arial"/>
                                <w:i/>
                                <w:iCs/>
                                <w:color w:val="222222"/>
                                <w:sz w:val="18"/>
                                <w:szCs w:val="16"/>
                                <w:shd w:val="clear" w:color="auto" w:fill="FFFFFF"/>
                              </w:rPr>
                              <w:t>27</w:t>
                            </w:r>
                            <w:r>
                              <w:rPr>
                                <w:rFonts w:ascii="Arial" w:hAnsi="Arial" w:cs="Arial"/>
                                <w:i/>
                                <w:iCs/>
                                <w:color w:val="222222"/>
                                <w:sz w:val="18"/>
                                <w:szCs w:val="16"/>
                                <w:shd w:val="clear" w:color="auto" w:fill="FFFFFF"/>
                              </w:rPr>
                              <w:t xml:space="preserve"> de </w:t>
                            </w:r>
                            <w:r w:rsidR="00C426FE">
                              <w:rPr>
                                <w:rFonts w:ascii="Arial" w:hAnsi="Arial" w:cs="Arial"/>
                                <w:i/>
                                <w:iCs/>
                                <w:color w:val="222222"/>
                                <w:sz w:val="18"/>
                                <w:szCs w:val="16"/>
                                <w:shd w:val="clear" w:color="auto" w:fill="FFFFFF"/>
                              </w:rPr>
                              <w:t>setiembre</w:t>
                            </w:r>
                            <w:r>
                              <w:rPr>
                                <w:rFonts w:ascii="Arial" w:hAnsi="Arial" w:cs="Arial"/>
                                <w:i/>
                                <w:iCs/>
                                <w:color w:val="222222"/>
                                <w:sz w:val="18"/>
                                <w:szCs w:val="16"/>
                                <w:shd w:val="clear" w:color="auto" w:fill="FFFFFF"/>
                              </w:rPr>
                              <w:t>, 2023</w:t>
                            </w:r>
                          </w:p>
                          <w:p w14:paraId="65D9B945" w14:textId="7CF79362" w:rsidR="005D7850" w:rsidRPr="005D7850" w:rsidRDefault="005D7850" w:rsidP="005D7850">
                            <w:pPr>
                              <w:pBdr>
                                <w:top w:val="single" w:sz="4" w:space="1" w:color="auto"/>
                              </w:pBdr>
                              <w:spacing w:line="240" w:lineRule="auto"/>
                              <w:rPr>
                                <w:rFonts w:ascii="Arial" w:hAnsi="Arial" w:cs="Arial"/>
                                <w:i/>
                                <w:iCs/>
                                <w:sz w:val="18"/>
                                <w:szCs w:val="16"/>
                              </w:rPr>
                            </w:pPr>
                            <w:r w:rsidRPr="005D7850">
                              <w:rPr>
                                <w:rFonts w:ascii="Arial" w:hAnsi="Arial" w:cs="Arial"/>
                                <w:b/>
                                <w:bCs/>
                                <w:i/>
                                <w:iCs/>
                                <w:color w:val="222222"/>
                                <w:sz w:val="18"/>
                                <w:szCs w:val="16"/>
                                <w:shd w:val="clear" w:color="auto" w:fill="FFFFFF"/>
                              </w:rPr>
                              <w:t>Aprobado</w:t>
                            </w:r>
                            <w:r>
                              <w:rPr>
                                <w:rFonts w:ascii="Arial" w:hAnsi="Arial" w:cs="Arial"/>
                                <w:i/>
                                <w:iCs/>
                                <w:color w:val="222222"/>
                                <w:sz w:val="18"/>
                                <w:szCs w:val="16"/>
                                <w:shd w:val="clear" w:color="auto" w:fill="FFFFFF"/>
                              </w:rPr>
                              <w:t xml:space="preserve">: </w:t>
                            </w:r>
                            <w:r w:rsidR="00C426FE">
                              <w:rPr>
                                <w:rFonts w:ascii="Arial" w:hAnsi="Arial" w:cs="Arial"/>
                                <w:i/>
                                <w:iCs/>
                                <w:color w:val="222222"/>
                                <w:sz w:val="18"/>
                                <w:szCs w:val="16"/>
                                <w:shd w:val="clear" w:color="auto" w:fill="FFFFFF"/>
                              </w:rPr>
                              <w:t>20</w:t>
                            </w:r>
                            <w:r w:rsidR="009F55CA">
                              <w:rPr>
                                <w:rFonts w:ascii="Arial" w:hAnsi="Arial" w:cs="Arial"/>
                                <w:i/>
                                <w:iCs/>
                                <w:color w:val="222222"/>
                                <w:sz w:val="18"/>
                                <w:szCs w:val="16"/>
                                <w:shd w:val="clear" w:color="auto" w:fill="FFFFFF"/>
                              </w:rPr>
                              <w:t xml:space="preserve"> de </w:t>
                            </w:r>
                            <w:r w:rsidR="00C426FE">
                              <w:rPr>
                                <w:rFonts w:ascii="Arial" w:hAnsi="Arial" w:cs="Arial"/>
                                <w:i/>
                                <w:iCs/>
                                <w:color w:val="222222"/>
                                <w:sz w:val="18"/>
                                <w:szCs w:val="16"/>
                                <w:shd w:val="clear" w:color="auto" w:fill="FFFFFF"/>
                              </w:rPr>
                              <w:t>noviembre</w:t>
                            </w:r>
                            <w:r w:rsidR="009F55CA">
                              <w:rPr>
                                <w:rFonts w:ascii="Arial" w:hAnsi="Arial" w:cs="Arial"/>
                                <w:i/>
                                <w:iCs/>
                                <w:color w:val="222222"/>
                                <w:sz w:val="18"/>
                                <w:szCs w:val="16"/>
                                <w:shd w:val="clear" w:color="auto" w:fill="FFFFFF"/>
                              </w:rPr>
                              <w: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915872" id="_x0000_t202" coordsize="21600,21600" o:spt="202" path="m,l,21600r21600,l21600,xe">
                <v:stroke joinstyle="miter"/>
                <v:path gradientshapeok="t" o:connecttype="rect"/>
              </v:shapetype>
              <v:shape id="Cuadro de texto 2" o:spid="_x0000_s1026" type="#_x0000_t202" style="position:absolute;margin-left:3pt;margin-top:106.85pt;width:377.3pt;height:84pt;z-index:2516602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" stroked="f">
                <v:textbox>
                  <w:txbxContent>
                    <w:p w14:paraId="1664B1F1" w14:textId="0472C611" w:rsidR="00720492" w:rsidRPr="00C426FE" w:rsidRDefault="00E72094" w:rsidP="005D7850">
                      <w:pPr>
                        <w:pBdr>
                          <w:top w:val="single" w:sz="4" w:space="1" w:color="auto"/>
                        </w:pBdr>
                        <w:spacing w:line="240" w:lineRule="auto"/>
                        <w:rPr>
                          <w:rFonts w:ascii="Arial" w:hAnsi="Arial" w:cs="Arial"/>
                          <w:i/>
                          <w:iCs/>
                          <w:sz w:val="18"/>
                          <w:szCs w:val="18"/>
                        </w:rPr>
                      </w:pPr>
                      <w:r w:rsidRPr="00C426FE">
                        <w:rPr>
                          <w:rFonts w:ascii="Arial" w:hAnsi="Arial" w:cs="Arial"/>
                          <w:i/>
                          <w:iCs/>
                          <w:sz w:val="18"/>
                          <w:szCs w:val="18"/>
                          <w:vertAlign w:val="superscript"/>
                        </w:rPr>
                        <w:t>1</w:t>
                      </w:r>
                      <w:r w:rsidRPr="00C426FE">
                        <w:rPr>
                          <w:rFonts w:ascii="Arial" w:hAnsi="Arial" w:cs="Arial"/>
                          <w:i/>
                          <w:iCs/>
                          <w:sz w:val="18"/>
                          <w:szCs w:val="18"/>
                        </w:rPr>
                        <w:t xml:space="preserve"> </w:t>
                      </w:r>
                      <w:r w:rsidRPr="00C426FE">
                        <w:rPr>
                          <w:rFonts w:ascii="Arial" w:hAnsi="Arial" w:cs="Arial"/>
                          <w:i/>
                          <w:iCs/>
                          <w:color w:val="222222"/>
                          <w:sz w:val="18"/>
                          <w:szCs w:val="18"/>
                          <w:shd w:val="clear" w:color="auto" w:fill="FFFFFF"/>
                        </w:rPr>
                        <w:t xml:space="preserve">Universidad </w:t>
                      </w:r>
                      <w:r w:rsidR="00C426FE" w:rsidRPr="00C426FE">
                        <w:rPr>
                          <w:rFonts w:ascii="Arial" w:hAnsi="Arial" w:cs="Arial"/>
                          <w:i/>
                          <w:iCs/>
                          <w:color w:val="222222"/>
                          <w:sz w:val="18"/>
                          <w:szCs w:val="18"/>
                          <w:shd w:val="clear" w:color="auto" w:fill="FFFFFF"/>
                        </w:rPr>
                        <w:t>Técnica Nacional, Alajuela, Costa Rica</w:t>
                      </w:r>
                      <w:r w:rsidRPr="00C426FE">
                        <w:rPr>
                          <w:rFonts w:ascii="Arial" w:hAnsi="Arial" w:cs="Arial"/>
                          <w:i/>
                          <w:iCs/>
                          <w:color w:val="222222"/>
                          <w:sz w:val="18"/>
                          <w:szCs w:val="18"/>
                          <w:shd w:val="clear" w:color="auto" w:fill="FFFFFF"/>
                        </w:rPr>
                        <w:t>. Dirección electrónica:</w:t>
                      </w:r>
                      <w:r w:rsidRPr="00C426FE">
                        <w:rPr>
                          <w:rFonts w:ascii="Arial" w:hAnsi="Arial" w:cs="Arial"/>
                          <w:i/>
                          <w:iCs/>
                          <w:sz w:val="18"/>
                          <w:szCs w:val="18"/>
                        </w:rPr>
                        <w:t xml:space="preserve"> </w:t>
                      </w:r>
                      <w:hyperlink r:id="rId14" w:history="1">
                        <w:r w:rsidR="00C426FE" w:rsidRPr="00C426FE">
                          <w:rPr>
                            <w:rStyle w:val="Hyperlink"/>
                            <w:rFonts w:ascii="Arial" w:hAnsi="Arial" w:cs="Arial"/>
                            <w:i/>
                            <w:iCs/>
                            <w:sz w:val="18"/>
                            <w:szCs w:val="18"/>
                          </w:rPr>
                          <w:t>lcastro@utn.ac.cr</w:t>
                        </w:r>
                      </w:hyperlink>
                      <w:r w:rsidR="00C426FE" w:rsidRPr="00C426FE">
                        <w:rPr>
                          <w:rFonts w:ascii="Arial" w:hAnsi="Arial" w:cs="Arial"/>
                          <w:i/>
                          <w:iCs/>
                          <w:sz w:val="18"/>
                          <w:szCs w:val="18"/>
                        </w:rPr>
                        <w:t xml:space="preserve"> </w:t>
                      </w:r>
                      <w:r w:rsidRPr="00C426FE">
                        <w:rPr>
                          <w:rFonts w:ascii="Arial" w:hAnsi="Arial" w:cs="Arial"/>
                          <w:i/>
                          <w:iCs/>
                          <w:sz w:val="18"/>
                          <w:szCs w:val="18"/>
                        </w:rPr>
                        <w:t xml:space="preserve"> Orcid </w:t>
                      </w:r>
                      <w:hyperlink r:id="rId15" w:history="1">
                        <w:r w:rsidR="00C426FE" w:rsidRPr="00C426FE">
                          <w:rPr>
                            <w:rStyle w:val="Hyperlink"/>
                            <w:rFonts w:ascii="Arial" w:hAnsi="Arial" w:cs="Arial"/>
                            <w:i/>
                            <w:iCs/>
                            <w:sz w:val="18"/>
                            <w:szCs w:val="18"/>
                          </w:rPr>
                          <w:t>https://orcid.org/0000-0001-7037-783X</w:t>
                        </w:r>
                      </w:hyperlink>
                      <w:r w:rsidR="00C426FE" w:rsidRPr="00C426FE">
                        <w:rPr>
                          <w:rFonts w:ascii="Arial" w:hAnsi="Arial" w:cs="Arial"/>
                          <w:i/>
                          <w:iCs/>
                          <w:sz w:val="18"/>
                          <w:szCs w:val="18"/>
                        </w:rPr>
                        <w:t xml:space="preserve"> </w:t>
                      </w:r>
                      <w:r w:rsidRPr="00C426FE">
                        <w:rPr>
                          <w:rFonts w:ascii="Arial" w:hAnsi="Arial" w:cs="Arial"/>
                          <w:i/>
                          <w:iCs/>
                          <w:sz w:val="18"/>
                          <w:szCs w:val="18"/>
                        </w:rPr>
                        <w:t xml:space="preserve"> </w:t>
                      </w:r>
                    </w:p>
                    <w:p w14:paraId="1BEB2F99" w14:textId="77777777" w:rsidR="00E72094" w:rsidRPr="009F55CA" w:rsidRDefault="00E72094" w:rsidP="005D7850">
                      <w:pPr>
                        <w:pBdr>
                          <w:top w:val="single" w:sz="4" w:space="1" w:color="auto"/>
                        </w:pBdr>
                        <w:spacing w:line="240" w:lineRule="auto"/>
                        <w:rPr>
                          <w:rFonts w:ascii="Arial" w:hAnsi="Arial" w:cs="Arial"/>
                          <w:i/>
                          <w:iCs/>
                          <w:sz w:val="14"/>
                          <w:szCs w:val="12"/>
                        </w:rPr>
                      </w:pPr>
                    </w:p>
                    <w:p w14:paraId="3F0403F8" w14:textId="77777777" w:rsidR="005D7850" w:rsidRPr="009F55CA" w:rsidRDefault="005D7850" w:rsidP="005D7850">
                      <w:pPr>
                        <w:pBdr>
                          <w:top w:val="single" w:sz="4" w:space="1" w:color="auto"/>
                        </w:pBdr>
                        <w:spacing w:line="240" w:lineRule="auto"/>
                        <w:rPr>
                          <w:rFonts w:ascii="Arial" w:hAnsi="Arial" w:cs="Arial"/>
                          <w:i/>
                          <w:iCs/>
                          <w:color w:val="222222"/>
                          <w:sz w:val="14"/>
                          <w:szCs w:val="12"/>
                          <w:shd w:val="clear" w:color="auto" w:fill="FFFFFF"/>
                        </w:rPr>
                      </w:pPr>
                    </w:p>
                    <w:p w14:paraId="39B9C22B" w14:textId="3D5A9799" w:rsidR="00C426FE" w:rsidRDefault="005D7850" w:rsidP="005D7850">
                      <w:pPr>
                        <w:pBdr>
                          <w:top w:val="single" w:sz="4" w:space="1" w:color="auto"/>
                        </w:pBdr>
                        <w:spacing w:line="240" w:lineRule="auto"/>
                        <w:rPr>
                          <w:rFonts w:ascii="Arial" w:hAnsi="Arial" w:cs="Arial"/>
                          <w:i/>
                          <w:iCs/>
                          <w:color w:val="222222"/>
                          <w:sz w:val="18"/>
                          <w:szCs w:val="16"/>
                          <w:shd w:val="clear" w:color="auto" w:fill="FFFFFF"/>
                        </w:rPr>
                      </w:pPr>
                      <w:r w:rsidRPr="005D7850">
                        <w:rPr>
                          <w:rFonts w:ascii="Arial" w:hAnsi="Arial" w:cs="Arial"/>
                          <w:b/>
                          <w:bCs/>
                          <w:i/>
                          <w:iCs/>
                          <w:color w:val="222222"/>
                          <w:sz w:val="18"/>
                          <w:szCs w:val="16"/>
                          <w:shd w:val="clear" w:color="auto" w:fill="FFFFFF"/>
                        </w:rPr>
                        <w:t>Artículo recibido</w:t>
                      </w:r>
                      <w:r>
                        <w:rPr>
                          <w:rFonts w:ascii="Arial" w:hAnsi="Arial" w:cs="Arial"/>
                          <w:i/>
                          <w:iCs/>
                          <w:color w:val="222222"/>
                          <w:sz w:val="18"/>
                          <w:szCs w:val="16"/>
                          <w:shd w:val="clear" w:color="auto" w:fill="FFFFFF"/>
                        </w:rPr>
                        <w:t xml:space="preserve">: </w:t>
                      </w:r>
                      <w:r w:rsidR="00C426FE">
                        <w:rPr>
                          <w:rFonts w:ascii="Arial" w:hAnsi="Arial" w:cs="Arial"/>
                          <w:i/>
                          <w:iCs/>
                          <w:color w:val="222222"/>
                          <w:sz w:val="18"/>
                          <w:szCs w:val="16"/>
                          <w:shd w:val="clear" w:color="auto" w:fill="FFFFFF"/>
                        </w:rPr>
                        <w:t>30</w:t>
                      </w:r>
                      <w:r>
                        <w:rPr>
                          <w:rFonts w:ascii="Arial" w:hAnsi="Arial" w:cs="Arial"/>
                          <w:i/>
                          <w:iCs/>
                          <w:color w:val="222222"/>
                          <w:sz w:val="18"/>
                          <w:szCs w:val="16"/>
                          <w:shd w:val="clear" w:color="auto" w:fill="FFFFFF"/>
                        </w:rPr>
                        <w:t xml:space="preserve"> de </w:t>
                      </w:r>
                      <w:r w:rsidR="00C426FE">
                        <w:rPr>
                          <w:rFonts w:ascii="Arial" w:hAnsi="Arial" w:cs="Arial"/>
                          <w:i/>
                          <w:iCs/>
                          <w:color w:val="222222"/>
                          <w:sz w:val="18"/>
                          <w:szCs w:val="16"/>
                          <w:shd w:val="clear" w:color="auto" w:fill="FFFFFF"/>
                        </w:rPr>
                        <w:t>junio</w:t>
                      </w:r>
                      <w:r>
                        <w:rPr>
                          <w:rFonts w:ascii="Arial" w:hAnsi="Arial" w:cs="Arial"/>
                          <w:i/>
                          <w:iCs/>
                          <w:color w:val="222222"/>
                          <w:sz w:val="18"/>
                          <w:szCs w:val="16"/>
                          <w:shd w:val="clear" w:color="auto" w:fill="FFFFFF"/>
                        </w:rPr>
                        <w:t>, 2023</w:t>
                      </w:r>
                      <w:r>
                        <w:rPr>
                          <w:rFonts w:ascii="Arial" w:hAnsi="Arial" w:cs="Arial"/>
                          <w:i/>
                          <w:iCs/>
                          <w:color w:val="222222"/>
                          <w:sz w:val="18"/>
                          <w:szCs w:val="16"/>
                          <w:shd w:val="clear" w:color="auto" w:fill="FFFFFF"/>
                        </w:rPr>
                        <w:tab/>
                      </w:r>
                    </w:p>
                    <w:p w14:paraId="176A2625" w14:textId="52DD4187" w:rsidR="005D7850" w:rsidRDefault="005D7850" w:rsidP="005D7850">
                      <w:pPr>
                        <w:pBdr>
                          <w:top w:val="single" w:sz="4" w:space="1" w:color="auto"/>
                        </w:pBdr>
                        <w:spacing w:line="240" w:lineRule="auto"/>
                        <w:rPr>
                          <w:rFonts w:ascii="Arial" w:hAnsi="Arial" w:cs="Arial"/>
                          <w:i/>
                          <w:iCs/>
                          <w:color w:val="222222"/>
                          <w:sz w:val="18"/>
                          <w:szCs w:val="16"/>
                          <w:shd w:val="clear" w:color="auto" w:fill="FFFFFF"/>
                        </w:rPr>
                      </w:pPr>
                      <w:r w:rsidRPr="009F55CA">
                        <w:rPr>
                          <w:rFonts w:ascii="Arial" w:hAnsi="Arial" w:cs="Arial"/>
                          <w:b/>
                          <w:bCs/>
                          <w:i/>
                          <w:iCs/>
                          <w:color w:val="222222"/>
                          <w:sz w:val="18"/>
                          <w:szCs w:val="16"/>
                          <w:shd w:val="clear" w:color="auto" w:fill="FFFFFF"/>
                        </w:rPr>
                        <w:t>Enviado a corrección</w:t>
                      </w:r>
                      <w:r>
                        <w:rPr>
                          <w:rFonts w:ascii="Arial" w:hAnsi="Arial" w:cs="Arial"/>
                          <w:i/>
                          <w:iCs/>
                          <w:color w:val="222222"/>
                          <w:sz w:val="18"/>
                          <w:szCs w:val="16"/>
                          <w:shd w:val="clear" w:color="auto" w:fill="FFFFFF"/>
                        </w:rPr>
                        <w:t xml:space="preserve">: </w:t>
                      </w:r>
                      <w:r w:rsidR="00C426FE">
                        <w:rPr>
                          <w:rFonts w:ascii="Arial" w:hAnsi="Arial" w:cs="Arial"/>
                          <w:i/>
                          <w:iCs/>
                          <w:color w:val="222222"/>
                          <w:sz w:val="18"/>
                          <w:szCs w:val="16"/>
                          <w:shd w:val="clear" w:color="auto" w:fill="FFFFFF"/>
                        </w:rPr>
                        <w:t>27</w:t>
                      </w:r>
                      <w:r>
                        <w:rPr>
                          <w:rFonts w:ascii="Arial" w:hAnsi="Arial" w:cs="Arial"/>
                          <w:i/>
                          <w:iCs/>
                          <w:color w:val="222222"/>
                          <w:sz w:val="18"/>
                          <w:szCs w:val="16"/>
                          <w:shd w:val="clear" w:color="auto" w:fill="FFFFFF"/>
                        </w:rPr>
                        <w:t xml:space="preserve"> de </w:t>
                      </w:r>
                      <w:r w:rsidR="00C426FE">
                        <w:rPr>
                          <w:rFonts w:ascii="Arial" w:hAnsi="Arial" w:cs="Arial"/>
                          <w:i/>
                          <w:iCs/>
                          <w:color w:val="222222"/>
                          <w:sz w:val="18"/>
                          <w:szCs w:val="16"/>
                          <w:shd w:val="clear" w:color="auto" w:fill="FFFFFF"/>
                        </w:rPr>
                        <w:t>setiembre</w:t>
                      </w:r>
                      <w:r>
                        <w:rPr>
                          <w:rFonts w:ascii="Arial" w:hAnsi="Arial" w:cs="Arial"/>
                          <w:i/>
                          <w:iCs/>
                          <w:color w:val="222222"/>
                          <w:sz w:val="18"/>
                          <w:szCs w:val="16"/>
                          <w:shd w:val="clear" w:color="auto" w:fill="FFFFFF"/>
                        </w:rPr>
                        <w:t>, 2023</w:t>
                      </w:r>
                    </w:p>
                    <w:p w14:paraId="65D9B945" w14:textId="7CF79362" w:rsidR="005D7850" w:rsidRPr="005D7850" w:rsidRDefault="005D7850" w:rsidP="005D7850">
                      <w:pPr>
                        <w:pBdr>
                          <w:top w:val="single" w:sz="4" w:space="1" w:color="auto"/>
                        </w:pBdr>
                        <w:spacing w:line="240" w:lineRule="auto"/>
                        <w:rPr>
                          <w:rFonts w:ascii="Arial" w:hAnsi="Arial" w:cs="Arial"/>
                          <w:i/>
                          <w:iCs/>
                          <w:sz w:val="18"/>
                          <w:szCs w:val="16"/>
                        </w:rPr>
                      </w:pPr>
                      <w:r w:rsidRPr="005D7850">
                        <w:rPr>
                          <w:rFonts w:ascii="Arial" w:hAnsi="Arial" w:cs="Arial"/>
                          <w:b/>
                          <w:bCs/>
                          <w:i/>
                          <w:iCs/>
                          <w:color w:val="222222"/>
                          <w:sz w:val="18"/>
                          <w:szCs w:val="16"/>
                          <w:shd w:val="clear" w:color="auto" w:fill="FFFFFF"/>
                        </w:rPr>
                        <w:t>Aprobado</w:t>
                      </w:r>
                      <w:r>
                        <w:rPr>
                          <w:rFonts w:ascii="Arial" w:hAnsi="Arial" w:cs="Arial"/>
                          <w:i/>
                          <w:iCs/>
                          <w:color w:val="222222"/>
                          <w:sz w:val="18"/>
                          <w:szCs w:val="16"/>
                          <w:shd w:val="clear" w:color="auto" w:fill="FFFFFF"/>
                        </w:rPr>
                        <w:t xml:space="preserve">: </w:t>
                      </w:r>
                      <w:r w:rsidR="00C426FE">
                        <w:rPr>
                          <w:rFonts w:ascii="Arial" w:hAnsi="Arial" w:cs="Arial"/>
                          <w:i/>
                          <w:iCs/>
                          <w:color w:val="222222"/>
                          <w:sz w:val="18"/>
                          <w:szCs w:val="16"/>
                          <w:shd w:val="clear" w:color="auto" w:fill="FFFFFF"/>
                        </w:rPr>
                        <w:t>20</w:t>
                      </w:r>
                      <w:r w:rsidR="009F55CA">
                        <w:rPr>
                          <w:rFonts w:ascii="Arial" w:hAnsi="Arial" w:cs="Arial"/>
                          <w:i/>
                          <w:iCs/>
                          <w:color w:val="222222"/>
                          <w:sz w:val="18"/>
                          <w:szCs w:val="16"/>
                          <w:shd w:val="clear" w:color="auto" w:fill="FFFFFF"/>
                        </w:rPr>
                        <w:t xml:space="preserve"> de </w:t>
                      </w:r>
                      <w:r w:rsidR="00C426FE">
                        <w:rPr>
                          <w:rFonts w:ascii="Arial" w:hAnsi="Arial" w:cs="Arial"/>
                          <w:i/>
                          <w:iCs/>
                          <w:color w:val="222222"/>
                          <w:sz w:val="18"/>
                          <w:szCs w:val="16"/>
                          <w:shd w:val="clear" w:color="auto" w:fill="FFFFFF"/>
                        </w:rPr>
                        <w:t>noviembre</w:t>
                      </w:r>
                      <w:r w:rsidR="009F55CA">
                        <w:rPr>
                          <w:rFonts w:ascii="Arial" w:hAnsi="Arial" w:cs="Arial"/>
                          <w:i/>
                          <w:iCs/>
                          <w:color w:val="222222"/>
                          <w:sz w:val="18"/>
                          <w:szCs w:val="16"/>
                          <w:shd w:val="clear" w:color="auto" w:fill="FFFFFF"/>
                        </w:rPr>
                        <w:t>, 2023</w:t>
                      </w:r>
                    </w:p>
                  </w:txbxContent>
                </v:textbox>
                <w10:wrap type="square" anchorx="margin"/>
              </v:shape>
            </w:pict>
          </mc:Fallback>
        </mc:AlternateContent>
      </w:r>
      <w:r w:rsidR="00295CAC" w:rsidRPr="00720492">
        <w:rPr>
          <w:rFonts w:eastAsia="Arial" w:cs="Arial"/>
          <w:szCs w:val="24"/>
          <w:lang w:val="en-US"/>
        </w:rPr>
        <w:br w:type="page"/>
      </w:r>
    </w:p>
    <w:p w14:paraId="47D647CA" w14:textId="03FABCEF" w:rsidR="00B60413" w:rsidRPr="00B60413" w:rsidRDefault="00B60413" w:rsidP="009F55CA">
      <w:pPr>
        <w:pStyle w:val="Heading2"/>
        <w:numPr>
          <w:ilvl w:val="0"/>
          <w:numId w:val="40"/>
        </w:numPr>
        <w:spacing w:line="360" w:lineRule="auto"/>
        <w:ind w:left="567" w:hanging="567"/>
        <w:rPr>
          <w:rFonts w:eastAsia="Arial" w:cs="Arial"/>
          <w:szCs w:val="24"/>
        </w:rPr>
      </w:pPr>
      <w:r w:rsidRPr="00B60413">
        <w:rPr>
          <w:rFonts w:eastAsia="Arial" w:cs="Arial"/>
          <w:szCs w:val="24"/>
        </w:rPr>
        <w:t>Introducción</w:t>
      </w:r>
    </w:p>
    <w:p w14:paraId="4BAFC140" w14:textId="77777777" w:rsidR="00CA0C98" w:rsidRPr="00CA0C98" w:rsidRDefault="00CA0C98" w:rsidP="00CA0C98">
      <w:pPr>
        <w:widowControl w:val="0"/>
        <w:autoSpaceDE w:val="0"/>
        <w:autoSpaceDN w:val="0"/>
        <w:spacing w:before="10"/>
        <w:jc w:val="left"/>
        <w:rPr>
          <w:rFonts w:ascii="Arial" w:eastAsia="Arial" w:hAnsi="Arial" w:cs="Arial"/>
          <w:b/>
          <w:sz w:val="16"/>
          <w:szCs w:val="22"/>
          <w:lang w:val="es-ES" w:eastAsia="en-US"/>
        </w:rPr>
      </w:pPr>
    </w:p>
    <w:p w14:paraId="30958E17" w14:textId="77777777" w:rsidR="00CA0C98" w:rsidRPr="00CA0C98" w:rsidRDefault="00CA0C98" w:rsidP="00CA0C98">
      <w:pPr>
        <w:widowControl w:val="0"/>
        <w:autoSpaceDE w:val="0"/>
        <w:autoSpaceDN w:val="0"/>
        <w:jc w:val="right"/>
        <w:rPr>
          <w:rFonts w:ascii="Arial" w:eastAsia="Arial" w:hAnsi="Arial" w:cs="Arial"/>
          <w:szCs w:val="22"/>
          <w:lang w:val="es-ES" w:eastAsia="en-US"/>
        </w:rPr>
      </w:pPr>
      <w:r w:rsidRPr="00CA0C98">
        <w:rPr>
          <w:rFonts w:ascii="Arial" w:eastAsia="Arial" w:hAnsi="Arial" w:cs="Arial"/>
          <w:szCs w:val="22"/>
          <w:lang w:val="es-ES" w:eastAsia="en-US"/>
        </w:rPr>
        <w:t>“El</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educando</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es</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2"/>
          <w:szCs w:val="22"/>
          <w:lang w:val="es-ES" w:eastAsia="en-US"/>
        </w:rPr>
        <w:t xml:space="preserve"> otredad”</w:t>
      </w:r>
    </w:p>
    <w:p w14:paraId="7478DA06" w14:textId="77777777" w:rsidR="00CA0C98" w:rsidRPr="00CA0C98" w:rsidRDefault="00CA0C98" w:rsidP="00CA0C98">
      <w:pPr>
        <w:widowControl w:val="0"/>
        <w:autoSpaceDE w:val="0"/>
        <w:autoSpaceDN w:val="0"/>
        <w:jc w:val="right"/>
        <w:rPr>
          <w:rFonts w:ascii="Arial" w:eastAsia="Arial" w:hAnsi="Arial" w:cs="Arial"/>
          <w:szCs w:val="22"/>
          <w:lang w:val="es-ES" w:eastAsia="en-US"/>
        </w:rPr>
      </w:pPr>
      <w:r w:rsidRPr="00CA0C98">
        <w:rPr>
          <w:rFonts w:ascii="Arial" w:eastAsia="Arial" w:hAnsi="Arial" w:cs="Arial"/>
          <w:szCs w:val="22"/>
          <w:lang w:val="es-ES" w:eastAsia="en-US"/>
        </w:rPr>
        <w:t>Vargas</w:t>
      </w:r>
      <w:r w:rsidRPr="00CA0C98">
        <w:rPr>
          <w:rFonts w:ascii="Arial" w:eastAsia="Arial" w:hAnsi="Arial" w:cs="Arial"/>
          <w:spacing w:val="-3"/>
          <w:szCs w:val="22"/>
          <w:lang w:val="es-ES" w:eastAsia="en-US"/>
        </w:rPr>
        <w:t xml:space="preserve"> </w:t>
      </w:r>
      <w:r w:rsidRPr="00CA0C98">
        <w:rPr>
          <w:rFonts w:ascii="Arial" w:eastAsia="Arial" w:hAnsi="Arial" w:cs="Arial"/>
          <w:spacing w:val="-2"/>
          <w:szCs w:val="22"/>
          <w:lang w:val="es-ES" w:eastAsia="en-US"/>
        </w:rPr>
        <w:t>(2016)</w:t>
      </w:r>
    </w:p>
    <w:p w14:paraId="5B5117EE" w14:textId="77777777" w:rsidR="00CA0C98" w:rsidRPr="00CA0C98" w:rsidRDefault="00CA0C98" w:rsidP="00CA0C98">
      <w:pPr>
        <w:widowControl w:val="0"/>
        <w:autoSpaceDE w:val="0"/>
        <w:autoSpaceDN w:val="0"/>
        <w:jc w:val="left"/>
        <w:rPr>
          <w:rFonts w:ascii="Arial" w:eastAsia="Arial" w:hAnsi="Arial" w:cs="Arial"/>
          <w:sz w:val="19"/>
          <w:szCs w:val="22"/>
          <w:lang w:val="es-ES" w:eastAsia="en-US"/>
        </w:rPr>
      </w:pPr>
    </w:p>
    <w:p w14:paraId="510FFA20" w14:textId="77777777" w:rsidR="00CA0C98" w:rsidRPr="00CA0C98" w:rsidRDefault="00CA0C98" w:rsidP="00CA0C98">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La educación es fundamental en los procesos de reconstrucción social, económica, cultural, política y demás, puesto que impulsa el desarrollo integral de las personas ciudadanas y posibilita la introducción de cambios en pos del bienestar común y el fortalecimiento del talento humano de los países; lo anterior, mediante la apertura de espacios de aprendizaje innovadores y pertinentes, que impulsen la validación de emociones, el encuentro con la otredad,</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consolidación</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valores,</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investigación,</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el</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análisis</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problemáticas</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globales, la interconexión de la teoría con la práctica, entre otros.</w:t>
      </w:r>
    </w:p>
    <w:p w14:paraId="6CFB7058" w14:textId="77777777" w:rsidR="00CA0C98" w:rsidRPr="00CA0C98" w:rsidRDefault="00CA0C98" w:rsidP="00CA0C98">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El objetivo del ensayo versa sobre analizar diversas aseveraciones teóricas sobre la otredad, que expresan la relevancia de contar con nichos educativos centrados en el diálogo, el respeto, la armonía, el desarrollo colaborativo de acciones y prácticas innovadoras; lo anterior, con el fin de apreciar los aspectos pedagógicos y curriculares distintivos de la Educación y Formación Técnica Profesional y abordar con empatía y solidaridad las múltiples realidades presentes en los espacios educativos.</w:t>
      </w:r>
    </w:p>
    <w:p w14:paraId="0511CE31" w14:textId="77777777" w:rsidR="00CA0C98" w:rsidRPr="00CA0C98" w:rsidRDefault="00CA0C98" w:rsidP="00CA0C98">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 xml:space="preserve">Además, el enfoque conceptual del manuscrito está asociado con las voces, los planteamientos y las posturas de diversas personas expertas, quienes plantean sus perspectivas sobre la conceptualización de la otredad y el imperante compromiso de generar espacios educativos libres de violencia y discriminación, es decir, que propicien el respeto, la sana convivencia y la atención a los Derechos Humanos. </w:t>
      </w:r>
    </w:p>
    <w:p w14:paraId="171FE8C6" w14:textId="77777777" w:rsidR="00CA0C98" w:rsidRPr="00CA0C98" w:rsidRDefault="00CA0C98" w:rsidP="00CA0C98">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Por los motivos expuestos, resulta de gran importancia reconocer que los procesos formativos se nutren con las relaciones que emergen en el espacio de aprendizaje con las autoridades, las personas docentes, los pares, los sectores productivos y demás integrantes de la sociedad. Dichos vínculos facilitan la generación de redes de trabajo, la creación de equipos interdisciplinarios, el diálogo de saberes, la inserción laboral y el reconocimiento de la diversidad.</w:t>
      </w:r>
    </w:p>
    <w:p w14:paraId="3E31A588" w14:textId="77777777" w:rsidR="00CA0C98" w:rsidRPr="00CA0C98" w:rsidRDefault="00CA0C98" w:rsidP="00CA0C98">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En el caso particular de la Educación Técnica y Formación Profesional (EFTP), el nexo con los sectores productivos recobra gran valor, debido a que los programas educativos y las diferentes iniciativas dinamizan oportunidades de ingreso al mundo del trabajo,</w:t>
      </w:r>
      <w:r w:rsidRPr="00CA0C98">
        <w:rPr>
          <w:rFonts w:ascii="Arial" w:eastAsia="Arial" w:hAnsi="Arial" w:cs="Arial"/>
          <w:spacing w:val="-13"/>
          <w:szCs w:val="22"/>
          <w:lang w:val="es-ES" w:eastAsia="en-US"/>
        </w:rPr>
        <w:t xml:space="preserve"> </w:t>
      </w:r>
      <w:r w:rsidRPr="00CA0C98">
        <w:rPr>
          <w:rFonts w:ascii="Arial" w:eastAsia="Arial" w:hAnsi="Arial" w:cs="Arial"/>
          <w:szCs w:val="22"/>
          <w:lang w:val="es-ES" w:eastAsia="en-US"/>
        </w:rPr>
        <w:t>con</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el</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fin</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14"/>
          <w:szCs w:val="22"/>
          <w:lang w:val="es-ES" w:eastAsia="en-US"/>
        </w:rPr>
        <w:t xml:space="preserve"> </w:t>
      </w:r>
      <w:r w:rsidRPr="00CA0C98">
        <w:rPr>
          <w:rFonts w:ascii="Arial" w:eastAsia="Arial" w:hAnsi="Arial" w:cs="Arial"/>
          <w:szCs w:val="22"/>
          <w:lang w:val="es-ES" w:eastAsia="en-US"/>
        </w:rPr>
        <w:t>promover</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empleabilidad,</w:t>
      </w:r>
      <w:r w:rsidRPr="00CA0C98">
        <w:rPr>
          <w:rFonts w:ascii="Arial" w:eastAsia="Arial" w:hAnsi="Arial" w:cs="Arial"/>
          <w:spacing w:val="-13"/>
          <w:szCs w:val="22"/>
          <w:lang w:val="es-ES" w:eastAsia="en-US"/>
        </w:rPr>
        <w:t xml:space="preserve"> </w:t>
      </w:r>
      <w:r w:rsidRPr="00CA0C98">
        <w:rPr>
          <w:rFonts w:ascii="Arial" w:eastAsia="Arial" w:hAnsi="Arial" w:cs="Arial"/>
          <w:szCs w:val="22"/>
          <w:lang w:val="es-ES" w:eastAsia="en-US"/>
        </w:rPr>
        <w:t>el</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desarrollo</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habilidades</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técnicas</w:t>
      </w:r>
      <w:r w:rsidRPr="00CA0C98">
        <w:rPr>
          <w:rFonts w:ascii="Arial" w:eastAsia="Arial" w:hAnsi="Arial" w:cs="Arial"/>
          <w:spacing w:val="-13"/>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para la vida, el emprendimiento, la innovación, entre otros.</w:t>
      </w:r>
    </w:p>
    <w:p w14:paraId="7D206E43" w14:textId="77777777" w:rsidR="00CA0C98" w:rsidRPr="00CA0C98" w:rsidRDefault="00CA0C98" w:rsidP="00CA0C98">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Ahora bien, todos los aspectos teóricos que fundamentan el acto educativo están plasmados en el currículo nacional, por ende, la persona estudiante analiza y aprende temas consignados en propuestas de formación, que reproducen ideas, perspectivas, creencias,</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valores</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y afines. No obstante, es pertinente asegurar que en el proceso se reflejen y legitimen la</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realidad imperante y las necesidades del estudiantado.</w:t>
      </w:r>
    </w:p>
    <w:p w14:paraId="6032EB90" w14:textId="77777777" w:rsidR="00CA0C98" w:rsidRPr="00CA0C98" w:rsidRDefault="00CA0C98" w:rsidP="00CA0C98">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También, la implementación del Marco Nacional de Cualificaciones de la EFTP se convierte en una oportunidad sustantiva para reestructurar las ofertas de formación y resignificar</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las</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dinámicas</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medicación</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pedagógica</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en</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los</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espacios</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educativos,</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ya</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que</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en los estándares de cualificación se establecen los elementos mínimos que constituyen los programas de estudio y con la gestión del Marco se favorece la consolidación de alianzas con los sectores productivos del país.</w:t>
      </w:r>
    </w:p>
    <w:p w14:paraId="1C83CA75" w14:textId="77777777" w:rsidR="00CA0C98" w:rsidRPr="00CA0C98" w:rsidRDefault="00CA0C98" w:rsidP="00CA0C98">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Aunado a esto, el Marco Nacional de Cualificaciones de la EFTP (2019), considera los siguientes aspectos en los descriptores que lo conforman:</w:t>
      </w:r>
    </w:p>
    <w:p w14:paraId="06FAA780" w14:textId="77777777" w:rsidR="00CA0C98" w:rsidRPr="00CA0C98" w:rsidRDefault="00CA0C98" w:rsidP="00CA0C98">
      <w:pPr>
        <w:widowControl w:val="0"/>
        <w:autoSpaceDE w:val="0"/>
        <w:autoSpaceDN w:val="0"/>
        <w:ind w:firstLine="324"/>
        <w:jc w:val="left"/>
        <w:rPr>
          <w:rFonts w:ascii="Arial" w:eastAsia="Arial" w:hAnsi="Arial" w:cs="Arial"/>
          <w:szCs w:val="22"/>
          <w:lang w:val="es-ES" w:eastAsia="en-US"/>
        </w:rPr>
      </w:pPr>
    </w:p>
    <w:p w14:paraId="58F8876E" w14:textId="77777777" w:rsidR="00CA0C98" w:rsidRPr="00CA0C98" w:rsidRDefault="00CA0C98" w:rsidP="00CA0C98">
      <w:pPr>
        <w:widowControl w:val="0"/>
        <w:autoSpaceDE w:val="0"/>
        <w:autoSpaceDN w:val="0"/>
        <w:ind w:left="567"/>
        <w:rPr>
          <w:rFonts w:ascii="Arial" w:eastAsia="Arial" w:hAnsi="Arial" w:cs="Arial"/>
          <w:szCs w:val="22"/>
          <w:lang w:val="es-ES" w:eastAsia="en-US"/>
        </w:rPr>
      </w:pPr>
      <w:r w:rsidRPr="00CA0C98">
        <w:rPr>
          <w:rFonts w:ascii="Arial" w:eastAsia="Arial" w:hAnsi="Arial" w:cs="Arial"/>
          <w:szCs w:val="22"/>
          <w:lang w:val="es-ES" w:eastAsia="en-US"/>
        </w:rPr>
        <w:t>Hacer: realizaciones profesionales que se ejecutan en el contexto laboral, las cuales</w:t>
      </w:r>
    </w:p>
    <w:p w14:paraId="51706E10" w14:textId="77777777" w:rsidR="00CA0C98" w:rsidRPr="00CA0C98" w:rsidRDefault="00CA0C98" w:rsidP="00CA0C98">
      <w:pPr>
        <w:widowControl w:val="0"/>
        <w:autoSpaceDE w:val="0"/>
        <w:autoSpaceDN w:val="0"/>
        <w:ind w:left="567"/>
        <w:rPr>
          <w:rFonts w:ascii="Arial" w:eastAsia="Arial" w:hAnsi="Arial" w:cs="Arial"/>
          <w:szCs w:val="22"/>
          <w:lang w:val="es-ES" w:eastAsia="en-US"/>
        </w:rPr>
      </w:pPr>
      <w:r w:rsidRPr="00CA0C98">
        <w:rPr>
          <w:rFonts w:ascii="Arial" w:eastAsia="Arial" w:hAnsi="Arial" w:cs="Arial"/>
          <w:szCs w:val="22"/>
          <w:lang w:val="es-ES" w:eastAsia="en-US"/>
        </w:rPr>
        <w:t>muestran diferentes grados de dificultad, responsabilidad, iniciativa y toma de</w:t>
      </w:r>
    </w:p>
    <w:p w14:paraId="613B3341" w14:textId="77777777" w:rsidR="00CA0C98" w:rsidRPr="00CA0C98" w:rsidRDefault="00CA0C98" w:rsidP="00CA0C98">
      <w:pPr>
        <w:widowControl w:val="0"/>
        <w:autoSpaceDE w:val="0"/>
        <w:autoSpaceDN w:val="0"/>
        <w:ind w:left="567"/>
        <w:rPr>
          <w:rFonts w:ascii="Arial" w:eastAsia="Arial" w:hAnsi="Arial" w:cs="Arial"/>
          <w:szCs w:val="22"/>
          <w:lang w:val="es-ES" w:eastAsia="en-US"/>
        </w:rPr>
      </w:pPr>
      <w:r w:rsidRPr="00CA0C98">
        <w:rPr>
          <w:rFonts w:ascii="Arial" w:eastAsia="Arial" w:hAnsi="Arial" w:cs="Arial"/>
          <w:szCs w:val="22"/>
          <w:lang w:val="es-ES" w:eastAsia="en-US"/>
        </w:rPr>
        <w:t>decisiones.</w:t>
      </w:r>
    </w:p>
    <w:p w14:paraId="372A1D7B" w14:textId="77777777" w:rsidR="00CA0C98" w:rsidRPr="00CA0C98" w:rsidRDefault="00CA0C98" w:rsidP="00CA0C98">
      <w:pPr>
        <w:widowControl w:val="0"/>
        <w:autoSpaceDE w:val="0"/>
        <w:autoSpaceDN w:val="0"/>
        <w:ind w:left="567"/>
        <w:rPr>
          <w:rFonts w:ascii="Arial" w:eastAsia="Arial" w:hAnsi="Arial" w:cs="Arial"/>
          <w:szCs w:val="22"/>
          <w:lang w:val="es-ES" w:eastAsia="en-US"/>
        </w:rPr>
      </w:pPr>
      <w:r w:rsidRPr="00CA0C98">
        <w:rPr>
          <w:rFonts w:ascii="Arial" w:eastAsia="Arial" w:hAnsi="Arial" w:cs="Arial"/>
          <w:szCs w:val="22"/>
          <w:lang w:val="es-ES" w:eastAsia="en-US"/>
        </w:rPr>
        <w:t>Saber: cuerpo de conocimientos necesarios que sustenta y permite la ejecución</w:t>
      </w:r>
    </w:p>
    <w:p w14:paraId="65B9BB7E" w14:textId="77777777" w:rsidR="00CA0C98" w:rsidRPr="00CA0C98" w:rsidRDefault="00CA0C98" w:rsidP="00CA0C98">
      <w:pPr>
        <w:widowControl w:val="0"/>
        <w:autoSpaceDE w:val="0"/>
        <w:autoSpaceDN w:val="0"/>
        <w:ind w:left="567"/>
        <w:rPr>
          <w:rFonts w:ascii="Arial" w:eastAsia="Arial" w:hAnsi="Arial" w:cs="Arial"/>
          <w:szCs w:val="22"/>
          <w:lang w:val="es-ES" w:eastAsia="en-US"/>
        </w:rPr>
      </w:pPr>
      <w:r w:rsidRPr="00CA0C98">
        <w:rPr>
          <w:rFonts w:ascii="Arial" w:eastAsia="Arial" w:hAnsi="Arial" w:cs="Arial"/>
          <w:szCs w:val="22"/>
          <w:lang w:val="es-ES" w:eastAsia="en-US"/>
        </w:rPr>
        <w:t>idónea de las realizaciones profesionales en el contexto laboral.</w:t>
      </w:r>
    </w:p>
    <w:p w14:paraId="215AB960" w14:textId="77777777" w:rsidR="00CA0C98" w:rsidRPr="00CA0C98" w:rsidRDefault="00CA0C98" w:rsidP="00CA0C98">
      <w:pPr>
        <w:widowControl w:val="0"/>
        <w:autoSpaceDE w:val="0"/>
        <w:autoSpaceDN w:val="0"/>
        <w:ind w:left="567"/>
        <w:rPr>
          <w:rFonts w:ascii="Arial" w:eastAsia="Arial" w:hAnsi="Arial" w:cs="Arial"/>
          <w:szCs w:val="22"/>
          <w:lang w:val="es-ES" w:eastAsia="en-US"/>
        </w:rPr>
      </w:pPr>
      <w:r w:rsidRPr="00CA0C98">
        <w:rPr>
          <w:rFonts w:ascii="Arial" w:eastAsia="Arial" w:hAnsi="Arial" w:cs="Arial"/>
          <w:szCs w:val="22"/>
          <w:lang w:val="es-ES" w:eastAsia="en-US"/>
        </w:rPr>
        <w:t>Ser: actitudes idóneas requeridas durante el desempeño individual o colectivo en el</w:t>
      </w:r>
    </w:p>
    <w:p w14:paraId="3086613B" w14:textId="77777777" w:rsidR="00CA0C98" w:rsidRPr="00CA0C98" w:rsidRDefault="00CA0C98" w:rsidP="00CA0C98">
      <w:pPr>
        <w:widowControl w:val="0"/>
        <w:autoSpaceDE w:val="0"/>
        <w:autoSpaceDN w:val="0"/>
        <w:ind w:left="567"/>
        <w:rPr>
          <w:rFonts w:ascii="Arial" w:eastAsia="Arial" w:hAnsi="Arial" w:cs="Arial"/>
          <w:szCs w:val="22"/>
          <w:lang w:val="es-ES" w:eastAsia="en-US"/>
        </w:rPr>
      </w:pPr>
      <w:r w:rsidRPr="00CA0C98">
        <w:rPr>
          <w:rFonts w:ascii="Arial" w:eastAsia="Arial" w:hAnsi="Arial" w:cs="Arial"/>
          <w:szCs w:val="22"/>
          <w:lang w:val="es-ES" w:eastAsia="en-US"/>
        </w:rPr>
        <w:t>contexto laboral.</w:t>
      </w:r>
    </w:p>
    <w:p w14:paraId="2E4CE79B" w14:textId="77777777" w:rsidR="00CA0C98" w:rsidRPr="00CA0C98" w:rsidRDefault="00CA0C98" w:rsidP="00CA0C98">
      <w:pPr>
        <w:widowControl w:val="0"/>
        <w:autoSpaceDE w:val="0"/>
        <w:autoSpaceDN w:val="0"/>
        <w:ind w:left="567"/>
        <w:rPr>
          <w:rFonts w:ascii="Arial" w:eastAsia="Arial" w:hAnsi="Arial" w:cs="Arial"/>
          <w:szCs w:val="22"/>
          <w:lang w:val="es-ES" w:eastAsia="en-US"/>
        </w:rPr>
      </w:pPr>
      <w:r w:rsidRPr="00CA0C98">
        <w:rPr>
          <w:rFonts w:ascii="Arial" w:eastAsia="Arial" w:hAnsi="Arial" w:cs="Arial"/>
          <w:szCs w:val="22"/>
          <w:lang w:val="es-ES" w:eastAsia="en-US"/>
        </w:rPr>
        <w:t>Convivir: generación de interdependencias positivas con las otras personas, que</w:t>
      </w:r>
    </w:p>
    <w:p w14:paraId="575DF09C" w14:textId="77777777" w:rsidR="00CA0C98" w:rsidRPr="00CA0C98" w:rsidRDefault="00CA0C98" w:rsidP="00CA0C98">
      <w:pPr>
        <w:widowControl w:val="0"/>
        <w:autoSpaceDE w:val="0"/>
        <w:autoSpaceDN w:val="0"/>
        <w:ind w:left="567"/>
        <w:rPr>
          <w:rFonts w:ascii="Arial" w:eastAsia="Arial" w:hAnsi="Arial" w:cs="Arial"/>
          <w:szCs w:val="22"/>
          <w:lang w:val="es-ES" w:eastAsia="en-US"/>
        </w:rPr>
      </w:pPr>
      <w:r w:rsidRPr="00CA0C98">
        <w:rPr>
          <w:rFonts w:ascii="Arial" w:eastAsia="Arial" w:hAnsi="Arial" w:cs="Arial"/>
          <w:szCs w:val="22"/>
          <w:lang w:val="es-ES" w:eastAsia="en-US"/>
        </w:rPr>
        <w:t>posibilitan el intercambio oportuno y efectivo en el contexto laboral. (p. 48)</w:t>
      </w:r>
    </w:p>
    <w:p w14:paraId="49E47F91" w14:textId="77777777" w:rsidR="00CA0C98" w:rsidRPr="00CA0C98" w:rsidRDefault="00CA0C98" w:rsidP="00CA0C98">
      <w:pPr>
        <w:widowControl w:val="0"/>
        <w:autoSpaceDE w:val="0"/>
        <w:autoSpaceDN w:val="0"/>
        <w:ind w:firstLine="668"/>
        <w:jc w:val="left"/>
        <w:rPr>
          <w:rFonts w:ascii="Arial" w:eastAsia="Arial" w:hAnsi="Arial" w:cs="Arial"/>
          <w:szCs w:val="22"/>
          <w:lang w:val="es-ES" w:eastAsia="en-US"/>
        </w:rPr>
      </w:pPr>
    </w:p>
    <w:p w14:paraId="5DFEB0EB" w14:textId="77777777" w:rsidR="00CA0C98" w:rsidRPr="00CA0C98" w:rsidRDefault="00CA0C98" w:rsidP="00CA0C98">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En</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atención</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a</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los</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aspectos</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referidos,</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cabe</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señalar, que</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otredad</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es</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un</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término</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con diferentes</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aproximaciones</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teóricas</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prácticas,</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pero</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en</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este</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manuscrito</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se</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considera</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 xml:space="preserve">como el reconocimiento y respeto de todas las personas, sin ningún tipo de discriminación o de </w:t>
      </w:r>
      <w:r w:rsidRPr="00CA0C98">
        <w:rPr>
          <w:rFonts w:ascii="Arial" w:eastAsia="Arial" w:hAnsi="Arial" w:cs="Arial"/>
          <w:spacing w:val="-2"/>
          <w:szCs w:val="22"/>
          <w:lang w:val="es-ES" w:eastAsia="en-US"/>
        </w:rPr>
        <w:t>violencia, esto desde la perspectiva de la autora.</w:t>
      </w:r>
    </w:p>
    <w:p w14:paraId="0ED62002" w14:textId="77777777" w:rsidR="00CA0C98" w:rsidRPr="00CA0C98" w:rsidRDefault="00CA0C98" w:rsidP="00CA0C98">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Lo antes expuesto se sustenta en la Política Educativa Nacional del año 2017, denominada La persona:</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centro del</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proceso</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educativo</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y sujeto</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transformador</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la sociedad, la cual</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promueve la formación de un nuevo ciudadano con perspectiva global y con un fuerte lazo con la</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otredad. En la misma línea,</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se</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asevera</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que</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“El</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sistema</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educativo</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se</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orientará</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a</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conformación de</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un</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nuevo</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sujeto</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social,</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capaz</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trascender</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el</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individualismo,</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con</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el</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fin</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asegurar</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una ciudadanía crítica, activa y propositiva ante sus propios desafíos” (Ministerio de Educación Pública, 2017, p. 12).</w:t>
      </w:r>
    </w:p>
    <w:p w14:paraId="4796B123" w14:textId="77777777" w:rsidR="00CA0C98" w:rsidRPr="00CA0C98" w:rsidRDefault="00CA0C98" w:rsidP="00CA0C98">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En</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este</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sentido,</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transformar</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los</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planes</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estudio</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conlleva</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una</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gran</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labor,</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que</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debe impulsarse</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14"/>
          <w:szCs w:val="22"/>
          <w:lang w:val="es-ES" w:eastAsia="en-US"/>
        </w:rPr>
        <w:t xml:space="preserve"> </w:t>
      </w:r>
      <w:r w:rsidRPr="00CA0C98">
        <w:rPr>
          <w:rFonts w:ascii="Arial" w:eastAsia="Arial" w:hAnsi="Arial" w:cs="Arial"/>
          <w:szCs w:val="22"/>
          <w:lang w:val="es-ES" w:eastAsia="en-US"/>
        </w:rPr>
        <w:t>gestionarse</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13"/>
          <w:szCs w:val="22"/>
          <w:lang w:val="es-ES" w:eastAsia="en-US"/>
        </w:rPr>
        <w:t xml:space="preserve"> </w:t>
      </w:r>
      <w:r w:rsidRPr="00CA0C98">
        <w:rPr>
          <w:rFonts w:ascii="Arial" w:eastAsia="Arial" w:hAnsi="Arial" w:cs="Arial"/>
          <w:szCs w:val="22"/>
          <w:lang w:val="es-ES" w:eastAsia="en-US"/>
        </w:rPr>
        <w:t>manera</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colaborativa,</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para</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escuchar</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14"/>
          <w:szCs w:val="22"/>
          <w:lang w:val="es-ES" w:eastAsia="en-US"/>
        </w:rPr>
        <w:t xml:space="preserve"> </w:t>
      </w:r>
      <w:r w:rsidRPr="00CA0C98">
        <w:rPr>
          <w:rFonts w:ascii="Arial" w:eastAsia="Arial" w:hAnsi="Arial" w:cs="Arial"/>
          <w:szCs w:val="22"/>
          <w:lang w:val="es-ES" w:eastAsia="en-US"/>
        </w:rPr>
        <w:t>comprender</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las</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diversas voces de los actores del campo educativo, puesto que la formación de personas es una</w:t>
      </w:r>
      <w:r w:rsidRPr="00CA0C98">
        <w:rPr>
          <w:rFonts w:ascii="Arial" w:eastAsia="Arial" w:hAnsi="Arial" w:cs="Arial"/>
          <w:spacing w:val="40"/>
          <w:szCs w:val="22"/>
          <w:lang w:val="es-ES" w:eastAsia="en-US"/>
        </w:rPr>
        <w:t xml:space="preserve"> </w:t>
      </w:r>
      <w:r w:rsidRPr="00CA0C98">
        <w:rPr>
          <w:rFonts w:ascii="Arial" w:eastAsia="Arial" w:hAnsi="Arial" w:cs="Arial"/>
          <w:szCs w:val="22"/>
          <w:lang w:val="es-ES" w:eastAsia="en-US"/>
        </w:rPr>
        <w:t>responsabilidad</w:t>
      </w:r>
      <w:r w:rsidRPr="00CA0C98">
        <w:rPr>
          <w:rFonts w:ascii="Arial" w:eastAsia="Arial" w:hAnsi="Arial" w:cs="Arial"/>
          <w:spacing w:val="80"/>
          <w:szCs w:val="22"/>
          <w:lang w:val="es-ES" w:eastAsia="en-US"/>
        </w:rPr>
        <w:t xml:space="preserve"> </w:t>
      </w:r>
      <w:r w:rsidRPr="00CA0C98">
        <w:rPr>
          <w:rFonts w:ascii="Arial" w:eastAsia="Arial" w:hAnsi="Arial" w:cs="Arial"/>
          <w:szCs w:val="22"/>
          <w:lang w:val="es-ES" w:eastAsia="en-US"/>
        </w:rPr>
        <w:t>compartida</w:t>
      </w:r>
      <w:r w:rsidRPr="00CA0C98">
        <w:rPr>
          <w:rFonts w:ascii="Arial" w:eastAsia="Arial" w:hAnsi="Arial" w:cs="Arial"/>
          <w:spacing w:val="80"/>
          <w:szCs w:val="22"/>
          <w:lang w:val="es-ES" w:eastAsia="en-US"/>
        </w:rPr>
        <w:t xml:space="preserve"> </w:t>
      </w:r>
      <w:r w:rsidRPr="00CA0C98">
        <w:rPr>
          <w:rFonts w:ascii="Arial" w:eastAsia="Arial" w:hAnsi="Arial" w:cs="Arial"/>
          <w:szCs w:val="22"/>
          <w:lang w:val="es-ES" w:eastAsia="en-US"/>
        </w:rPr>
        <w:t>entre</w:t>
      </w:r>
      <w:r w:rsidRPr="00CA0C98">
        <w:rPr>
          <w:rFonts w:ascii="Arial" w:eastAsia="Arial" w:hAnsi="Arial" w:cs="Arial"/>
          <w:spacing w:val="80"/>
          <w:szCs w:val="22"/>
          <w:lang w:val="es-ES" w:eastAsia="en-US"/>
        </w:rPr>
        <w:t xml:space="preserve"> </w:t>
      </w:r>
      <w:r w:rsidRPr="00CA0C98">
        <w:rPr>
          <w:rFonts w:ascii="Arial" w:eastAsia="Arial" w:hAnsi="Arial" w:cs="Arial"/>
          <w:szCs w:val="22"/>
          <w:lang w:val="es-ES" w:eastAsia="en-US"/>
        </w:rPr>
        <w:t>las</w:t>
      </w:r>
      <w:r w:rsidRPr="00CA0C98">
        <w:rPr>
          <w:rFonts w:ascii="Arial" w:eastAsia="Arial" w:hAnsi="Arial" w:cs="Arial"/>
          <w:spacing w:val="80"/>
          <w:szCs w:val="22"/>
          <w:lang w:val="es-ES" w:eastAsia="en-US"/>
        </w:rPr>
        <w:t xml:space="preserve"> </w:t>
      </w:r>
      <w:r w:rsidRPr="00CA0C98">
        <w:rPr>
          <w:rFonts w:ascii="Arial" w:eastAsia="Arial" w:hAnsi="Arial" w:cs="Arial"/>
          <w:szCs w:val="22"/>
          <w:lang w:val="es-ES" w:eastAsia="en-US"/>
        </w:rPr>
        <w:t>instituciones</w:t>
      </w:r>
      <w:r w:rsidRPr="00CA0C98">
        <w:rPr>
          <w:rFonts w:ascii="Arial" w:eastAsia="Arial" w:hAnsi="Arial" w:cs="Arial"/>
          <w:spacing w:val="80"/>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80"/>
          <w:szCs w:val="22"/>
          <w:lang w:val="es-ES" w:eastAsia="en-US"/>
        </w:rPr>
        <w:t xml:space="preserve"> </w:t>
      </w:r>
      <w:r w:rsidRPr="00CA0C98">
        <w:rPr>
          <w:rFonts w:ascii="Arial" w:eastAsia="Arial" w:hAnsi="Arial" w:cs="Arial"/>
          <w:szCs w:val="22"/>
          <w:lang w:val="es-ES" w:eastAsia="en-US"/>
        </w:rPr>
        <w:t>educación</w:t>
      </w:r>
      <w:r w:rsidRPr="00CA0C98">
        <w:rPr>
          <w:rFonts w:ascii="Arial" w:eastAsia="Arial" w:hAnsi="Arial" w:cs="Arial"/>
          <w:spacing w:val="80"/>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80"/>
          <w:szCs w:val="22"/>
          <w:lang w:val="es-ES" w:eastAsia="en-US"/>
        </w:rPr>
        <w:t xml:space="preserve"> </w:t>
      </w:r>
      <w:r w:rsidRPr="00CA0C98">
        <w:rPr>
          <w:rFonts w:ascii="Arial" w:eastAsia="Arial" w:hAnsi="Arial" w:cs="Arial"/>
          <w:szCs w:val="22"/>
          <w:lang w:val="es-ES" w:eastAsia="en-US"/>
        </w:rPr>
        <w:t>las</w:t>
      </w:r>
      <w:r w:rsidRPr="00CA0C98">
        <w:rPr>
          <w:rFonts w:ascii="Arial" w:eastAsia="Arial" w:hAnsi="Arial" w:cs="Arial"/>
          <w:spacing w:val="80"/>
          <w:szCs w:val="22"/>
          <w:lang w:val="es-ES" w:eastAsia="en-US"/>
        </w:rPr>
        <w:t xml:space="preserve"> </w:t>
      </w:r>
      <w:r w:rsidRPr="00CA0C98">
        <w:rPr>
          <w:rFonts w:ascii="Arial" w:eastAsia="Arial" w:hAnsi="Arial" w:cs="Arial"/>
          <w:szCs w:val="22"/>
          <w:lang w:val="es-ES" w:eastAsia="en-US"/>
        </w:rPr>
        <w:t>familias,</w:t>
      </w:r>
      <w:r w:rsidRPr="00CA0C98">
        <w:rPr>
          <w:rFonts w:ascii="Arial" w:eastAsia="Arial" w:hAnsi="Arial" w:cs="Arial"/>
          <w:spacing w:val="80"/>
          <w:szCs w:val="22"/>
          <w:lang w:val="es-ES" w:eastAsia="en-US"/>
        </w:rPr>
        <w:t xml:space="preserve"> </w:t>
      </w:r>
      <w:r w:rsidRPr="00CA0C98">
        <w:rPr>
          <w:rFonts w:ascii="Arial" w:eastAsia="Arial" w:hAnsi="Arial" w:cs="Arial"/>
          <w:szCs w:val="22"/>
          <w:lang w:val="es-ES" w:eastAsia="en-US"/>
        </w:rPr>
        <w:t>las comunidades</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los</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diversos grupos</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sociales. En otras palabras, la formación constituye</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un</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esfuerzo</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colectivo</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en</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pos de</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calidad,</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mejora</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continua,</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innovación,</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el</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cuido</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ambiental,</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el</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fortalecimiento</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los perfiles</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14"/>
          <w:szCs w:val="22"/>
          <w:lang w:val="es-ES" w:eastAsia="en-US"/>
        </w:rPr>
        <w:t xml:space="preserve"> </w:t>
      </w:r>
      <w:r w:rsidRPr="00CA0C98">
        <w:rPr>
          <w:rFonts w:ascii="Arial" w:eastAsia="Arial" w:hAnsi="Arial" w:cs="Arial"/>
          <w:szCs w:val="22"/>
          <w:lang w:val="es-ES" w:eastAsia="en-US"/>
        </w:rPr>
        <w:t>las</w:t>
      </w:r>
      <w:r w:rsidRPr="00CA0C98">
        <w:rPr>
          <w:rFonts w:ascii="Arial" w:eastAsia="Arial" w:hAnsi="Arial" w:cs="Arial"/>
          <w:spacing w:val="-13"/>
          <w:szCs w:val="22"/>
          <w:lang w:val="es-ES" w:eastAsia="en-US"/>
        </w:rPr>
        <w:t xml:space="preserve"> personas </w:t>
      </w:r>
      <w:r w:rsidRPr="00CA0C98">
        <w:rPr>
          <w:rFonts w:ascii="Arial" w:eastAsia="Arial" w:hAnsi="Arial" w:cs="Arial"/>
          <w:szCs w:val="22"/>
          <w:lang w:val="es-ES" w:eastAsia="en-US"/>
        </w:rPr>
        <w:t>graduadas</w:t>
      </w:r>
      <w:r w:rsidRPr="00CA0C98">
        <w:rPr>
          <w:rFonts w:ascii="Arial" w:eastAsia="Arial" w:hAnsi="Arial" w:cs="Arial"/>
          <w:spacing w:val="-13"/>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13"/>
          <w:szCs w:val="22"/>
          <w:lang w:val="es-ES" w:eastAsia="en-US"/>
        </w:rPr>
        <w:t xml:space="preserve"> </w:t>
      </w:r>
      <w:r w:rsidRPr="00CA0C98">
        <w:rPr>
          <w:rFonts w:ascii="Arial" w:eastAsia="Arial" w:hAnsi="Arial" w:cs="Arial"/>
          <w:szCs w:val="22"/>
          <w:lang w:val="es-ES" w:eastAsia="en-US"/>
        </w:rPr>
        <w:t>el</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desarrollo</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integral</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saberes</w:t>
      </w:r>
      <w:r w:rsidRPr="00CA0C98">
        <w:rPr>
          <w:rFonts w:ascii="Arial" w:eastAsia="Arial" w:hAnsi="Arial" w:cs="Arial"/>
          <w:spacing w:val="-14"/>
          <w:szCs w:val="22"/>
          <w:lang w:val="es-ES" w:eastAsia="en-US"/>
        </w:rPr>
        <w:t xml:space="preserve"> </w:t>
      </w:r>
      <w:r w:rsidRPr="00CA0C98">
        <w:rPr>
          <w:rFonts w:ascii="Arial" w:eastAsia="Arial" w:hAnsi="Arial" w:cs="Arial"/>
          <w:szCs w:val="22"/>
          <w:lang w:val="es-ES" w:eastAsia="en-US"/>
        </w:rPr>
        <w:t>(ser,</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conocer,</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hacer</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13"/>
          <w:szCs w:val="22"/>
          <w:lang w:val="es-ES" w:eastAsia="en-US"/>
        </w:rPr>
        <w:t xml:space="preserve"> </w:t>
      </w:r>
      <w:r w:rsidRPr="00CA0C98">
        <w:rPr>
          <w:rFonts w:ascii="Arial" w:eastAsia="Arial" w:hAnsi="Arial" w:cs="Arial"/>
          <w:spacing w:val="-2"/>
          <w:szCs w:val="22"/>
          <w:lang w:val="es-ES" w:eastAsia="en-US"/>
        </w:rPr>
        <w:t>convivir).</w:t>
      </w:r>
    </w:p>
    <w:p w14:paraId="7B165F55" w14:textId="77777777" w:rsidR="00CA0C98" w:rsidRPr="00CA0C98" w:rsidRDefault="00CA0C98" w:rsidP="00CA0C98">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De</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esta</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manera,</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reconfigurar</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las</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prácticas</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educativas,</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modo</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especial</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pedagógicas y curriculares, conlleva pensar en la otredad</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con</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 xml:space="preserve">respeto, empatía y reconociendo que los espacios de aprendizaje son plurales y diversos, es decir, que cada estudiante posee una historia de vida que motiva sus aspiraciones, anhelos, sentimientos y valoraciones del </w:t>
      </w:r>
      <w:r w:rsidRPr="00CA0C98">
        <w:rPr>
          <w:rFonts w:ascii="Arial" w:eastAsia="Arial" w:hAnsi="Arial" w:cs="Arial"/>
          <w:spacing w:val="-2"/>
          <w:szCs w:val="22"/>
          <w:lang w:val="es-ES" w:eastAsia="en-US"/>
        </w:rPr>
        <w:t>mundo.</w:t>
      </w:r>
    </w:p>
    <w:p w14:paraId="245434FE" w14:textId="77777777" w:rsidR="00CA0C98" w:rsidRPr="00CA0C98" w:rsidRDefault="00CA0C98" w:rsidP="00CA0C98">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Por lo cual, esta transformación en el nicho educativo consta de dinamizaracciones centradas en la persona que aprende, en sus requerimientos, necesidades y vivencias; lo anterior, para promover la adquisición de habilidades y para “provocar un cambio en las relaciones pedagógicas que transforme nuestra idea de los otros para convertirla en un nosotros, llenos de diferencias” (Olmos et al., 2016, p. 21).</w:t>
      </w:r>
    </w:p>
    <w:p w14:paraId="4D81CA84" w14:textId="77777777" w:rsidR="00CA0C98" w:rsidRPr="00CA0C98" w:rsidRDefault="00CA0C98" w:rsidP="00CA0C98">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Ante ese panorama, comprender y legitimar a la</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otredad</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en el</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contexto educativo es entender que los seres humanos requieren del establecimiento de redes sociales en todo momento de su existencia, puesto que necesitan de la vinculación para subsistir, crecer, experimentar, aprender, comunicar y afines.</w:t>
      </w:r>
    </w:p>
    <w:p w14:paraId="0743066B" w14:textId="77777777" w:rsidR="00CA0C98" w:rsidRPr="00CA0C98" w:rsidRDefault="00CA0C98" w:rsidP="00CA0C98">
      <w:pPr>
        <w:widowControl w:val="0"/>
        <w:autoSpaceDE w:val="0"/>
        <w:autoSpaceDN w:val="0"/>
        <w:ind w:left="102" w:firstLine="566"/>
        <w:rPr>
          <w:rFonts w:ascii="Arial" w:eastAsia="Arial" w:hAnsi="Arial" w:cs="Arial"/>
          <w:szCs w:val="22"/>
          <w:lang w:val="es-ES" w:eastAsia="en-US"/>
        </w:rPr>
      </w:pPr>
    </w:p>
    <w:p w14:paraId="3159EFE5" w14:textId="77777777" w:rsidR="00CA0C98" w:rsidRPr="00CA0C98" w:rsidRDefault="00CA0C98" w:rsidP="00CA0C98">
      <w:pPr>
        <w:widowControl w:val="0"/>
        <w:tabs>
          <w:tab w:val="left" w:pos="369"/>
        </w:tabs>
        <w:autoSpaceDE w:val="0"/>
        <w:autoSpaceDN w:val="0"/>
        <w:ind w:left="369" w:hanging="267"/>
        <w:outlineLvl w:val="0"/>
        <w:rPr>
          <w:rFonts w:ascii="Arial" w:eastAsia="Arial" w:hAnsi="Arial" w:cs="Arial"/>
          <w:b/>
          <w:bCs/>
          <w:sz w:val="24"/>
          <w:szCs w:val="24"/>
          <w:lang w:val="es-ES" w:eastAsia="en-US"/>
        </w:rPr>
      </w:pPr>
      <w:r w:rsidRPr="00CA0C98">
        <w:rPr>
          <w:rFonts w:ascii="Arial" w:eastAsia="Arial" w:hAnsi="Arial" w:cs="Arial"/>
          <w:b/>
          <w:bCs/>
          <w:sz w:val="24"/>
          <w:szCs w:val="24"/>
          <w:lang w:val="es-ES" w:eastAsia="en-US"/>
        </w:rPr>
        <w:t>2. Desarrollo</w:t>
      </w:r>
      <w:r w:rsidRPr="00CA0C98">
        <w:rPr>
          <w:rFonts w:ascii="Arial" w:eastAsia="Arial" w:hAnsi="Arial" w:cs="Arial"/>
          <w:b/>
          <w:bCs/>
          <w:spacing w:val="-5"/>
          <w:sz w:val="24"/>
          <w:szCs w:val="24"/>
          <w:lang w:val="es-ES" w:eastAsia="en-US"/>
        </w:rPr>
        <w:t xml:space="preserve"> </w:t>
      </w:r>
      <w:r w:rsidRPr="00CA0C98">
        <w:rPr>
          <w:rFonts w:ascii="Arial" w:eastAsia="Arial" w:hAnsi="Arial" w:cs="Arial"/>
          <w:b/>
          <w:bCs/>
          <w:sz w:val="24"/>
          <w:szCs w:val="24"/>
          <w:lang w:val="es-ES" w:eastAsia="en-US"/>
        </w:rPr>
        <w:t>del</w:t>
      </w:r>
      <w:r w:rsidRPr="00CA0C98">
        <w:rPr>
          <w:rFonts w:ascii="Arial" w:eastAsia="Arial" w:hAnsi="Arial" w:cs="Arial"/>
          <w:b/>
          <w:bCs/>
          <w:spacing w:val="-2"/>
          <w:sz w:val="24"/>
          <w:szCs w:val="24"/>
          <w:lang w:val="es-ES" w:eastAsia="en-US"/>
        </w:rPr>
        <w:t xml:space="preserve"> </w:t>
      </w:r>
      <w:r w:rsidRPr="00CA0C98">
        <w:rPr>
          <w:rFonts w:ascii="Arial" w:eastAsia="Arial" w:hAnsi="Arial" w:cs="Arial"/>
          <w:b/>
          <w:bCs/>
          <w:spacing w:val="-4"/>
          <w:sz w:val="24"/>
          <w:szCs w:val="24"/>
          <w:lang w:val="es-ES" w:eastAsia="en-US"/>
        </w:rPr>
        <w:t>tema</w:t>
      </w:r>
    </w:p>
    <w:p w14:paraId="6254E06F" w14:textId="77777777" w:rsidR="00CA0C98" w:rsidRPr="00CA0C98" w:rsidRDefault="00CA0C98" w:rsidP="00CA0C98">
      <w:pPr>
        <w:widowControl w:val="0"/>
        <w:autoSpaceDE w:val="0"/>
        <w:autoSpaceDN w:val="0"/>
        <w:ind w:firstLine="567"/>
        <w:rPr>
          <w:rFonts w:ascii="Arial" w:eastAsia="Arial" w:hAnsi="Arial" w:cs="Arial"/>
          <w:szCs w:val="22"/>
          <w:lang w:val="es-ES" w:eastAsia="en-US"/>
        </w:rPr>
      </w:pPr>
      <w:bookmarkStart w:id="3" w:name="_Hlk144806194"/>
      <w:r w:rsidRPr="00CA0C98">
        <w:rPr>
          <w:rFonts w:ascii="Arial" w:eastAsia="Arial" w:hAnsi="Arial" w:cs="Arial"/>
          <w:szCs w:val="22"/>
          <w:lang w:val="es-ES" w:eastAsia="en-US"/>
        </w:rPr>
        <w:t xml:space="preserve">Inicialmente, se debe valorar por qué pensar en “el otro” o “la otra”, este sería el punto medular del análisis, ya que todos los individuos son diferentes, aunque se compartan rasgos como nacionalidad, edad, religión u otros, e </w:t>
      </w:r>
      <w:bookmarkEnd w:id="3"/>
      <w:r w:rsidRPr="00CA0C98">
        <w:rPr>
          <w:rFonts w:ascii="Arial" w:eastAsia="Arial" w:hAnsi="Arial" w:cs="Arial"/>
          <w:szCs w:val="22"/>
          <w:lang w:val="es-ES" w:eastAsia="en-US"/>
        </w:rPr>
        <w:t>inclusive,</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aun</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perteneciendo</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a</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misma</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familia,</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siempre</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esencia</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cada</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uno</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prevalece, lo</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cual,</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habilita</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posibilidad</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repensar</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los</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procesos</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formación,</w:t>
      </w:r>
      <w:r w:rsidRPr="00CA0C98">
        <w:rPr>
          <w:rFonts w:ascii="Arial" w:eastAsia="Arial" w:hAnsi="Arial" w:cs="Arial"/>
          <w:spacing w:val="-13"/>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13"/>
          <w:szCs w:val="22"/>
          <w:lang w:val="es-ES" w:eastAsia="en-US"/>
        </w:rPr>
        <w:t xml:space="preserve"> </w:t>
      </w:r>
      <w:r w:rsidRPr="00CA0C98">
        <w:rPr>
          <w:rFonts w:ascii="Arial" w:eastAsia="Arial" w:hAnsi="Arial" w:cs="Arial"/>
          <w:szCs w:val="22"/>
          <w:lang w:val="es-ES" w:eastAsia="en-US"/>
        </w:rPr>
        <w:t>cara</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a</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diversidad de personas y visiones de mundo; asimismo, a las diferentes perspectivas, experiencias y sentires, que convergen en los escenarios educativos.</w:t>
      </w:r>
    </w:p>
    <w:p w14:paraId="6D32DDA9" w14:textId="77777777" w:rsidR="00CA0C98" w:rsidRPr="00CA0C98" w:rsidRDefault="00CA0C98" w:rsidP="00CA0C98">
      <w:pPr>
        <w:widowControl w:val="0"/>
        <w:autoSpaceDE w:val="0"/>
        <w:autoSpaceDN w:val="0"/>
        <w:ind w:firstLine="566"/>
        <w:rPr>
          <w:rFonts w:ascii="Arial" w:eastAsia="Arial" w:hAnsi="Arial" w:cs="Arial"/>
          <w:szCs w:val="22"/>
          <w:lang w:val="es-ES" w:eastAsia="en-US"/>
        </w:rPr>
      </w:pPr>
      <w:r w:rsidRPr="00CA0C98">
        <w:rPr>
          <w:rFonts w:ascii="Arial" w:eastAsia="Arial" w:hAnsi="Arial" w:cs="Arial"/>
          <w:szCs w:val="22"/>
          <w:lang w:val="es-ES" w:eastAsia="en-US"/>
        </w:rPr>
        <w:t>Tal y como expresan Bárcena y Mélich (2000), “la educación tiene que hacer referencia a la figura del “otro”, desde un nivel de experiencia” (p. 60). Lo anterior, invita a un estudio detenido de las múltiples posibilidades que pueden sustentar la propuesta de cambios y mejoras en los ecosistemas de la Educación y Formación Técnica Profesional del país.</w:t>
      </w:r>
    </w:p>
    <w:p w14:paraId="536E8658" w14:textId="77777777" w:rsidR="00CA0C98" w:rsidRPr="00CA0C98" w:rsidRDefault="00CA0C98" w:rsidP="00CA0C98">
      <w:pPr>
        <w:widowControl w:val="0"/>
        <w:autoSpaceDE w:val="0"/>
        <w:autoSpaceDN w:val="0"/>
        <w:ind w:left="102" w:firstLine="566"/>
        <w:rPr>
          <w:rFonts w:ascii="Arial" w:eastAsia="Arial" w:hAnsi="Arial" w:cs="Arial"/>
          <w:szCs w:val="22"/>
          <w:lang w:val="es-ES" w:eastAsia="en-US"/>
        </w:rPr>
      </w:pPr>
    </w:p>
    <w:p w14:paraId="5224B1D0" w14:textId="77777777" w:rsidR="00CA0C98" w:rsidRPr="00CA0C98" w:rsidRDefault="00CA0C98" w:rsidP="00CA0C98">
      <w:pPr>
        <w:widowControl w:val="0"/>
        <w:tabs>
          <w:tab w:val="left" w:pos="503"/>
        </w:tabs>
        <w:autoSpaceDE w:val="0"/>
        <w:autoSpaceDN w:val="0"/>
        <w:ind w:left="101"/>
        <w:outlineLvl w:val="0"/>
        <w:rPr>
          <w:rFonts w:ascii="Arial" w:eastAsia="Arial" w:hAnsi="Arial" w:cs="Arial"/>
          <w:b/>
          <w:bCs/>
          <w:sz w:val="24"/>
          <w:szCs w:val="24"/>
          <w:lang w:val="es-ES" w:eastAsia="en-US"/>
        </w:rPr>
      </w:pPr>
      <w:r w:rsidRPr="00CA0C98">
        <w:rPr>
          <w:rFonts w:ascii="Arial" w:eastAsia="Arial" w:hAnsi="Arial" w:cs="Arial"/>
          <w:b/>
          <w:bCs/>
          <w:spacing w:val="-2"/>
          <w:sz w:val="24"/>
          <w:szCs w:val="24"/>
          <w:lang w:val="es-ES" w:eastAsia="en-US"/>
        </w:rPr>
        <w:t>2.1 Proposición</w:t>
      </w:r>
    </w:p>
    <w:p w14:paraId="64C65C37" w14:textId="77777777" w:rsidR="00CA0C98" w:rsidRPr="00CA0C98" w:rsidRDefault="00CA0C98" w:rsidP="00CA0C98">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 xml:space="preserve">La proposición del ensayo consta de valorar las perspectivas teóricas correlacionadas con la otredad, esto, para reconocer y analizar las implicaciones en los espacios formativos y resaltar la importancia de generar prácticas pedagógicas y curriculares que atiendan efectivamente la diversidad que convive en los escenarios de formación y en los espacios de educación técnica y formación profesional, lo que enriquece la mediación pedagógica y las redes de construcción de conocimientos. </w:t>
      </w:r>
    </w:p>
    <w:p w14:paraId="28CC9A26" w14:textId="77777777" w:rsidR="00CA0C98" w:rsidRPr="00CA0C98" w:rsidRDefault="00CA0C98" w:rsidP="00CA0C98">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En este sentido, resulta imperante reflexionar sobre qué</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encierra</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el</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término otredad, en especial en el nicho educativo, puesto que parece más una concepción para definir lo ajeno, extraño o no legitimado, que para comprender y abrazar la diversidad, la multiculturalidad, entre otros.</w:t>
      </w:r>
    </w:p>
    <w:p w14:paraId="4C427A6C" w14:textId="77777777" w:rsidR="00CA0C98" w:rsidRPr="00CA0C98" w:rsidRDefault="00CA0C98" w:rsidP="00CA0C98">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En</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palabras</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Vargas</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(2016)</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se</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aprecia</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lo</w:t>
      </w:r>
      <w:r w:rsidRPr="00CA0C98">
        <w:rPr>
          <w:rFonts w:ascii="Arial" w:eastAsia="Arial" w:hAnsi="Arial" w:cs="Arial"/>
          <w:spacing w:val="-2"/>
          <w:szCs w:val="22"/>
          <w:lang w:val="es-ES" w:eastAsia="en-US"/>
        </w:rPr>
        <w:t xml:space="preserve"> siguiente:</w:t>
      </w:r>
    </w:p>
    <w:p w14:paraId="2D5F5A2D" w14:textId="77777777" w:rsidR="00CA0C98" w:rsidRPr="00CA0C98" w:rsidRDefault="00CA0C98" w:rsidP="00CA0C98">
      <w:pPr>
        <w:widowControl w:val="0"/>
        <w:autoSpaceDE w:val="0"/>
        <w:autoSpaceDN w:val="0"/>
        <w:jc w:val="left"/>
        <w:rPr>
          <w:rFonts w:ascii="Arial" w:eastAsia="Arial" w:hAnsi="Arial" w:cs="Arial"/>
          <w:sz w:val="20"/>
          <w:szCs w:val="22"/>
          <w:lang w:val="es-ES" w:eastAsia="en-US"/>
        </w:rPr>
      </w:pPr>
    </w:p>
    <w:p w14:paraId="3E133B20" w14:textId="77777777" w:rsidR="00CA0C98" w:rsidRPr="00CA0C98" w:rsidRDefault="00CA0C98" w:rsidP="00CA0C98">
      <w:pPr>
        <w:widowControl w:val="0"/>
        <w:autoSpaceDE w:val="0"/>
        <w:autoSpaceDN w:val="0"/>
        <w:ind w:left="1066"/>
        <w:rPr>
          <w:rFonts w:ascii="Arial" w:eastAsia="Arial" w:hAnsi="Arial" w:cs="Arial"/>
          <w:szCs w:val="22"/>
          <w:lang w:val="es-ES" w:eastAsia="en-US"/>
        </w:rPr>
      </w:pPr>
      <w:r w:rsidRPr="00CA0C98">
        <w:rPr>
          <w:rFonts w:ascii="Arial" w:eastAsia="Arial" w:hAnsi="Arial" w:cs="Arial"/>
          <w:szCs w:val="22"/>
          <w:lang w:val="es-ES" w:eastAsia="en-US"/>
        </w:rPr>
        <w:t>Una educación que parta de la otredad ha de formar desde la diversidad y para la diversidad. Esto determina —en el acto pedagógico— propender a la integración dialógica de la diversidad de saberes, metodologías cognoscitivas, formas de innovación, procesos creativos, plurilingüismo, pluriestilismo, perspectivas éticas y estéticas. (p. 208)</w:t>
      </w:r>
    </w:p>
    <w:p w14:paraId="02D01F1C" w14:textId="77777777" w:rsidR="00CA0C98" w:rsidRPr="00CA0C98" w:rsidRDefault="00CA0C98" w:rsidP="00CA0C98">
      <w:pPr>
        <w:widowControl w:val="0"/>
        <w:autoSpaceDE w:val="0"/>
        <w:autoSpaceDN w:val="0"/>
        <w:ind w:left="1066"/>
        <w:rPr>
          <w:rFonts w:ascii="Arial" w:eastAsia="Arial" w:hAnsi="Arial" w:cs="Arial"/>
          <w:szCs w:val="22"/>
          <w:lang w:val="es-ES" w:eastAsia="en-US"/>
        </w:rPr>
      </w:pPr>
    </w:p>
    <w:p w14:paraId="0546188B" w14:textId="77777777" w:rsidR="00CA0C98" w:rsidRPr="00CA0C98" w:rsidRDefault="00CA0C98" w:rsidP="00CA0C98">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En</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virtud</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lo</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anterior,</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al</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aceptar</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que</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diversidad</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genera</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riqueza</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cultural</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nutre</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el espacio</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educativo,</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se</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reconoce</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que</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ser</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diferente</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o</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desvincularse</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los</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patrones impuestos</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no</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debería</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ser</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motivo</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discriminación</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o</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exclusión</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social,</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simplemente,</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es</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una manera de despojarse de los condicionamientos socioculturales y educativos, que limitan la libertad y la autenticidad de las personas.Asimismo, resulta</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oportuno cuestionarse si los espacios educativos, en particular de la Educación y Formación Técnica Profesional (EFTP) del país, están promoviendo acciones pedagógicas y curriculares que beneficien la legitimación y el respeto a la diversidad y a la pluralidad de ideas, propuestas, perspectivas y críticas, o si son promotoras de división o estratificación social, cultural, económica, entre otras.</w:t>
      </w:r>
    </w:p>
    <w:p w14:paraId="6D2835C8" w14:textId="77777777" w:rsidR="00CA0C98" w:rsidRPr="00CA0C98" w:rsidRDefault="00CA0C98" w:rsidP="00CA0C98">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 xml:space="preserve">Por tales motivos, desde este ensayo de reflexión se analizaran temas de interés, que aporten a la comprensión de la otredad y a la valoración de nuevos itinerarios para impulsar espacios seguros, armónicos, libres de discriminación y violencia en la EFTP. </w:t>
      </w:r>
    </w:p>
    <w:p w14:paraId="3E095BB1" w14:textId="77777777" w:rsidR="00CA0C98" w:rsidRDefault="00CA0C98" w:rsidP="00CA0C98">
      <w:pPr>
        <w:widowControl w:val="0"/>
        <w:tabs>
          <w:tab w:val="left" w:pos="503"/>
        </w:tabs>
        <w:autoSpaceDE w:val="0"/>
        <w:autoSpaceDN w:val="0"/>
        <w:ind w:left="369" w:hanging="267"/>
        <w:outlineLvl w:val="0"/>
        <w:rPr>
          <w:rFonts w:ascii="Arial" w:eastAsia="Arial" w:hAnsi="Arial" w:cs="Arial"/>
          <w:b/>
          <w:bCs/>
          <w:sz w:val="24"/>
          <w:szCs w:val="24"/>
          <w:lang w:val="es-ES" w:eastAsia="en-US"/>
        </w:rPr>
      </w:pPr>
    </w:p>
    <w:p w14:paraId="2721F435" w14:textId="6B0F1E46" w:rsidR="00CA0C98" w:rsidRPr="00CA0C98" w:rsidRDefault="00CA0C98" w:rsidP="00CA0C98">
      <w:pPr>
        <w:widowControl w:val="0"/>
        <w:tabs>
          <w:tab w:val="left" w:pos="503"/>
        </w:tabs>
        <w:autoSpaceDE w:val="0"/>
        <w:autoSpaceDN w:val="0"/>
        <w:ind w:left="369" w:hanging="267"/>
        <w:outlineLvl w:val="0"/>
        <w:rPr>
          <w:rFonts w:ascii="Arial" w:eastAsia="Arial" w:hAnsi="Arial" w:cs="Arial"/>
          <w:b/>
          <w:bCs/>
          <w:sz w:val="24"/>
          <w:szCs w:val="24"/>
          <w:lang w:val="es-ES" w:eastAsia="en-US"/>
        </w:rPr>
      </w:pPr>
      <w:r w:rsidRPr="00CA0C98">
        <w:rPr>
          <w:rFonts w:ascii="Arial" w:eastAsia="Arial" w:hAnsi="Arial" w:cs="Arial"/>
          <w:b/>
          <w:bCs/>
          <w:sz w:val="24"/>
          <w:szCs w:val="24"/>
          <w:lang w:val="es-ES" w:eastAsia="en-US"/>
        </w:rPr>
        <w:t>2.2 Argumentos</w:t>
      </w:r>
      <w:r w:rsidRPr="00CA0C98">
        <w:rPr>
          <w:rFonts w:ascii="Arial" w:eastAsia="Arial" w:hAnsi="Arial" w:cs="Arial"/>
          <w:b/>
          <w:bCs/>
          <w:spacing w:val="-4"/>
          <w:sz w:val="24"/>
          <w:szCs w:val="24"/>
          <w:lang w:val="es-ES" w:eastAsia="en-US"/>
        </w:rPr>
        <w:t xml:space="preserve"> </w:t>
      </w:r>
      <w:r w:rsidRPr="00CA0C98">
        <w:rPr>
          <w:rFonts w:ascii="Arial" w:eastAsia="Arial" w:hAnsi="Arial" w:cs="Arial"/>
          <w:b/>
          <w:bCs/>
          <w:sz w:val="24"/>
          <w:szCs w:val="24"/>
          <w:lang w:val="es-ES" w:eastAsia="en-US"/>
        </w:rPr>
        <w:t>para</w:t>
      </w:r>
      <w:r w:rsidRPr="00CA0C98">
        <w:rPr>
          <w:rFonts w:ascii="Arial" w:eastAsia="Arial" w:hAnsi="Arial" w:cs="Arial"/>
          <w:b/>
          <w:bCs/>
          <w:spacing w:val="-5"/>
          <w:sz w:val="24"/>
          <w:szCs w:val="24"/>
          <w:lang w:val="es-ES" w:eastAsia="en-US"/>
        </w:rPr>
        <w:t xml:space="preserve"> </w:t>
      </w:r>
      <w:r w:rsidRPr="00CA0C98">
        <w:rPr>
          <w:rFonts w:ascii="Arial" w:eastAsia="Arial" w:hAnsi="Arial" w:cs="Arial"/>
          <w:b/>
          <w:bCs/>
          <w:sz w:val="24"/>
          <w:szCs w:val="24"/>
          <w:lang w:val="es-ES" w:eastAsia="en-US"/>
        </w:rPr>
        <w:t>la</w:t>
      </w:r>
      <w:r w:rsidRPr="00CA0C98">
        <w:rPr>
          <w:rFonts w:ascii="Arial" w:eastAsia="Arial" w:hAnsi="Arial" w:cs="Arial"/>
          <w:b/>
          <w:bCs/>
          <w:spacing w:val="-3"/>
          <w:sz w:val="24"/>
          <w:szCs w:val="24"/>
          <w:lang w:val="es-ES" w:eastAsia="en-US"/>
        </w:rPr>
        <w:t xml:space="preserve"> </w:t>
      </w:r>
      <w:r w:rsidRPr="00CA0C98">
        <w:rPr>
          <w:rFonts w:ascii="Arial" w:eastAsia="Arial" w:hAnsi="Arial" w:cs="Arial"/>
          <w:b/>
          <w:bCs/>
          <w:spacing w:val="-2"/>
          <w:sz w:val="24"/>
          <w:szCs w:val="24"/>
          <w:lang w:val="es-ES" w:eastAsia="en-US"/>
        </w:rPr>
        <w:t>discusión</w:t>
      </w:r>
    </w:p>
    <w:p w14:paraId="5CA25CBC" w14:textId="77777777" w:rsidR="00CA0C98" w:rsidRPr="00CA0C98" w:rsidRDefault="00CA0C98" w:rsidP="0020713A">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Los espacios educativos constituyen una comunidad que comparte, genera e intercambia</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prácticas,</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visiones,</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creencias,</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expectativas</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demás;</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sin</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embargo,</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al</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introducir supuestos como la otredad se inicia un itinerario, que podría motivar la fragmentación y la imposición de un imaginario que estratifica o categoriza a las personas.</w:t>
      </w:r>
    </w:p>
    <w:p w14:paraId="5BCC7D13" w14:textId="77777777" w:rsidR="00CA0C98" w:rsidRPr="00CA0C98" w:rsidRDefault="00CA0C98" w:rsidP="0020713A">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Por ende, la formación de personas debe estar libre de estereotipos, prácticas discriminatorias y apreciaciones desfavorables de las minorías y los grupos disruptivos, o sea, para aquellas personas que no</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responden a</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 xml:space="preserve">los patrones establecidos o las prácticas socialmente validadas. </w:t>
      </w:r>
    </w:p>
    <w:p w14:paraId="4EE72781" w14:textId="77777777" w:rsidR="00CA0C98" w:rsidRPr="00CA0C98" w:rsidRDefault="00CA0C98" w:rsidP="0020713A">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En el caso concreto de la EFTP, afortunadamente, con el devenir de los años ha transformado su quehacer y su oferta, esto se visualiza en el recorrido sociohistórico de dicho subsistema y en su evolución desde la consolidación de la Ley Fundamental de Educación del año 1957; por lo cual, ha crecido en la búsqueda del beneficio de</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las</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personas</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sociedad</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en</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general. Ante</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esto,</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un</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hito</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en</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historia</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este</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subsistema es la conformación del Marco Nacional de Cualificaciones de la Educación y Formación Técnica Profesional (MNC-EFTP-CR), que responde a un esfuerzo nacional de diferentes organizaciones públicas y privadas, así como las investigaciones que están generando diferentes instituciones.</w:t>
      </w:r>
    </w:p>
    <w:p w14:paraId="14E36565" w14:textId="77777777" w:rsidR="00CA0C98" w:rsidRPr="00CA0C98" w:rsidRDefault="00CA0C98" w:rsidP="0020713A">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Dicho</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MNC-EFTP-CR</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(2019)</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se</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define</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siguiente</w:t>
      </w:r>
      <w:r w:rsidRPr="00CA0C98">
        <w:rPr>
          <w:rFonts w:ascii="Arial" w:eastAsia="Arial" w:hAnsi="Arial" w:cs="Arial"/>
          <w:spacing w:val="-6"/>
          <w:szCs w:val="22"/>
          <w:lang w:val="es-ES" w:eastAsia="en-US"/>
        </w:rPr>
        <w:t xml:space="preserve"> </w:t>
      </w:r>
      <w:r w:rsidRPr="00CA0C98">
        <w:rPr>
          <w:rFonts w:ascii="Arial" w:eastAsia="Arial" w:hAnsi="Arial" w:cs="Arial"/>
          <w:spacing w:val="-2"/>
          <w:szCs w:val="22"/>
          <w:lang w:val="es-ES" w:eastAsia="en-US"/>
        </w:rPr>
        <w:t>manera:</w:t>
      </w:r>
    </w:p>
    <w:p w14:paraId="72B58BE3" w14:textId="77777777" w:rsidR="00CA0C98" w:rsidRPr="00CA0C98" w:rsidRDefault="00CA0C98" w:rsidP="00CA0C98">
      <w:pPr>
        <w:widowControl w:val="0"/>
        <w:autoSpaceDE w:val="0"/>
        <w:autoSpaceDN w:val="0"/>
        <w:jc w:val="left"/>
        <w:rPr>
          <w:rFonts w:ascii="Arial" w:eastAsia="Arial" w:hAnsi="Arial" w:cs="Arial"/>
          <w:sz w:val="19"/>
          <w:szCs w:val="22"/>
          <w:lang w:val="es-ES" w:eastAsia="en-US"/>
        </w:rPr>
      </w:pPr>
    </w:p>
    <w:p w14:paraId="39C46625" w14:textId="77777777" w:rsidR="00CA0C98" w:rsidRPr="00CA0C98" w:rsidRDefault="00CA0C98" w:rsidP="0020713A">
      <w:pPr>
        <w:widowControl w:val="0"/>
        <w:autoSpaceDE w:val="0"/>
        <w:autoSpaceDN w:val="0"/>
        <w:ind w:left="567"/>
        <w:rPr>
          <w:rFonts w:ascii="Arial" w:eastAsia="Arial" w:hAnsi="Arial" w:cs="Arial"/>
          <w:szCs w:val="22"/>
          <w:lang w:val="es-ES" w:eastAsia="en-US"/>
        </w:rPr>
      </w:pPr>
      <w:r w:rsidRPr="00CA0C98">
        <w:rPr>
          <w:rFonts w:ascii="Arial" w:eastAsia="Arial" w:hAnsi="Arial" w:cs="Arial"/>
          <w:szCs w:val="22"/>
          <w:lang w:val="es-ES" w:eastAsia="en-US"/>
        </w:rPr>
        <w:t>es la estructura reconocida nacionalmente, que norma las cualificaciones y las competencias asociadas a partir de un conjunto de criterios técnicos contenidos en</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los descriptores, con</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el</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fin de</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orientar la</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formación; clasificar las ocupaciones y puestos para empleo; y facilitar la movilidad de las personas en los diferentes niveles; todo lo anterior de acuerdo con la dinámica del mercado laboral. (p. 51)</w:t>
      </w:r>
    </w:p>
    <w:p w14:paraId="3E8F7BD3" w14:textId="77777777" w:rsidR="00CA0C98" w:rsidRPr="00CA0C98" w:rsidRDefault="00CA0C98" w:rsidP="00CA0C98">
      <w:pPr>
        <w:widowControl w:val="0"/>
        <w:autoSpaceDE w:val="0"/>
        <w:autoSpaceDN w:val="0"/>
        <w:ind w:left="102" w:firstLine="566"/>
        <w:rPr>
          <w:rFonts w:ascii="Arial" w:eastAsia="Arial" w:hAnsi="Arial" w:cs="Arial"/>
          <w:szCs w:val="22"/>
          <w:lang w:val="es-ES" w:eastAsia="en-US"/>
        </w:rPr>
      </w:pPr>
    </w:p>
    <w:p w14:paraId="218E1416" w14:textId="77777777" w:rsidR="00CA0C98" w:rsidRPr="00CA0C98" w:rsidRDefault="00CA0C98" w:rsidP="0020713A">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Además,</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del</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impulso</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sustantivo</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que</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ha</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dado</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este</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Marco,</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EFTP</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se</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ha posicionado con</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la construcción</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más centros educativos, la</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transformación curricular de la oferta, la generación de</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redes</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con</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los</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sectores</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productivos, el</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enriquecimiento</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de los perfiles de</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las personas graduadas,</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diversificación</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las</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prácticas</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pedagógicas,</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entre</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otras</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acciones</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interés.</w:t>
      </w:r>
    </w:p>
    <w:p w14:paraId="62A55FF0" w14:textId="77777777" w:rsidR="00CA0C98" w:rsidRPr="00CA0C98" w:rsidRDefault="00CA0C98" w:rsidP="0020713A">
      <w:pPr>
        <w:widowControl w:val="0"/>
        <w:autoSpaceDE w:val="0"/>
        <w:autoSpaceDN w:val="0"/>
        <w:ind w:firstLine="567"/>
        <w:jc w:val="right"/>
        <w:rPr>
          <w:rFonts w:ascii="Arial" w:eastAsia="Arial" w:hAnsi="Arial" w:cs="Arial"/>
          <w:szCs w:val="22"/>
          <w:lang w:val="es-ES" w:eastAsia="en-US"/>
        </w:rPr>
      </w:pPr>
      <w:r w:rsidRPr="00CA0C98">
        <w:rPr>
          <w:rFonts w:ascii="Arial" w:eastAsia="Arial" w:hAnsi="Arial" w:cs="Arial"/>
          <w:szCs w:val="22"/>
          <w:lang w:val="es-ES" w:eastAsia="en-US"/>
        </w:rPr>
        <w:t>Desde todo lo expuesto, queda en evidencia que la otredad está presente en cada dimensión de la vida, o sea, en las familias, las escuelas, las organizaciones, la sociedad, afines, puesto que</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las promotoras de</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estas</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ideas, valoraciones, creencias</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y apreciaciones somos</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las</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personas.</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No</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obstante,</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quizás</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percepción</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más</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significativa</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se</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da</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en</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espacios como</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los</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educativos</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por</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el</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intercambio</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diario</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por</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dinámica</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interna</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las</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 xml:space="preserve">instituciones. </w:t>
      </w:r>
    </w:p>
    <w:p w14:paraId="7D5E731E" w14:textId="77777777" w:rsidR="00CA0C98" w:rsidRPr="00CA0C98" w:rsidRDefault="00CA0C98" w:rsidP="0020713A">
      <w:pPr>
        <w:widowControl w:val="0"/>
        <w:autoSpaceDE w:val="0"/>
        <w:autoSpaceDN w:val="0"/>
        <w:ind w:firstLine="567"/>
        <w:jc w:val="right"/>
        <w:rPr>
          <w:rFonts w:ascii="Arial" w:eastAsia="Arial" w:hAnsi="Arial" w:cs="Arial"/>
          <w:szCs w:val="22"/>
          <w:lang w:val="es-ES" w:eastAsia="en-US"/>
        </w:rPr>
      </w:pPr>
      <w:r w:rsidRPr="00CA0C98">
        <w:rPr>
          <w:rFonts w:ascii="Arial" w:eastAsia="Arial" w:hAnsi="Arial" w:cs="Arial"/>
          <w:szCs w:val="22"/>
          <w:lang w:val="es-ES" w:eastAsia="en-US"/>
        </w:rPr>
        <w:t>En</w:t>
      </w:r>
      <w:r w:rsidRPr="00CA0C98">
        <w:rPr>
          <w:rFonts w:ascii="Arial" w:eastAsia="Arial" w:hAnsi="Arial" w:cs="Arial"/>
          <w:spacing w:val="40"/>
          <w:szCs w:val="22"/>
          <w:lang w:val="es-ES" w:eastAsia="en-US"/>
        </w:rPr>
        <w:t xml:space="preserve"> </w:t>
      </w:r>
      <w:r w:rsidRPr="00CA0C98">
        <w:rPr>
          <w:rFonts w:ascii="Arial" w:eastAsia="Arial" w:hAnsi="Arial" w:cs="Arial"/>
          <w:szCs w:val="22"/>
          <w:lang w:val="es-ES" w:eastAsia="en-US"/>
        </w:rPr>
        <w:t>consecuencia,</w:t>
      </w:r>
      <w:r w:rsidRPr="00CA0C98">
        <w:rPr>
          <w:rFonts w:ascii="Arial" w:eastAsia="Arial" w:hAnsi="Arial" w:cs="Arial"/>
          <w:spacing w:val="40"/>
          <w:szCs w:val="22"/>
          <w:lang w:val="es-ES" w:eastAsia="en-US"/>
        </w:rPr>
        <w:t xml:space="preserve"> </w:t>
      </w:r>
      <w:r w:rsidRPr="00CA0C98">
        <w:rPr>
          <w:rFonts w:ascii="Arial" w:eastAsia="Arial" w:hAnsi="Arial" w:cs="Arial"/>
          <w:szCs w:val="22"/>
          <w:lang w:val="es-ES" w:eastAsia="en-US"/>
        </w:rPr>
        <w:t>es</w:t>
      </w:r>
      <w:r w:rsidRPr="00CA0C98">
        <w:rPr>
          <w:rFonts w:ascii="Arial" w:eastAsia="Arial" w:hAnsi="Arial" w:cs="Arial"/>
          <w:spacing w:val="40"/>
          <w:szCs w:val="22"/>
          <w:lang w:val="es-ES" w:eastAsia="en-US"/>
        </w:rPr>
        <w:t xml:space="preserve"> </w:t>
      </w:r>
      <w:r w:rsidRPr="00CA0C98">
        <w:rPr>
          <w:rFonts w:ascii="Arial" w:eastAsia="Arial" w:hAnsi="Arial" w:cs="Arial"/>
          <w:szCs w:val="22"/>
          <w:lang w:val="es-ES" w:eastAsia="en-US"/>
        </w:rPr>
        <w:t>preciso</w:t>
      </w:r>
      <w:r w:rsidRPr="00CA0C98">
        <w:rPr>
          <w:rFonts w:ascii="Arial" w:eastAsia="Arial" w:hAnsi="Arial" w:cs="Arial"/>
          <w:spacing w:val="40"/>
          <w:szCs w:val="22"/>
          <w:lang w:val="es-ES" w:eastAsia="en-US"/>
        </w:rPr>
        <w:t xml:space="preserve"> </w:t>
      </w:r>
      <w:r w:rsidRPr="00CA0C98">
        <w:rPr>
          <w:rFonts w:ascii="Arial" w:eastAsia="Arial" w:hAnsi="Arial" w:cs="Arial"/>
          <w:szCs w:val="22"/>
          <w:lang w:val="es-ES" w:eastAsia="en-US"/>
        </w:rPr>
        <w:t>entender</w:t>
      </w:r>
      <w:r w:rsidRPr="00CA0C98">
        <w:rPr>
          <w:rFonts w:ascii="Arial" w:eastAsia="Arial" w:hAnsi="Arial" w:cs="Arial"/>
          <w:spacing w:val="40"/>
          <w:szCs w:val="22"/>
          <w:lang w:val="es-ES" w:eastAsia="en-US"/>
        </w:rPr>
        <w:t xml:space="preserve"> </w:t>
      </w:r>
      <w:r w:rsidRPr="00CA0C98">
        <w:rPr>
          <w:rFonts w:ascii="Arial" w:eastAsia="Arial" w:hAnsi="Arial" w:cs="Arial"/>
          <w:szCs w:val="22"/>
          <w:lang w:val="es-ES" w:eastAsia="en-US"/>
        </w:rPr>
        <w:t>que</w:t>
      </w:r>
      <w:r w:rsidRPr="00CA0C98">
        <w:rPr>
          <w:rFonts w:ascii="Arial" w:eastAsia="Arial" w:hAnsi="Arial" w:cs="Arial"/>
          <w:spacing w:val="40"/>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40"/>
          <w:szCs w:val="22"/>
          <w:lang w:val="es-ES" w:eastAsia="en-US"/>
        </w:rPr>
        <w:t xml:space="preserve"> </w:t>
      </w:r>
      <w:r w:rsidRPr="00CA0C98">
        <w:rPr>
          <w:rFonts w:ascii="Arial" w:eastAsia="Arial" w:hAnsi="Arial" w:cs="Arial"/>
          <w:szCs w:val="22"/>
          <w:lang w:val="es-ES" w:eastAsia="en-US"/>
        </w:rPr>
        <w:t>educación</w:t>
      </w:r>
      <w:r w:rsidRPr="00CA0C98">
        <w:rPr>
          <w:rFonts w:ascii="Arial" w:eastAsia="Arial" w:hAnsi="Arial" w:cs="Arial"/>
          <w:spacing w:val="40"/>
          <w:szCs w:val="22"/>
          <w:lang w:val="es-ES" w:eastAsia="en-US"/>
        </w:rPr>
        <w:t xml:space="preserve"> </w:t>
      </w:r>
      <w:r w:rsidRPr="00CA0C98">
        <w:rPr>
          <w:rFonts w:ascii="Arial" w:eastAsia="Arial" w:hAnsi="Arial" w:cs="Arial"/>
          <w:szCs w:val="22"/>
          <w:lang w:val="es-ES" w:eastAsia="en-US"/>
        </w:rPr>
        <w:t>no</w:t>
      </w:r>
      <w:r w:rsidRPr="00CA0C98">
        <w:rPr>
          <w:rFonts w:ascii="Arial" w:eastAsia="Arial" w:hAnsi="Arial" w:cs="Arial"/>
          <w:spacing w:val="40"/>
          <w:szCs w:val="22"/>
          <w:lang w:val="es-ES" w:eastAsia="en-US"/>
        </w:rPr>
        <w:t xml:space="preserve"> </w:t>
      </w:r>
      <w:r w:rsidRPr="00CA0C98">
        <w:rPr>
          <w:rFonts w:ascii="Arial" w:eastAsia="Arial" w:hAnsi="Arial" w:cs="Arial"/>
          <w:szCs w:val="22"/>
          <w:lang w:val="es-ES" w:eastAsia="en-US"/>
        </w:rPr>
        <w:t>sólo</w:t>
      </w:r>
      <w:r w:rsidRPr="00CA0C98">
        <w:rPr>
          <w:rFonts w:ascii="Arial" w:eastAsia="Arial" w:hAnsi="Arial" w:cs="Arial"/>
          <w:spacing w:val="40"/>
          <w:szCs w:val="22"/>
          <w:lang w:val="es-ES" w:eastAsia="en-US"/>
        </w:rPr>
        <w:t xml:space="preserve"> </w:t>
      </w:r>
      <w:r w:rsidRPr="00CA0C98">
        <w:rPr>
          <w:rFonts w:ascii="Arial" w:eastAsia="Arial" w:hAnsi="Arial" w:cs="Arial"/>
          <w:szCs w:val="22"/>
          <w:lang w:val="es-ES" w:eastAsia="en-US"/>
        </w:rPr>
        <w:t>se</w:t>
      </w:r>
      <w:r w:rsidRPr="00CA0C98">
        <w:rPr>
          <w:rFonts w:ascii="Arial" w:eastAsia="Arial" w:hAnsi="Arial" w:cs="Arial"/>
          <w:spacing w:val="40"/>
          <w:szCs w:val="22"/>
          <w:lang w:val="es-ES" w:eastAsia="en-US"/>
        </w:rPr>
        <w:t xml:space="preserve"> </w:t>
      </w:r>
      <w:r w:rsidRPr="00CA0C98">
        <w:rPr>
          <w:rFonts w:ascii="Arial" w:eastAsia="Arial" w:hAnsi="Arial" w:cs="Arial"/>
          <w:szCs w:val="22"/>
          <w:lang w:val="es-ES" w:eastAsia="en-US"/>
        </w:rPr>
        <w:t>ocupa</w:t>
      </w:r>
      <w:r w:rsidRPr="00CA0C98">
        <w:rPr>
          <w:rFonts w:ascii="Arial" w:eastAsia="Arial" w:hAnsi="Arial" w:cs="Arial"/>
          <w:spacing w:val="40"/>
          <w:szCs w:val="22"/>
          <w:lang w:val="es-ES" w:eastAsia="en-US"/>
        </w:rPr>
        <w:t xml:space="preserve"> </w:t>
      </w:r>
      <w:r w:rsidRPr="00CA0C98">
        <w:rPr>
          <w:rFonts w:ascii="Arial" w:eastAsia="Arial" w:hAnsi="Arial" w:cs="Arial"/>
          <w:szCs w:val="22"/>
          <w:lang w:val="es-ES" w:eastAsia="en-US"/>
        </w:rPr>
        <w:t>de reproducir</w:t>
      </w:r>
      <w:r w:rsidRPr="00CA0C98">
        <w:rPr>
          <w:rFonts w:ascii="Arial" w:eastAsia="Arial" w:hAnsi="Arial" w:cs="Arial"/>
          <w:spacing w:val="26"/>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27"/>
          <w:szCs w:val="22"/>
          <w:lang w:val="es-ES" w:eastAsia="en-US"/>
        </w:rPr>
        <w:t xml:space="preserve"> </w:t>
      </w:r>
      <w:r w:rsidRPr="00CA0C98">
        <w:rPr>
          <w:rFonts w:ascii="Arial" w:eastAsia="Arial" w:hAnsi="Arial" w:cs="Arial"/>
          <w:szCs w:val="22"/>
          <w:lang w:val="es-ES" w:eastAsia="en-US"/>
        </w:rPr>
        <w:t>transmitir</w:t>
      </w:r>
      <w:r w:rsidRPr="00CA0C98">
        <w:rPr>
          <w:rFonts w:ascii="Arial" w:eastAsia="Arial" w:hAnsi="Arial" w:cs="Arial"/>
          <w:spacing w:val="28"/>
          <w:szCs w:val="22"/>
          <w:lang w:val="es-ES" w:eastAsia="en-US"/>
        </w:rPr>
        <w:t xml:space="preserve"> </w:t>
      </w:r>
      <w:r w:rsidRPr="00CA0C98">
        <w:rPr>
          <w:rFonts w:ascii="Arial" w:eastAsia="Arial" w:hAnsi="Arial" w:cs="Arial"/>
          <w:szCs w:val="22"/>
          <w:lang w:val="es-ES" w:eastAsia="en-US"/>
        </w:rPr>
        <w:t>las</w:t>
      </w:r>
      <w:r w:rsidRPr="00CA0C98">
        <w:rPr>
          <w:rFonts w:ascii="Arial" w:eastAsia="Arial" w:hAnsi="Arial" w:cs="Arial"/>
          <w:spacing w:val="27"/>
          <w:szCs w:val="22"/>
          <w:lang w:val="es-ES" w:eastAsia="en-US"/>
        </w:rPr>
        <w:t xml:space="preserve"> </w:t>
      </w:r>
      <w:r w:rsidRPr="00CA0C98">
        <w:rPr>
          <w:rFonts w:ascii="Arial" w:eastAsia="Arial" w:hAnsi="Arial" w:cs="Arial"/>
          <w:szCs w:val="22"/>
          <w:lang w:val="es-ES" w:eastAsia="en-US"/>
        </w:rPr>
        <w:t>formas</w:t>
      </w:r>
      <w:r w:rsidRPr="00CA0C98">
        <w:rPr>
          <w:rFonts w:ascii="Arial" w:eastAsia="Arial" w:hAnsi="Arial" w:cs="Arial"/>
          <w:spacing w:val="27"/>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24"/>
          <w:szCs w:val="22"/>
          <w:lang w:val="es-ES" w:eastAsia="en-US"/>
        </w:rPr>
        <w:t xml:space="preserve"> </w:t>
      </w:r>
      <w:r w:rsidRPr="00CA0C98">
        <w:rPr>
          <w:rFonts w:ascii="Arial" w:eastAsia="Arial" w:hAnsi="Arial" w:cs="Arial"/>
          <w:szCs w:val="22"/>
          <w:lang w:val="es-ES" w:eastAsia="en-US"/>
        </w:rPr>
        <w:t>relación</w:t>
      </w:r>
      <w:r w:rsidRPr="00CA0C98">
        <w:rPr>
          <w:rFonts w:ascii="Arial" w:eastAsia="Arial" w:hAnsi="Arial" w:cs="Arial"/>
          <w:spacing w:val="27"/>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27"/>
          <w:szCs w:val="22"/>
          <w:lang w:val="es-ES" w:eastAsia="en-US"/>
        </w:rPr>
        <w:t xml:space="preserve"> </w:t>
      </w:r>
      <w:r w:rsidRPr="00CA0C98">
        <w:rPr>
          <w:rFonts w:ascii="Arial" w:eastAsia="Arial" w:hAnsi="Arial" w:cs="Arial"/>
          <w:szCs w:val="22"/>
          <w:lang w:val="es-ES" w:eastAsia="en-US"/>
        </w:rPr>
        <w:t>los</w:t>
      </w:r>
      <w:r w:rsidRPr="00CA0C98">
        <w:rPr>
          <w:rFonts w:ascii="Arial" w:eastAsia="Arial" w:hAnsi="Arial" w:cs="Arial"/>
          <w:spacing w:val="27"/>
          <w:szCs w:val="22"/>
          <w:lang w:val="es-ES" w:eastAsia="en-US"/>
        </w:rPr>
        <w:t xml:space="preserve"> </w:t>
      </w:r>
      <w:r w:rsidRPr="00CA0C98">
        <w:rPr>
          <w:rFonts w:ascii="Arial" w:eastAsia="Arial" w:hAnsi="Arial" w:cs="Arial"/>
          <w:szCs w:val="22"/>
          <w:lang w:val="es-ES" w:eastAsia="en-US"/>
        </w:rPr>
        <w:t>distintos</w:t>
      </w:r>
      <w:r w:rsidRPr="00CA0C98">
        <w:rPr>
          <w:rFonts w:ascii="Arial" w:eastAsia="Arial" w:hAnsi="Arial" w:cs="Arial"/>
          <w:spacing w:val="28"/>
          <w:szCs w:val="22"/>
          <w:lang w:val="es-ES" w:eastAsia="en-US"/>
        </w:rPr>
        <w:t xml:space="preserve"> </w:t>
      </w:r>
      <w:r w:rsidRPr="00CA0C98">
        <w:rPr>
          <w:rFonts w:ascii="Arial" w:eastAsia="Arial" w:hAnsi="Arial" w:cs="Arial"/>
          <w:szCs w:val="22"/>
          <w:lang w:val="es-ES" w:eastAsia="en-US"/>
        </w:rPr>
        <w:t>actores</w:t>
      </w:r>
      <w:r w:rsidRPr="00CA0C98">
        <w:rPr>
          <w:rFonts w:ascii="Arial" w:eastAsia="Arial" w:hAnsi="Arial" w:cs="Arial"/>
          <w:spacing w:val="27"/>
          <w:szCs w:val="22"/>
          <w:lang w:val="es-ES" w:eastAsia="en-US"/>
        </w:rPr>
        <w:t xml:space="preserve"> </w:t>
      </w:r>
      <w:r w:rsidRPr="00CA0C98">
        <w:rPr>
          <w:rFonts w:ascii="Arial" w:eastAsia="Arial" w:hAnsi="Arial" w:cs="Arial"/>
          <w:szCs w:val="22"/>
          <w:lang w:val="es-ES" w:eastAsia="en-US"/>
        </w:rPr>
        <w:t>sociales,</w:t>
      </w:r>
      <w:r w:rsidRPr="00CA0C98">
        <w:rPr>
          <w:rFonts w:ascii="Arial" w:eastAsia="Arial" w:hAnsi="Arial" w:cs="Arial"/>
          <w:spacing w:val="28"/>
          <w:szCs w:val="22"/>
          <w:lang w:val="es-ES" w:eastAsia="en-US"/>
        </w:rPr>
        <w:t xml:space="preserve"> </w:t>
      </w:r>
      <w:r w:rsidRPr="00CA0C98">
        <w:rPr>
          <w:rFonts w:ascii="Arial" w:eastAsia="Arial" w:hAnsi="Arial" w:cs="Arial"/>
          <w:szCs w:val="22"/>
          <w:lang w:val="es-ES" w:eastAsia="en-US"/>
        </w:rPr>
        <w:t>sino</w:t>
      </w:r>
      <w:r w:rsidRPr="00CA0C98">
        <w:rPr>
          <w:rFonts w:ascii="Arial" w:eastAsia="Arial" w:hAnsi="Arial" w:cs="Arial"/>
          <w:spacing w:val="27"/>
          <w:szCs w:val="22"/>
          <w:lang w:val="es-ES" w:eastAsia="en-US"/>
        </w:rPr>
        <w:t xml:space="preserve"> </w:t>
      </w:r>
      <w:r w:rsidRPr="00CA0C98">
        <w:rPr>
          <w:rFonts w:ascii="Arial" w:eastAsia="Arial" w:hAnsi="Arial" w:cs="Arial"/>
          <w:szCs w:val="22"/>
          <w:lang w:val="es-ES" w:eastAsia="en-US"/>
        </w:rPr>
        <w:t>que también</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es</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un</w:t>
      </w:r>
      <w:r w:rsidRPr="00CA0C98">
        <w:rPr>
          <w:rFonts w:ascii="Arial" w:eastAsia="Arial" w:hAnsi="Arial" w:cs="Arial"/>
          <w:spacing w:val="13"/>
          <w:szCs w:val="22"/>
          <w:lang w:val="es-ES" w:eastAsia="en-US"/>
        </w:rPr>
        <w:t xml:space="preserve"> </w:t>
      </w:r>
      <w:r w:rsidRPr="00CA0C98">
        <w:rPr>
          <w:rFonts w:ascii="Arial" w:eastAsia="Arial" w:hAnsi="Arial" w:cs="Arial"/>
          <w:szCs w:val="22"/>
          <w:lang w:val="es-ES" w:eastAsia="en-US"/>
        </w:rPr>
        <w:t>lugar</w:t>
      </w:r>
      <w:r w:rsidRPr="00CA0C98">
        <w:rPr>
          <w:rFonts w:ascii="Arial" w:eastAsia="Arial" w:hAnsi="Arial" w:cs="Arial"/>
          <w:spacing w:val="13"/>
          <w:szCs w:val="22"/>
          <w:lang w:val="es-ES" w:eastAsia="en-US"/>
        </w:rPr>
        <w:t xml:space="preserve"> </w:t>
      </w:r>
      <w:r w:rsidRPr="00CA0C98">
        <w:rPr>
          <w:rFonts w:ascii="Arial" w:eastAsia="Arial" w:hAnsi="Arial" w:cs="Arial"/>
          <w:szCs w:val="22"/>
          <w:lang w:val="es-ES" w:eastAsia="en-US"/>
        </w:rPr>
        <w:t>donde</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se</w:t>
      </w:r>
      <w:r w:rsidRPr="00CA0C98">
        <w:rPr>
          <w:rFonts w:ascii="Arial" w:eastAsia="Arial" w:hAnsi="Arial" w:cs="Arial"/>
          <w:spacing w:val="13"/>
          <w:szCs w:val="22"/>
          <w:lang w:val="es-ES" w:eastAsia="en-US"/>
        </w:rPr>
        <w:t xml:space="preserve"> </w:t>
      </w:r>
      <w:r w:rsidRPr="00CA0C98">
        <w:rPr>
          <w:rFonts w:ascii="Arial" w:eastAsia="Arial" w:hAnsi="Arial" w:cs="Arial"/>
          <w:szCs w:val="22"/>
          <w:lang w:val="es-ES" w:eastAsia="en-US"/>
        </w:rPr>
        <w:t>producen</w:t>
      </w:r>
      <w:r w:rsidRPr="00CA0C98">
        <w:rPr>
          <w:rFonts w:ascii="Arial" w:eastAsia="Arial" w:hAnsi="Arial" w:cs="Arial"/>
          <w:spacing w:val="13"/>
          <w:szCs w:val="22"/>
          <w:lang w:val="es-ES" w:eastAsia="en-US"/>
        </w:rPr>
        <w:t xml:space="preserve"> </w:t>
      </w:r>
      <w:r w:rsidRPr="00CA0C98">
        <w:rPr>
          <w:rFonts w:ascii="Arial" w:eastAsia="Arial" w:hAnsi="Arial" w:cs="Arial"/>
          <w:szCs w:val="22"/>
          <w:lang w:val="es-ES" w:eastAsia="en-US"/>
        </w:rPr>
        <w:t>distintas</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formas</w:t>
      </w:r>
      <w:r w:rsidRPr="00CA0C98">
        <w:rPr>
          <w:rFonts w:ascii="Arial" w:eastAsia="Arial" w:hAnsi="Arial" w:cs="Arial"/>
          <w:spacing w:val="13"/>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13"/>
          <w:szCs w:val="22"/>
          <w:lang w:val="es-ES" w:eastAsia="en-US"/>
        </w:rPr>
        <w:t xml:space="preserve"> </w:t>
      </w:r>
      <w:r w:rsidRPr="00CA0C98">
        <w:rPr>
          <w:rFonts w:ascii="Arial" w:eastAsia="Arial" w:hAnsi="Arial" w:cs="Arial"/>
          <w:szCs w:val="22"/>
          <w:lang w:val="es-ES" w:eastAsia="en-US"/>
        </w:rPr>
        <w:t>reacción</w:t>
      </w:r>
      <w:r w:rsidRPr="00CA0C98">
        <w:rPr>
          <w:rFonts w:ascii="Arial" w:eastAsia="Arial" w:hAnsi="Arial" w:cs="Arial"/>
          <w:spacing w:val="14"/>
          <w:szCs w:val="22"/>
          <w:lang w:val="es-ES" w:eastAsia="en-US"/>
        </w:rPr>
        <w:t xml:space="preserve"> </w:t>
      </w:r>
      <w:r w:rsidRPr="00CA0C98">
        <w:rPr>
          <w:rFonts w:ascii="Arial" w:eastAsia="Arial" w:hAnsi="Arial" w:cs="Arial"/>
          <w:szCs w:val="22"/>
          <w:lang w:val="es-ES" w:eastAsia="en-US"/>
        </w:rPr>
        <w:t>o</w:t>
      </w:r>
      <w:r w:rsidRPr="00CA0C98">
        <w:rPr>
          <w:rFonts w:ascii="Arial" w:eastAsia="Arial" w:hAnsi="Arial" w:cs="Arial"/>
          <w:spacing w:val="13"/>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oposición</w:t>
      </w:r>
      <w:r w:rsidRPr="00CA0C98">
        <w:rPr>
          <w:rFonts w:ascii="Arial" w:eastAsia="Arial" w:hAnsi="Arial" w:cs="Arial"/>
          <w:spacing w:val="15"/>
          <w:szCs w:val="22"/>
          <w:lang w:val="es-ES" w:eastAsia="en-US"/>
        </w:rPr>
        <w:t xml:space="preserve"> </w:t>
      </w:r>
      <w:r w:rsidRPr="00CA0C98">
        <w:rPr>
          <w:rFonts w:ascii="Arial" w:eastAsia="Arial" w:hAnsi="Arial" w:cs="Arial"/>
          <w:spacing w:val="-5"/>
          <w:szCs w:val="22"/>
          <w:lang w:val="es-ES" w:eastAsia="en-US"/>
        </w:rPr>
        <w:t>con</w:t>
      </w:r>
    </w:p>
    <w:p w14:paraId="2B734C8C" w14:textId="77777777" w:rsidR="00CA0C98" w:rsidRPr="00CA0C98" w:rsidRDefault="00CA0C98" w:rsidP="0020713A">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una</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mirada</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transformadora”</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(Olmos et al.,</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2016,</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p.</w:t>
      </w:r>
      <w:r w:rsidRPr="00CA0C98">
        <w:rPr>
          <w:rFonts w:ascii="Arial" w:eastAsia="Arial" w:hAnsi="Arial" w:cs="Arial"/>
          <w:spacing w:val="-2"/>
          <w:szCs w:val="22"/>
          <w:lang w:val="es-ES" w:eastAsia="en-US"/>
        </w:rPr>
        <w:t xml:space="preserve"> </w:t>
      </w:r>
      <w:r w:rsidRPr="00CA0C98">
        <w:rPr>
          <w:rFonts w:ascii="Arial" w:eastAsia="Arial" w:hAnsi="Arial" w:cs="Arial"/>
          <w:spacing w:val="-4"/>
          <w:szCs w:val="22"/>
          <w:lang w:val="es-ES" w:eastAsia="en-US"/>
        </w:rPr>
        <w:t>24).</w:t>
      </w:r>
    </w:p>
    <w:p w14:paraId="014C5A13" w14:textId="77777777" w:rsidR="00CA0C98" w:rsidRPr="00CA0C98" w:rsidRDefault="00CA0C98" w:rsidP="0020713A">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Bajo esta perspectiva, queda claro que una acción clave para contrarrestar los prejuicios</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las</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divisiones</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consta</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establecer</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nuevas</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prácticas</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pedagógicas,</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que</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se</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afilien con la diversidad y que faciliten el intercambio constructivo y sano entre los actores del sistema educativo nacional.</w:t>
      </w:r>
    </w:p>
    <w:p w14:paraId="69283BC1" w14:textId="77777777" w:rsidR="00CA0C98" w:rsidRPr="00CA0C98" w:rsidRDefault="00CA0C98" w:rsidP="0020713A">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Las autoridades, la comunidad docente y el estudiantado de la EFTP deben asumir el compromiso por demostrar la calidad, el aporte y la efectividad de la formación integral, ya que el verdadero cambio nace de las personas y de su interacción con las otras y los otros en espacios de convivencia segura, respetuosa y pacífica.</w:t>
      </w:r>
    </w:p>
    <w:p w14:paraId="47894570" w14:textId="77777777" w:rsidR="00CA0C98" w:rsidRPr="00CA0C98" w:rsidRDefault="00CA0C98" w:rsidP="00CA0C98">
      <w:pPr>
        <w:widowControl w:val="0"/>
        <w:autoSpaceDE w:val="0"/>
        <w:autoSpaceDN w:val="0"/>
        <w:jc w:val="left"/>
        <w:rPr>
          <w:rFonts w:ascii="Arial" w:eastAsia="Arial" w:hAnsi="Arial" w:cs="Arial"/>
          <w:sz w:val="32"/>
          <w:szCs w:val="22"/>
          <w:lang w:val="es-ES" w:eastAsia="en-US"/>
        </w:rPr>
      </w:pPr>
    </w:p>
    <w:p w14:paraId="7839B552" w14:textId="77777777" w:rsidR="00CA0C98" w:rsidRPr="00CA0C98" w:rsidRDefault="00CA0C98" w:rsidP="00CA0C98">
      <w:pPr>
        <w:widowControl w:val="0"/>
        <w:tabs>
          <w:tab w:val="left" w:pos="702"/>
        </w:tabs>
        <w:autoSpaceDE w:val="0"/>
        <w:autoSpaceDN w:val="0"/>
        <w:ind w:left="369" w:hanging="267"/>
        <w:outlineLvl w:val="0"/>
        <w:rPr>
          <w:rFonts w:ascii="Arial" w:eastAsia="Arial" w:hAnsi="Arial" w:cs="Arial"/>
          <w:b/>
          <w:bCs/>
          <w:sz w:val="24"/>
          <w:szCs w:val="24"/>
          <w:lang w:val="es-ES" w:eastAsia="en-US"/>
        </w:rPr>
      </w:pPr>
      <w:r w:rsidRPr="00CA0C98">
        <w:rPr>
          <w:rFonts w:ascii="Arial" w:eastAsia="Arial" w:hAnsi="Arial" w:cs="Arial"/>
          <w:b/>
          <w:bCs/>
          <w:sz w:val="24"/>
          <w:szCs w:val="24"/>
          <w:lang w:val="es-ES" w:eastAsia="en-US"/>
        </w:rPr>
        <w:t>2.2.1 Reconocimiento</w:t>
      </w:r>
      <w:r w:rsidRPr="00CA0C98">
        <w:rPr>
          <w:rFonts w:ascii="Arial" w:eastAsia="Arial" w:hAnsi="Arial" w:cs="Arial"/>
          <w:b/>
          <w:bCs/>
          <w:spacing w:val="-4"/>
          <w:sz w:val="24"/>
          <w:szCs w:val="24"/>
          <w:lang w:val="es-ES" w:eastAsia="en-US"/>
        </w:rPr>
        <w:t xml:space="preserve"> </w:t>
      </w:r>
      <w:r w:rsidRPr="00CA0C98">
        <w:rPr>
          <w:rFonts w:ascii="Arial" w:eastAsia="Arial" w:hAnsi="Arial" w:cs="Arial"/>
          <w:b/>
          <w:bCs/>
          <w:sz w:val="24"/>
          <w:szCs w:val="24"/>
          <w:lang w:val="es-ES" w:eastAsia="en-US"/>
        </w:rPr>
        <w:t>de</w:t>
      </w:r>
      <w:r w:rsidRPr="00CA0C98">
        <w:rPr>
          <w:rFonts w:ascii="Arial" w:eastAsia="Arial" w:hAnsi="Arial" w:cs="Arial"/>
          <w:b/>
          <w:bCs/>
          <w:spacing w:val="-4"/>
          <w:sz w:val="24"/>
          <w:szCs w:val="24"/>
          <w:lang w:val="es-ES" w:eastAsia="en-US"/>
        </w:rPr>
        <w:t xml:space="preserve"> </w:t>
      </w:r>
      <w:r w:rsidRPr="00CA0C98">
        <w:rPr>
          <w:rFonts w:ascii="Arial" w:eastAsia="Arial" w:hAnsi="Arial" w:cs="Arial"/>
          <w:b/>
          <w:bCs/>
          <w:sz w:val="24"/>
          <w:szCs w:val="24"/>
          <w:lang w:val="es-ES" w:eastAsia="en-US"/>
        </w:rPr>
        <w:t>la</w:t>
      </w:r>
      <w:r w:rsidRPr="00CA0C98">
        <w:rPr>
          <w:rFonts w:ascii="Arial" w:eastAsia="Arial" w:hAnsi="Arial" w:cs="Arial"/>
          <w:b/>
          <w:bCs/>
          <w:spacing w:val="-3"/>
          <w:sz w:val="24"/>
          <w:szCs w:val="24"/>
          <w:lang w:val="es-ES" w:eastAsia="en-US"/>
        </w:rPr>
        <w:t xml:space="preserve"> </w:t>
      </w:r>
      <w:r w:rsidRPr="00CA0C98">
        <w:rPr>
          <w:rFonts w:ascii="Arial" w:eastAsia="Arial" w:hAnsi="Arial" w:cs="Arial"/>
          <w:b/>
          <w:bCs/>
          <w:spacing w:val="-2"/>
          <w:sz w:val="24"/>
          <w:szCs w:val="24"/>
          <w:lang w:val="es-ES" w:eastAsia="en-US"/>
        </w:rPr>
        <w:t>otredad</w:t>
      </w:r>
    </w:p>
    <w:p w14:paraId="58EE109C" w14:textId="77777777" w:rsidR="00CA0C98" w:rsidRPr="00CA0C98" w:rsidRDefault="00CA0C98" w:rsidP="0020713A">
      <w:pPr>
        <w:widowControl w:val="0"/>
        <w:autoSpaceDE w:val="0"/>
        <w:autoSpaceDN w:val="0"/>
        <w:ind w:firstLine="566"/>
        <w:rPr>
          <w:rFonts w:ascii="Arial" w:eastAsia="Arial" w:hAnsi="Arial" w:cs="Arial"/>
          <w:szCs w:val="22"/>
          <w:lang w:val="es-ES" w:eastAsia="en-US"/>
        </w:rPr>
      </w:pPr>
      <w:r w:rsidRPr="00CA0C98">
        <w:rPr>
          <w:rFonts w:ascii="Arial" w:eastAsia="Arial" w:hAnsi="Arial" w:cs="Arial"/>
          <w:szCs w:val="22"/>
          <w:lang w:val="es-ES" w:eastAsia="en-US"/>
        </w:rPr>
        <w:t>La otredad es parte de nuestra vida en los diferentes escenarios que se comparten, porque siempre existen el otro y la otra, entonces el propósito es reconocerlo en un marco de</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empatía,</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respeto,</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aprecio y</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armonía.</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Particularmente,</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en</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el</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ámbito</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formativo “La educación desde la otredad ha de orientarse desde el lenguaje y la comunicación, concebida</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esta</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como</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encuentro</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dialógico</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entre</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educadores</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educándose”</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(Vargas,</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2016, p. 207).</w:t>
      </w:r>
    </w:p>
    <w:p w14:paraId="40001A65" w14:textId="77777777" w:rsidR="00CA0C98" w:rsidRPr="00CA0C98" w:rsidRDefault="00CA0C98" w:rsidP="0020713A">
      <w:pPr>
        <w:widowControl w:val="0"/>
        <w:autoSpaceDE w:val="0"/>
        <w:autoSpaceDN w:val="0"/>
        <w:ind w:firstLine="566"/>
        <w:rPr>
          <w:rFonts w:ascii="Arial" w:eastAsia="Arial" w:hAnsi="Arial" w:cs="Arial"/>
          <w:szCs w:val="22"/>
          <w:lang w:val="es-ES" w:eastAsia="en-US"/>
        </w:rPr>
      </w:pPr>
      <w:r w:rsidRPr="00CA0C98">
        <w:rPr>
          <w:rFonts w:ascii="Arial" w:eastAsia="Arial" w:hAnsi="Arial" w:cs="Arial"/>
          <w:szCs w:val="22"/>
          <w:lang w:val="es-ES" w:eastAsia="en-US"/>
        </w:rPr>
        <w:t>Lo</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anterior,</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se</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vincula</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con</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Política</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Educativa</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Nacional</w:t>
      </w:r>
      <w:r w:rsidRPr="00CA0C98">
        <w:rPr>
          <w:rFonts w:ascii="Arial" w:eastAsia="Arial" w:hAnsi="Arial" w:cs="Arial"/>
          <w:spacing w:val="-2"/>
          <w:szCs w:val="22"/>
          <w:lang w:val="es-ES" w:eastAsia="en-US"/>
        </w:rPr>
        <w:t xml:space="preserve"> del Ministerio de Educación Pública </w:t>
      </w:r>
      <w:r w:rsidRPr="00CA0C98">
        <w:rPr>
          <w:rFonts w:ascii="Arial" w:eastAsia="Arial" w:hAnsi="Arial" w:cs="Arial"/>
          <w:szCs w:val="22"/>
          <w:lang w:val="es-ES" w:eastAsia="en-US"/>
        </w:rPr>
        <w:t>(2017),</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a</w:t>
      </w:r>
      <w:r w:rsidRPr="00CA0C98">
        <w:rPr>
          <w:rFonts w:ascii="Arial" w:eastAsia="Arial" w:hAnsi="Arial" w:cs="Arial"/>
          <w:spacing w:val="-6"/>
          <w:szCs w:val="22"/>
          <w:lang w:val="es-ES" w:eastAsia="en-US"/>
        </w:rPr>
        <w:t xml:space="preserve"> </w:t>
      </w:r>
      <w:r w:rsidRPr="00CA0C98">
        <w:rPr>
          <w:rFonts w:ascii="Arial" w:eastAsia="Arial" w:hAnsi="Arial" w:cs="Arial"/>
          <w:spacing w:val="-2"/>
          <w:szCs w:val="22"/>
          <w:lang w:val="es-ES" w:eastAsia="en-US"/>
        </w:rPr>
        <w:t>saber:</w:t>
      </w:r>
    </w:p>
    <w:p w14:paraId="5F0179D8" w14:textId="77777777" w:rsidR="00CA0C98" w:rsidRPr="00CA0C98" w:rsidRDefault="00CA0C98" w:rsidP="00CA0C98">
      <w:pPr>
        <w:widowControl w:val="0"/>
        <w:autoSpaceDE w:val="0"/>
        <w:autoSpaceDN w:val="0"/>
        <w:jc w:val="left"/>
        <w:rPr>
          <w:rFonts w:ascii="Arial" w:eastAsia="Arial" w:hAnsi="Arial" w:cs="Arial"/>
          <w:sz w:val="20"/>
          <w:szCs w:val="22"/>
          <w:lang w:val="es-ES" w:eastAsia="en-US"/>
        </w:rPr>
      </w:pPr>
    </w:p>
    <w:p w14:paraId="56AC358C" w14:textId="77777777" w:rsidR="00CA0C98" w:rsidRPr="00CA0C98" w:rsidRDefault="00CA0C98" w:rsidP="0020713A">
      <w:pPr>
        <w:widowControl w:val="0"/>
        <w:autoSpaceDE w:val="0"/>
        <w:autoSpaceDN w:val="0"/>
        <w:ind w:left="567"/>
        <w:rPr>
          <w:rFonts w:ascii="Arial" w:eastAsia="Arial" w:hAnsi="Arial" w:cs="Arial"/>
          <w:szCs w:val="22"/>
          <w:lang w:val="es-ES" w:eastAsia="en-US"/>
        </w:rPr>
      </w:pPr>
      <w:r w:rsidRPr="00CA0C98">
        <w:rPr>
          <w:rFonts w:ascii="Arial" w:eastAsia="Arial" w:hAnsi="Arial" w:cs="Arial"/>
          <w:szCs w:val="22"/>
          <w:lang w:val="es-ES" w:eastAsia="en-US"/>
        </w:rPr>
        <w:t>Los</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procesos</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educativos</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13"/>
          <w:szCs w:val="22"/>
          <w:lang w:val="es-ES" w:eastAsia="en-US"/>
        </w:rPr>
        <w:t xml:space="preserve"> </w:t>
      </w:r>
      <w:r w:rsidRPr="00CA0C98">
        <w:rPr>
          <w:rFonts w:ascii="Arial" w:eastAsia="Arial" w:hAnsi="Arial" w:cs="Arial"/>
          <w:szCs w:val="22"/>
          <w:lang w:val="es-ES" w:eastAsia="en-US"/>
        </w:rPr>
        <w:t>calidad</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privilegiarán</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centralidad</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del</w:t>
      </w:r>
      <w:r w:rsidRPr="00CA0C98">
        <w:rPr>
          <w:rFonts w:ascii="Arial" w:eastAsia="Arial" w:hAnsi="Arial" w:cs="Arial"/>
          <w:spacing w:val="-13"/>
          <w:szCs w:val="22"/>
          <w:lang w:val="es-ES" w:eastAsia="en-US"/>
        </w:rPr>
        <w:t xml:space="preserve"> </w:t>
      </w:r>
      <w:r w:rsidRPr="00CA0C98">
        <w:rPr>
          <w:rFonts w:ascii="Arial" w:eastAsia="Arial" w:hAnsi="Arial" w:cs="Arial"/>
          <w:szCs w:val="22"/>
          <w:lang w:val="es-ES" w:eastAsia="en-US"/>
        </w:rPr>
        <w:t>aprendizaje</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de la persona estudiante con el fin de asegurar competencias que propicien la comprensión, expresión e interpretación de conceptos, pensamientos, sentimientos, hechos y opiniones, para permitirle a la persona estudiante interactuar en forma provechosa en todos los contextos posibles. (p. 12)</w:t>
      </w:r>
    </w:p>
    <w:p w14:paraId="3BA9F2E0" w14:textId="77777777" w:rsidR="00CA0C98" w:rsidRPr="00CA0C98" w:rsidRDefault="00CA0C98" w:rsidP="0020713A">
      <w:pPr>
        <w:widowControl w:val="0"/>
        <w:autoSpaceDE w:val="0"/>
        <w:autoSpaceDN w:val="0"/>
        <w:ind w:firstLine="566"/>
        <w:rPr>
          <w:rFonts w:ascii="Arial" w:eastAsia="Arial" w:hAnsi="Arial" w:cs="Arial"/>
          <w:szCs w:val="22"/>
          <w:lang w:val="es-ES" w:eastAsia="en-US"/>
        </w:rPr>
      </w:pPr>
      <w:r w:rsidRPr="00CA0C98">
        <w:rPr>
          <w:rFonts w:ascii="Arial" w:eastAsia="Arial" w:hAnsi="Arial" w:cs="Arial"/>
          <w:szCs w:val="22"/>
          <w:lang w:val="es-ES" w:eastAsia="en-US"/>
        </w:rPr>
        <w:t>Así, en los espacios de intercambio e interacción, como en las organizaciones educativas, se debe validar a la otredad; González (2009) plantea que “la educación es fruto de un conjunto de interpretaciones entre yoes” (p. 711), porque todas las personas tienen</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derechos,</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son</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únicas</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merecen</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respeto,</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puesto</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que</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su</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valor</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no</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se</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determina</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por</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la situación socioeconómica, el poder político, las etiquetas o los estereotipos impuestos.</w:t>
      </w:r>
    </w:p>
    <w:p w14:paraId="3B9C9FC9" w14:textId="77777777" w:rsidR="00CA0C98" w:rsidRPr="00CA0C98" w:rsidRDefault="00CA0C98" w:rsidP="0020713A">
      <w:pPr>
        <w:widowControl w:val="0"/>
        <w:autoSpaceDE w:val="0"/>
        <w:autoSpaceDN w:val="0"/>
        <w:ind w:firstLine="566"/>
        <w:rPr>
          <w:rFonts w:ascii="Arial" w:eastAsia="Arial" w:hAnsi="Arial" w:cs="Arial"/>
          <w:szCs w:val="22"/>
          <w:lang w:val="es-ES" w:eastAsia="en-US"/>
        </w:rPr>
      </w:pPr>
      <w:r w:rsidRPr="00CA0C98">
        <w:rPr>
          <w:rFonts w:ascii="Arial" w:eastAsia="Arial" w:hAnsi="Arial" w:cs="Arial"/>
          <w:szCs w:val="22"/>
          <w:lang w:val="es-ES" w:eastAsia="en-US"/>
        </w:rPr>
        <w:t>Por tales razones, para propiciar verdaderos cambios en el nicho educativo, es necesario</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abrirle</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paso</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a</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diversidad</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a</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las</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nuevas</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dinámicas</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sociales,</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como</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manifiestan Morales Trejos y Aguilar Caro (2021) habilitar un “espacio formativo y plural, que permite reconocer diversas identidades, enriquecidas por rasgos culturales propios. Así como, prácticas y formas de ver el mundo particulares y comunes” (p. 39).</w:t>
      </w:r>
    </w:p>
    <w:p w14:paraId="02AAAADB" w14:textId="77777777" w:rsidR="00CA0C98" w:rsidRPr="00CA0C98" w:rsidRDefault="00CA0C98" w:rsidP="0020713A">
      <w:pPr>
        <w:widowControl w:val="0"/>
        <w:autoSpaceDE w:val="0"/>
        <w:autoSpaceDN w:val="0"/>
        <w:ind w:firstLine="566"/>
        <w:rPr>
          <w:rFonts w:ascii="Arial" w:eastAsia="Arial" w:hAnsi="Arial" w:cs="Arial"/>
          <w:szCs w:val="22"/>
          <w:lang w:val="es-ES" w:eastAsia="en-US"/>
        </w:rPr>
      </w:pPr>
      <w:r w:rsidRPr="00CA0C98">
        <w:rPr>
          <w:rFonts w:ascii="Arial" w:eastAsia="Arial" w:hAnsi="Arial" w:cs="Arial"/>
          <w:szCs w:val="22"/>
          <w:lang w:val="es-ES" w:eastAsia="en-US"/>
        </w:rPr>
        <w:t>También, la incorporación de variadas acciones en el espacio de la formación educativa debe</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contemplar aspectos</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administrativos, pedagógicos,</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curriculares,</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culturales y</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personales</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para</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que</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sea</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exitosa</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alcance</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los</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propósitos</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establecidos.</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Por</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lo</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cual,</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no</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se puede pretender transformar la educación, si no se unen esfuerzos y se comparten ideas orientadas a la innovación, la pertinencia, la mejora continua, la calidad y el respeto a la diversidad.</w:t>
      </w:r>
    </w:p>
    <w:p w14:paraId="68694CF4" w14:textId="77777777" w:rsidR="00CA0C98" w:rsidRPr="00CA0C98" w:rsidRDefault="00CA0C98" w:rsidP="00CA0C98">
      <w:pPr>
        <w:widowControl w:val="0"/>
        <w:autoSpaceDE w:val="0"/>
        <w:autoSpaceDN w:val="0"/>
        <w:jc w:val="left"/>
        <w:rPr>
          <w:rFonts w:ascii="Arial" w:eastAsia="Arial" w:hAnsi="Arial" w:cs="Arial"/>
          <w:sz w:val="32"/>
          <w:szCs w:val="22"/>
          <w:lang w:val="es-ES" w:eastAsia="en-US"/>
        </w:rPr>
      </w:pPr>
    </w:p>
    <w:p w14:paraId="2ABA0BBB" w14:textId="77777777" w:rsidR="00CA0C98" w:rsidRPr="00CA0C98" w:rsidRDefault="00CA0C98" w:rsidP="00CA0C98">
      <w:pPr>
        <w:widowControl w:val="0"/>
        <w:tabs>
          <w:tab w:val="left" w:pos="702"/>
        </w:tabs>
        <w:autoSpaceDE w:val="0"/>
        <w:autoSpaceDN w:val="0"/>
        <w:ind w:left="369" w:hanging="267"/>
        <w:outlineLvl w:val="0"/>
        <w:rPr>
          <w:rFonts w:ascii="Arial" w:eastAsia="Arial" w:hAnsi="Arial" w:cs="Arial"/>
          <w:b/>
          <w:bCs/>
          <w:sz w:val="24"/>
          <w:szCs w:val="24"/>
          <w:lang w:val="es-ES" w:eastAsia="en-US"/>
        </w:rPr>
      </w:pPr>
      <w:r w:rsidRPr="00CA0C98">
        <w:rPr>
          <w:rFonts w:ascii="Arial" w:eastAsia="Arial" w:hAnsi="Arial" w:cs="Arial"/>
          <w:b/>
          <w:bCs/>
          <w:sz w:val="24"/>
          <w:szCs w:val="24"/>
          <w:lang w:val="es-ES" w:eastAsia="en-US"/>
        </w:rPr>
        <w:t>2.2.2 Abordaje</w:t>
      </w:r>
      <w:r w:rsidRPr="00CA0C98">
        <w:rPr>
          <w:rFonts w:ascii="Arial" w:eastAsia="Arial" w:hAnsi="Arial" w:cs="Arial"/>
          <w:b/>
          <w:bCs/>
          <w:spacing w:val="-7"/>
          <w:sz w:val="24"/>
          <w:szCs w:val="24"/>
          <w:lang w:val="es-ES" w:eastAsia="en-US"/>
        </w:rPr>
        <w:t xml:space="preserve"> </w:t>
      </w:r>
      <w:r w:rsidRPr="00CA0C98">
        <w:rPr>
          <w:rFonts w:ascii="Arial" w:eastAsia="Arial" w:hAnsi="Arial" w:cs="Arial"/>
          <w:b/>
          <w:bCs/>
          <w:sz w:val="24"/>
          <w:szCs w:val="24"/>
          <w:lang w:val="es-ES" w:eastAsia="en-US"/>
        </w:rPr>
        <w:t>pedagógico</w:t>
      </w:r>
      <w:r w:rsidRPr="00CA0C98">
        <w:rPr>
          <w:rFonts w:ascii="Arial" w:eastAsia="Arial" w:hAnsi="Arial" w:cs="Arial"/>
          <w:b/>
          <w:bCs/>
          <w:spacing w:val="-5"/>
          <w:sz w:val="24"/>
          <w:szCs w:val="24"/>
          <w:lang w:val="es-ES" w:eastAsia="en-US"/>
        </w:rPr>
        <w:t xml:space="preserve"> </w:t>
      </w:r>
      <w:r w:rsidRPr="00CA0C98">
        <w:rPr>
          <w:rFonts w:ascii="Arial" w:eastAsia="Arial" w:hAnsi="Arial" w:cs="Arial"/>
          <w:b/>
          <w:bCs/>
          <w:sz w:val="24"/>
          <w:szCs w:val="24"/>
          <w:lang w:val="es-ES" w:eastAsia="en-US"/>
        </w:rPr>
        <w:t>y</w:t>
      </w:r>
      <w:r w:rsidRPr="00CA0C98">
        <w:rPr>
          <w:rFonts w:ascii="Arial" w:eastAsia="Arial" w:hAnsi="Arial" w:cs="Arial"/>
          <w:b/>
          <w:bCs/>
          <w:spacing w:val="-7"/>
          <w:sz w:val="24"/>
          <w:szCs w:val="24"/>
          <w:lang w:val="es-ES" w:eastAsia="en-US"/>
        </w:rPr>
        <w:t xml:space="preserve"> </w:t>
      </w:r>
      <w:r w:rsidRPr="00CA0C98">
        <w:rPr>
          <w:rFonts w:ascii="Arial" w:eastAsia="Arial" w:hAnsi="Arial" w:cs="Arial"/>
          <w:b/>
          <w:bCs/>
          <w:spacing w:val="-2"/>
          <w:sz w:val="24"/>
          <w:szCs w:val="24"/>
          <w:lang w:val="es-ES" w:eastAsia="en-US"/>
        </w:rPr>
        <w:t>curricular de la otredad</w:t>
      </w:r>
    </w:p>
    <w:p w14:paraId="3E60BC4E" w14:textId="77777777" w:rsidR="00CA0C98" w:rsidRPr="00CA0C98" w:rsidRDefault="00CA0C98" w:rsidP="0020713A">
      <w:pPr>
        <w:widowControl w:val="0"/>
        <w:autoSpaceDE w:val="0"/>
        <w:autoSpaceDN w:val="0"/>
        <w:ind w:firstLine="566"/>
        <w:rPr>
          <w:rFonts w:ascii="Arial" w:eastAsia="Arial" w:hAnsi="Arial" w:cs="Arial"/>
          <w:szCs w:val="22"/>
          <w:lang w:val="es-ES" w:eastAsia="en-US"/>
        </w:rPr>
      </w:pPr>
      <w:r w:rsidRPr="00CA0C98">
        <w:rPr>
          <w:rFonts w:ascii="Arial" w:eastAsia="Arial" w:hAnsi="Arial" w:cs="Arial"/>
          <w:szCs w:val="22"/>
          <w:lang w:val="es-ES" w:eastAsia="en-US"/>
        </w:rPr>
        <w:t>La</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educación</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faculta</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a</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las</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personas</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para</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ser</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cocreadores</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su</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futuro</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agentes</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de cambio en la sociedad, no obstante, la pluralidad que converge en los espacios de aprendizaje</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presupone</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que</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docentes</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estudiantes</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deban</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ampliar</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su</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visión</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y criterios sobre la otredad y la sana convivencia.</w:t>
      </w:r>
    </w:p>
    <w:p w14:paraId="2024DF18" w14:textId="77777777" w:rsidR="00CA0C98" w:rsidRPr="00CA0C98" w:rsidRDefault="00CA0C98" w:rsidP="0020713A">
      <w:pPr>
        <w:widowControl w:val="0"/>
        <w:autoSpaceDE w:val="0"/>
        <w:autoSpaceDN w:val="0"/>
        <w:rPr>
          <w:rFonts w:ascii="Arial" w:eastAsia="Arial" w:hAnsi="Arial" w:cs="Arial"/>
          <w:szCs w:val="22"/>
          <w:lang w:val="es-ES" w:eastAsia="en-US"/>
        </w:rPr>
      </w:pPr>
      <w:r w:rsidRPr="00CA0C98">
        <w:rPr>
          <w:rFonts w:ascii="Arial" w:eastAsia="Arial" w:hAnsi="Arial" w:cs="Arial"/>
          <w:szCs w:val="22"/>
          <w:lang w:val="es-ES" w:eastAsia="en-US"/>
        </w:rPr>
        <w:t>Por</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lo</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tanto,</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Alaniz</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Díaz</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(2017)</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expresan</w:t>
      </w:r>
      <w:r w:rsidRPr="00CA0C98">
        <w:rPr>
          <w:rFonts w:ascii="Arial" w:eastAsia="Arial" w:hAnsi="Arial" w:cs="Arial"/>
          <w:spacing w:val="-6"/>
          <w:szCs w:val="22"/>
          <w:lang w:val="es-ES" w:eastAsia="en-US"/>
        </w:rPr>
        <w:t xml:space="preserve"> </w:t>
      </w:r>
      <w:r w:rsidRPr="00CA0C98">
        <w:rPr>
          <w:rFonts w:ascii="Arial" w:eastAsia="Arial" w:hAnsi="Arial" w:cs="Arial"/>
          <w:spacing w:val="-2"/>
          <w:szCs w:val="22"/>
          <w:lang w:val="es-ES" w:eastAsia="en-US"/>
        </w:rPr>
        <w:t>que:</w:t>
      </w:r>
    </w:p>
    <w:p w14:paraId="418F5EA1" w14:textId="77777777" w:rsidR="00CA0C98" w:rsidRPr="00CA0C98" w:rsidRDefault="00CA0C98" w:rsidP="00CA0C98">
      <w:pPr>
        <w:widowControl w:val="0"/>
        <w:autoSpaceDE w:val="0"/>
        <w:autoSpaceDN w:val="0"/>
        <w:jc w:val="left"/>
        <w:rPr>
          <w:rFonts w:ascii="Arial" w:eastAsia="Arial" w:hAnsi="Arial" w:cs="Arial"/>
          <w:sz w:val="19"/>
          <w:szCs w:val="22"/>
          <w:lang w:val="es-ES" w:eastAsia="en-US"/>
        </w:rPr>
      </w:pPr>
    </w:p>
    <w:p w14:paraId="342E2832" w14:textId="77777777" w:rsidR="00CA0C98" w:rsidRPr="00CA0C98" w:rsidRDefault="00CA0C98" w:rsidP="0020713A">
      <w:pPr>
        <w:widowControl w:val="0"/>
        <w:autoSpaceDE w:val="0"/>
        <w:autoSpaceDN w:val="0"/>
        <w:ind w:left="567"/>
        <w:rPr>
          <w:rFonts w:ascii="Arial" w:eastAsia="Arial" w:hAnsi="Arial" w:cs="Arial"/>
          <w:szCs w:val="22"/>
          <w:lang w:val="es-ES" w:eastAsia="en-US"/>
        </w:rPr>
      </w:pPr>
      <w:r w:rsidRPr="00CA0C98">
        <w:rPr>
          <w:rFonts w:ascii="Arial" w:eastAsia="Arial" w:hAnsi="Arial" w:cs="Arial"/>
          <w:szCs w:val="22"/>
          <w:lang w:val="es-ES" w:eastAsia="en-US"/>
        </w:rPr>
        <w:t>Repensar la educación desde la perspectiva</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de la</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otredad implicaría</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 xml:space="preserve">deconstruir lo que significa lo escolar en los contextos latinoamericanos y formar las bases de una nueva educación que favorezca la identidad de la otredad, esto sólo se puede lograr hasta que se concrete objetivamente la libertad de las personas. </w:t>
      </w:r>
      <w:r w:rsidRPr="00CA0C98">
        <w:rPr>
          <w:rFonts w:ascii="Arial" w:eastAsia="Arial" w:hAnsi="Arial" w:cs="Arial"/>
          <w:spacing w:val="-2"/>
          <w:szCs w:val="22"/>
          <w:lang w:val="es-ES" w:eastAsia="en-US"/>
        </w:rPr>
        <w:t>(p.9)</w:t>
      </w:r>
    </w:p>
    <w:p w14:paraId="69C8DA9B" w14:textId="77777777" w:rsidR="00CA0C98" w:rsidRPr="00CA0C98" w:rsidRDefault="00CA0C98" w:rsidP="00CA0C98">
      <w:pPr>
        <w:widowControl w:val="0"/>
        <w:autoSpaceDE w:val="0"/>
        <w:autoSpaceDN w:val="0"/>
        <w:jc w:val="left"/>
        <w:rPr>
          <w:rFonts w:ascii="Arial" w:eastAsia="Arial" w:hAnsi="Arial" w:cs="Arial"/>
          <w:szCs w:val="22"/>
          <w:lang w:val="es-ES" w:eastAsia="en-US"/>
        </w:rPr>
      </w:pPr>
    </w:p>
    <w:p w14:paraId="59776158" w14:textId="77777777" w:rsidR="00CA0C98" w:rsidRPr="00CA0C98" w:rsidRDefault="00CA0C98" w:rsidP="0020713A">
      <w:pPr>
        <w:widowControl w:val="0"/>
        <w:autoSpaceDE w:val="0"/>
        <w:autoSpaceDN w:val="0"/>
        <w:ind w:firstLine="566"/>
        <w:rPr>
          <w:rFonts w:ascii="Arial" w:eastAsia="Arial" w:hAnsi="Arial" w:cs="Arial"/>
          <w:szCs w:val="22"/>
          <w:lang w:val="es-ES" w:eastAsia="en-US"/>
        </w:rPr>
      </w:pPr>
      <w:r w:rsidRPr="00CA0C98">
        <w:rPr>
          <w:rFonts w:ascii="Arial" w:eastAsia="Arial" w:hAnsi="Arial" w:cs="Arial"/>
          <w:szCs w:val="22"/>
          <w:lang w:val="es-ES" w:eastAsia="en-US"/>
        </w:rPr>
        <w:t>De este modo, educar es una labor extraordinaria, que requiere de compromiso, esfuerzo</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y dedicación;</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asimismo,</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romper paradigmas y</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creencias, para</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disponerse a la construcción de nuevos saberes con sentido, contextualizados y pertinentes. Por esto, el mayor</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desafío</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consta</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formar</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a</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personas</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que</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valoren</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respeten</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a</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otredad</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como</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parte sustantiva de la vida y el accionar de los grupos, las comunidades y la sociedad.</w:t>
      </w:r>
    </w:p>
    <w:p w14:paraId="53DE6288" w14:textId="77777777" w:rsidR="00CA0C98" w:rsidRPr="00CA0C98" w:rsidRDefault="00CA0C98" w:rsidP="0020713A">
      <w:pPr>
        <w:widowControl w:val="0"/>
        <w:autoSpaceDE w:val="0"/>
        <w:autoSpaceDN w:val="0"/>
        <w:jc w:val="left"/>
        <w:rPr>
          <w:rFonts w:ascii="Arial" w:eastAsia="Arial" w:hAnsi="Arial" w:cs="Arial"/>
          <w:szCs w:val="22"/>
          <w:lang w:val="es-ES" w:eastAsia="en-US"/>
        </w:rPr>
      </w:pPr>
      <w:r w:rsidRPr="00CA0C98">
        <w:rPr>
          <w:rFonts w:ascii="Arial" w:eastAsia="Arial" w:hAnsi="Arial" w:cs="Arial"/>
          <w:szCs w:val="22"/>
          <w:lang w:val="es-ES" w:eastAsia="en-US"/>
        </w:rPr>
        <w:t>Tal</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como</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expresa</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Vargas</w:t>
      </w:r>
      <w:r w:rsidRPr="00CA0C98">
        <w:rPr>
          <w:rFonts w:ascii="Arial" w:eastAsia="Arial" w:hAnsi="Arial" w:cs="Arial"/>
          <w:spacing w:val="-3"/>
          <w:szCs w:val="22"/>
          <w:lang w:val="es-ES" w:eastAsia="en-US"/>
        </w:rPr>
        <w:t xml:space="preserve"> </w:t>
      </w:r>
      <w:r w:rsidRPr="00CA0C98">
        <w:rPr>
          <w:rFonts w:ascii="Arial" w:eastAsia="Arial" w:hAnsi="Arial" w:cs="Arial"/>
          <w:spacing w:val="-2"/>
          <w:szCs w:val="22"/>
          <w:lang w:val="es-ES" w:eastAsia="en-US"/>
        </w:rPr>
        <w:t>(2016):</w:t>
      </w:r>
    </w:p>
    <w:p w14:paraId="1576D506" w14:textId="77777777" w:rsidR="00CA0C98" w:rsidRPr="00CA0C98" w:rsidRDefault="00CA0C98" w:rsidP="00CA0C98">
      <w:pPr>
        <w:widowControl w:val="0"/>
        <w:autoSpaceDE w:val="0"/>
        <w:autoSpaceDN w:val="0"/>
        <w:jc w:val="left"/>
        <w:rPr>
          <w:rFonts w:ascii="Arial" w:eastAsia="Arial" w:hAnsi="Arial" w:cs="Arial"/>
          <w:sz w:val="20"/>
          <w:szCs w:val="22"/>
          <w:lang w:val="es-ES" w:eastAsia="en-US"/>
        </w:rPr>
      </w:pPr>
    </w:p>
    <w:p w14:paraId="0AD703F3" w14:textId="77777777" w:rsidR="00CA0C98" w:rsidRPr="00CA0C98" w:rsidRDefault="00CA0C98" w:rsidP="0020713A">
      <w:pPr>
        <w:widowControl w:val="0"/>
        <w:autoSpaceDE w:val="0"/>
        <w:autoSpaceDN w:val="0"/>
        <w:ind w:left="567"/>
        <w:rPr>
          <w:rFonts w:ascii="Arial" w:eastAsia="Arial" w:hAnsi="Arial" w:cs="Arial"/>
          <w:szCs w:val="22"/>
          <w:lang w:val="es-ES" w:eastAsia="en-US"/>
        </w:rPr>
      </w:pPr>
      <w:r w:rsidRPr="00CA0C98">
        <w:rPr>
          <w:rFonts w:ascii="Arial" w:eastAsia="Arial" w:hAnsi="Arial" w:cs="Arial"/>
          <w:szCs w:val="22"/>
          <w:lang w:val="es-ES" w:eastAsia="en-US"/>
        </w:rPr>
        <w:t>Para la educación desde la otredad es fundamental concebir la constitución y adquisición del conocimiento, la formación emocional, ética y estética desde la perspectiva</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dialógica</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en</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el</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acto</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pedagógico.</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No</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es</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posible</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alcanzar</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los</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objetivos de la educación respecto de tales procesos de formación al margen de la comunicación dialógica, es decir, alcanzar tales objetivos mediante la comunicación objetualizada de un sujeto (educando) con una máquina. (p. 210)</w:t>
      </w:r>
    </w:p>
    <w:p w14:paraId="75BF40AA" w14:textId="77777777" w:rsidR="00CA0C98" w:rsidRPr="00CA0C98" w:rsidRDefault="00CA0C98" w:rsidP="00CA0C98">
      <w:pPr>
        <w:widowControl w:val="0"/>
        <w:autoSpaceDE w:val="0"/>
        <w:autoSpaceDN w:val="0"/>
        <w:jc w:val="left"/>
        <w:rPr>
          <w:rFonts w:ascii="Arial" w:eastAsia="Arial" w:hAnsi="Arial" w:cs="Arial"/>
          <w:szCs w:val="22"/>
          <w:lang w:val="es-ES" w:eastAsia="en-US"/>
        </w:rPr>
      </w:pPr>
    </w:p>
    <w:p w14:paraId="4520AD39" w14:textId="77777777" w:rsidR="00CA0C98" w:rsidRPr="00CA0C98" w:rsidRDefault="00CA0C98" w:rsidP="0020713A">
      <w:pPr>
        <w:widowControl w:val="0"/>
        <w:autoSpaceDE w:val="0"/>
        <w:autoSpaceDN w:val="0"/>
        <w:ind w:firstLine="566"/>
        <w:rPr>
          <w:rFonts w:ascii="Arial" w:eastAsia="Arial" w:hAnsi="Arial" w:cs="Arial"/>
          <w:szCs w:val="22"/>
          <w:lang w:val="es-ES" w:eastAsia="en-US"/>
        </w:rPr>
      </w:pPr>
      <w:r w:rsidRPr="00CA0C98">
        <w:rPr>
          <w:rFonts w:ascii="Arial" w:eastAsia="Arial" w:hAnsi="Arial" w:cs="Arial"/>
          <w:szCs w:val="22"/>
          <w:lang w:val="es-ES" w:eastAsia="en-US"/>
        </w:rPr>
        <w:t>Dichos planteamientos, esbozan aspectos clave para el análisis de las valiosas oportunidades que acontecen en la</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EFTP, por ejemplo, en</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dichos espacios educativos</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las personas estudiantes comparten grandes intervalos de tiempo diariamente, asimismo, reciben clases centradas en las asignaturas académicas y sesiones enfocadas, directamente en la especialidad técnica, o sea, con un grupo específico.</w:t>
      </w:r>
    </w:p>
    <w:p w14:paraId="11A23A1A" w14:textId="77777777" w:rsidR="00CA0C98" w:rsidRPr="00CA0C98" w:rsidRDefault="00CA0C98" w:rsidP="0020713A">
      <w:pPr>
        <w:widowControl w:val="0"/>
        <w:autoSpaceDE w:val="0"/>
        <w:autoSpaceDN w:val="0"/>
        <w:ind w:firstLine="566"/>
        <w:rPr>
          <w:rFonts w:ascii="Arial" w:eastAsia="Arial" w:hAnsi="Arial" w:cs="Arial"/>
          <w:szCs w:val="22"/>
          <w:lang w:val="es-ES" w:eastAsia="en-US"/>
        </w:rPr>
      </w:pPr>
      <w:r w:rsidRPr="00CA0C98">
        <w:rPr>
          <w:rFonts w:ascii="Arial" w:eastAsia="Arial" w:hAnsi="Arial" w:cs="Arial"/>
          <w:szCs w:val="22"/>
          <w:lang w:val="es-ES" w:eastAsia="en-US"/>
        </w:rPr>
        <w:t>Ante lo expuesto, queda reflejado que la EFTP es un subsistema con grandes particularidades,</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que</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alberga</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una</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serie</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actividades</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elementos</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distintivos,</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que</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marcan la formación de las personas y consolidan un ecosistema educativo, que posibilita el crecimiento y la adopción de nuevas prácticas, perspectivas, posicionamientos teóricos y reflexiones acerca de la realidad nacional e internacional.</w:t>
      </w:r>
    </w:p>
    <w:p w14:paraId="179BBB7C" w14:textId="77777777" w:rsidR="00CA0C98" w:rsidRPr="00CA0C98" w:rsidRDefault="00CA0C98" w:rsidP="0020713A">
      <w:pPr>
        <w:widowControl w:val="0"/>
        <w:autoSpaceDE w:val="0"/>
        <w:autoSpaceDN w:val="0"/>
        <w:ind w:firstLine="566"/>
        <w:rPr>
          <w:rFonts w:ascii="Arial" w:eastAsia="Arial" w:hAnsi="Arial" w:cs="Arial"/>
          <w:szCs w:val="22"/>
          <w:lang w:val="es-ES" w:eastAsia="en-US"/>
        </w:rPr>
      </w:pPr>
      <w:r w:rsidRPr="00CA0C98">
        <w:rPr>
          <w:rFonts w:ascii="Arial" w:eastAsia="Arial" w:hAnsi="Arial" w:cs="Arial"/>
          <w:szCs w:val="22"/>
          <w:lang w:val="es-ES" w:eastAsia="en-US"/>
        </w:rPr>
        <w:t>Por ende, la actualización y mejora de la oferta educativa y de las prácticas áulicas resulta fundamental para incidir, de forma positiva, en el estudiantado y en su desarrollo</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pleno. Justamente,</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esa</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es</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una</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las</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consignas</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primordiales</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del</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Marco</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Nacional de Cualificaciones, ante esto, en</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los</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descriptores se albergan aspectos</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vinculados con</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 xml:space="preserve">los conocimientos, los desempeños, las relaciones interpersonales, la comunicación efectiva, entre otros. </w:t>
      </w:r>
    </w:p>
    <w:p w14:paraId="4C7434D3" w14:textId="77777777" w:rsidR="00CA0C98" w:rsidRPr="00CA0C98" w:rsidRDefault="00CA0C98" w:rsidP="0020713A">
      <w:pPr>
        <w:widowControl w:val="0"/>
        <w:autoSpaceDE w:val="0"/>
        <w:autoSpaceDN w:val="0"/>
        <w:ind w:firstLine="566"/>
        <w:rPr>
          <w:rFonts w:ascii="Arial" w:eastAsia="Arial" w:hAnsi="Arial" w:cs="Arial"/>
          <w:szCs w:val="22"/>
          <w:lang w:val="es-ES" w:eastAsia="en-US"/>
        </w:rPr>
      </w:pPr>
      <w:r w:rsidRPr="00CA0C98">
        <w:rPr>
          <w:rFonts w:ascii="Arial" w:eastAsia="Arial" w:hAnsi="Arial" w:cs="Arial"/>
          <w:szCs w:val="22"/>
          <w:lang w:val="es-ES" w:eastAsia="en-US"/>
        </w:rPr>
        <w:t>Aunado a todo lo dicho, el documento oficial del Marco Nacional de Cualificaciones de la EFTP (2019) presenta su perspectiva acerca de la educación:</w:t>
      </w:r>
    </w:p>
    <w:p w14:paraId="211B6602" w14:textId="77777777" w:rsidR="00CA0C98" w:rsidRPr="00CA0C98" w:rsidRDefault="00CA0C98" w:rsidP="00CA0C98">
      <w:pPr>
        <w:widowControl w:val="0"/>
        <w:autoSpaceDE w:val="0"/>
        <w:autoSpaceDN w:val="0"/>
        <w:ind w:left="102" w:firstLine="566"/>
        <w:rPr>
          <w:rFonts w:ascii="Arial" w:eastAsia="Arial" w:hAnsi="Arial" w:cs="Arial"/>
          <w:szCs w:val="22"/>
          <w:lang w:val="es-ES" w:eastAsia="en-US"/>
        </w:rPr>
      </w:pPr>
    </w:p>
    <w:p w14:paraId="33252F06" w14:textId="77777777" w:rsidR="00CA0C98" w:rsidRPr="00CA0C98" w:rsidRDefault="00CA0C98" w:rsidP="0020713A">
      <w:pPr>
        <w:widowControl w:val="0"/>
        <w:autoSpaceDE w:val="0"/>
        <w:autoSpaceDN w:val="0"/>
        <w:ind w:left="567"/>
        <w:rPr>
          <w:rFonts w:ascii="Arial" w:eastAsia="Arial" w:hAnsi="Arial" w:cs="Arial"/>
          <w:szCs w:val="22"/>
          <w:lang w:val="es-ES" w:eastAsia="en-US"/>
        </w:rPr>
      </w:pPr>
      <w:r w:rsidRPr="00CA0C98">
        <w:rPr>
          <w:rFonts w:ascii="Arial" w:eastAsia="Arial" w:hAnsi="Arial" w:cs="Arial"/>
          <w:szCs w:val="22"/>
          <w:lang w:val="es-ES" w:eastAsia="en-US"/>
        </w:rPr>
        <w:t>Costa Rica visualiza la educación como el sistema que favorece la adquisición de habilidades, destrezas, conocimientos, valores, actitudes, comportamientos y formas de ver el mundo. Propicia y estimula el desarrollo integral de la persona y su transformación individual y social. Es un derecho humano, que permite a las personas participar activamente en la sociedad civil y en la vida económica del país. (p. 34)</w:t>
      </w:r>
    </w:p>
    <w:p w14:paraId="3489B9EB" w14:textId="77777777" w:rsidR="00CA0C98" w:rsidRPr="00CA0C98" w:rsidRDefault="00CA0C98" w:rsidP="00CA0C98">
      <w:pPr>
        <w:widowControl w:val="0"/>
        <w:autoSpaceDE w:val="0"/>
        <w:autoSpaceDN w:val="0"/>
        <w:ind w:left="102" w:firstLine="566"/>
        <w:rPr>
          <w:rFonts w:ascii="Arial" w:eastAsia="Arial" w:hAnsi="Arial" w:cs="Arial"/>
          <w:szCs w:val="22"/>
          <w:lang w:val="es-ES" w:eastAsia="en-US"/>
        </w:rPr>
      </w:pPr>
    </w:p>
    <w:p w14:paraId="22AE43D1" w14:textId="77777777" w:rsidR="00CA0C98" w:rsidRPr="00CA0C98" w:rsidRDefault="00CA0C98" w:rsidP="0020713A">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Como se expone, el</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país</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ha</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apostado</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fuertemente</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por</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EFTP,</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porque es</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una</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opción</w:t>
      </w:r>
      <w:r w:rsidRPr="00CA0C98">
        <w:rPr>
          <w:rFonts w:ascii="Arial" w:eastAsia="Arial" w:hAnsi="Arial" w:cs="Arial"/>
          <w:spacing w:val="-4"/>
          <w:szCs w:val="22"/>
          <w:lang w:val="es-ES" w:eastAsia="en-US"/>
        </w:rPr>
        <w:t xml:space="preserve"> formativa </w:t>
      </w:r>
      <w:r w:rsidRPr="00CA0C98">
        <w:rPr>
          <w:rFonts w:ascii="Arial" w:eastAsia="Arial" w:hAnsi="Arial" w:cs="Arial"/>
          <w:szCs w:val="22"/>
          <w:lang w:val="es-ES" w:eastAsia="en-US"/>
        </w:rPr>
        <w:t>que</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posibilita</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dotar</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a las personas de saberes y de habilidades para el trabajo y el crecimiento pleno, pero es necesario abrir más espacios</w:t>
      </w:r>
      <w:r w:rsidRPr="00CA0C98">
        <w:rPr>
          <w:rFonts w:ascii="Arial" w:eastAsia="Arial" w:hAnsi="Arial" w:cs="Arial"/>
          <w:spacing w:val="-5"/>
          <w:szCs w:val="22"/>
          <w:lang w:val="es-ES" w:eastAsia="en-US"/>
        </w:rPr>
        <w:t xml:space="preserve"> de reflexión y diálogo; asimismo, </w:t>
      </w:r>
      <w:r w:rsidRPr="00CA0C98">
        <w:rPr>
          <w:rFonts w:ascii="Arial" w:eastAsia="Arial" w:hAnsi="Arial" w:cs="Arial"/>
          <w:szCs w:val="22"/>
          <w:lang w:val="es-ES" w:eastAsia="en-US"/>
        </w:rPr>
        <w:t>gestionar</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prácticas</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pertinentes,</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que</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legitimen</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otredad,</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inclusión,</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libertad de expresión y el reconocimiento de la pluralidad en los ecosistemas formativos en general.</w:t>
      </w:r>
    </w:p>
    <w:p w14:paraId="126C5B6E" w14:textId="77777777" w:rsidR="00CA0C98" w:rsidRPr="00CA0C98" w:rsidRDefault="00CA0C98" w:rsidP="00CA0C98">
      <w:pPr>
        <w:widowControl w:val="0"/>
        <w:autoSpaceDE w:val="0"/>
        <w:autoSpaceDN w:val="0"/>
        <w:ind w:left="102" w:firstLine="566"/>
        <w:rPr>
          <w:rFonts w:ascii="Arial" w:eastAsia="Arial" w:hAnsi="Arial" w:cs="Arial"/>
          <w:szCs w:val="22"/>
          <w:lang w:val="es-ES" w:eastAsia="en-US"/>
        </w:rPr>
      </w:pPr>
    </w:p>
    <w:p w14:paraId="61FC4EC5" w14:textId="7F7E5EC1" w:rsidR="00CA0C98" w:rsidRPr="00F62C3A" w:rsidRDefault="00CA0C98" w:rsidP="00F62C3A">
      <w:pPr>
        <w:pStyle w:val="ListParagraph"/>
        <w:widowControl w:val="0"/>
        <w:numPr>
          <w:ilvl w:val="2"/>
          <w:numId w:val="44"/>
        </w:numPr>
        <w:tabs>
          <w:tab w:val="left" w:pos="702"/>
        </w:tabs>
        <w:autoSpaceDE w:val="0"/>
        <w:autoSpaceDN w:val="0"/>
        <w:spacing w:line="240" w:lineRule="auto"/>
        <w:outlineLvl w:val="0"/>
        <w:rPr>
          <w:rFonts w:ascii="Arial" w:eastAsia="Arial" w:hAnsi="Arial" w:cs="Arial"/>
          <w:b/>
          <w:bCs/>
          <w:sz w:val="24"/>
          <w:szCs w:val="24"/>
          <w:lang w:eastAsia="en-US"/>
        </w:rPr>
      </w:pPr>
      <w:r w:rsidRPr="00F62C3A">
        <w:rPr>
          <w:rFonts w:ascii="Arial" w:eastAsia="Arial" w:hAnsi="Arial" w:cs="Arial"/>
          <w:b/>
          <w:bCs/>
          <w:sz w:val="24"/>
          <w:szCs w:val="24"/>
          <w:lang w:eastAsia="en-US"/>
        </w:rPr>
        <w:t>Otredad</w:t>
      </w:r>
      <w:r w:rsidRPr="00F62C3A">
        <w:rPr>
          <w:rFonts w:ascii="Arial" w:eastAsia="Arial" w:hAnsi="Arial" w:cs="Arial"/>
          <w:b/>
          <w:bCs/>
          <w:spacing w:val="-5"/>
          <w:sz w:val="24"/>
          <w:szCs w:val="24"/>
          <w:lang w:eastAsia="en-US"/>
        </w:rPr>
        <w:t xml:space="preserve"> </w:t>
      </w:r>
      <w:r w:rsidRPr="00F62C3A">
        <w:rPr>
          <w:rFonts w:ascii="Arial" w:eastAsia="Arial" w:hAnsi="Arial" w:cs="Arial"/>
          <w:b/>
          <w:bCs/>
          <w:sz w:val="24"/>
          <w:szCs w:val="24"/>
          <w:lang w:eastAsia="en-US"/>
        </w:rPr>
        <w:t>y</w:t>
      </w:r>
      <w:r w:rsidRPr="00F62C3A">
        <w:rPr>
          <w:rFonts w:ascii="Arial" w:eastAsia="Arial" w:hAnsi="Arial" w:cs="Arial"/>
          <w:b/>
          <w:bCs/>
          <w:spacing w:val="-3"/>
          <w:sz w:val="24"/>
          <w:szCs w:val="24"/>
          <w:lang w:eastAsia="en-US"/>
        </w:rPr>
        <w:t xml:space="preserve"> </w:t>
      </w:r>
      <w:r w:rsidRPr="00F62C3A">
        <w:rPr>
          <w:rFonts w:ascii="Arial" w:eastAsia="Arial" w:hAnsi="Arial" w:cs="Arial"/>
          <w:b/>
          <w:bCs/>
          <w:sz w:val="24"/>
          <w:szCs w:val="24"/>
          <w:lang w:eastAsia="en-US"/>
        </w:rPr>
        <w:t>espacios</w:t>
      </w:r>
      <w:r w:rsidRPr="00F62C3A">
        <w:rPr>
          <w:rFonts w:ascii="Arial" w:eastAsia="Arial" w:hAnsi="Arial" w:cs="Arial"/>
          <w:b/>
          <w:bCs/>
          <w:spacing w:val="-1"/>
          <w:sz w:val="24"/>
          <w:szCs w:val="24"/>
          <w:lang w:eastAsia="en-US"/>
        </w:rPr>
        <w:t xml:space="preserve"> </w:t>
      </w:r>
      <w:r w:rsidRPr="00F62C3A">
        <w:rPr>
          <w:rFonts w:ascii="Arial" w:eastAsia="Arial" w:hAnsi="Arial" w:cs="Arial"/>
          <w:b/>
          <w:bCs/>
          <w:sz w:val="24"/>
          <w:szCs w:val="24"/>
          <w:lang w:eastAsia="en-US"/>
        </w:rPr>
        <w:t>formativos</w:t>
      </w:r>
      <w:r w:rsidRPr="00F62C3A">
        <w:rPr>
          <w:rFonts w:ascii="Arial" w:eastAsia="Arial" w:hAnsi="Arial" w:cs="Arial"/>
          <w:b/>
          <w:bCs/>
          <w:spacing w:val="-3"/>
          <w:sz w:val="24"/>
          <w:szCs w:val="24"/>
          <w:lang w:eastAsia="en-US"/>
        </w:rPr>
        <w:t xml:space="preserve"> </w:t>
      </w:r>
      <w:r w:rsidRPr="00F62C3A">
        <w:rPr>
          <w:rFonts w:ascii="Arial" w:eastAsia="Arial" w:hAnsi="Arial" w:cs="Arial"/>
          <w:b/>
          <w:bCs/>
          <w:sz w:val="24"/>
          <w:szCs w:val="24"/>
          <w:lang w:eastAsia="en-US"/>
        </w:rPr>
        <w:t>de</w:t>
      </w:r>
      <w:r w:rsidRPr="00F62C3A">
        <w:rPr>
          <w:rFonts w:ascii="Arial" w:eastAsia="Arial" w:hAnsi="Arial" w:cs="Arial"/>
          <w:b/>
          <w:bCs/>
          <w:spacing w:val="-3"/>
          <w:sz w:val="24"/>
          <w:szCs w:val="24"/>
          <w:lang w:eastAsia="en-US"/>
        </w:rPr>
        <w:t xml:space="preserve"> </w:t>
      </w:r>
      <w:r w:rsidRPr="00F62C3A">
        <w:rPr>
          <w:rFonts w:ascii="Arial" w:eastAsia="Arial" w:hAnsi="Arial" w:cs="Arial"/>
          <w:b/>
          <w:bCs/>
          <w:sz w:val="24"/>
          <w:szCs w:val="24"/>
          <w:lang w:eastAsia="en-US"/>
        </w:rPr>
        <w:t>la</w:t>
      </w:r>
      <w:r w:rsidRPr="00F62C3A">
        <w:rPr>
          <w:rFonts w:ascii="Arial" w:eastAsia="Arial" w:hAnsi="Arial" w:cs="Arial"/>
          <w:b/>
          <w:bCs/>
          <w:spacing w:val="-2"/>
          <w:sz w:val="24"/>
          <w:szCs w:val="24"/>
          <w:lang w:eastAsia="en-US"/>
        </w:rPr>
        <w:t xml:space="preserve"> </w:t>
      </w:r>
      <w:r w:rsidRPr="00F62C3A">
        <w:rPr>
          <w:rFonts w:ascii="Arial" w:eastAsia="Arial" w:hAnsi="Arial" w:cs="Arial"/>
          <w:b/>
          <w:bCs/>
          <w:spacing w:val="-4"/>
          <w:sz w:val="24"/>
          <w:szCs w:val="24"/>
          <w:lang w:eastAsia="en-US"/>
        </w:rPr>
        <w:t>EFTP</w:t>
      </w:r>
    </w:p>
    <w:p w14:paraId="2766C42B" w14:textId="77777777" w:rsidR="00CA0C98" w:rsidRPr="00CA0C98" w:rsidRDefault="00CA0C98" w:rsidP="007F6BAB">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En el ecosistema educativo, como escenario sociocultural, confluyen, interactúan y dialogan</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sujetos</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con</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diversas</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perspectivas,</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creencias,</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valores,</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emociones</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subjetividades, lo</w:t>
      </w:r>
      <w:r w:rsidRPr="00CA0C98">
        <w:rPr>
          <w:rFonts w:ascii="Arial" w:eastAsia="Arial" w:hAnsi="Arial" w:cs="Arial"/>
          <w:spacing w:val="36"/>
          <w:szCs w:val="22"/>
          <w:lang w:val="es-ES" w:eastAsia="en-US"/>
        </w:rPr>
        <w:t xml:space="preserve"> </w:t>
      </w:r>
      <w:r w:rsidRPr="00CA0C98">
        <w:rPr>
          <w:rFonts w:ascii="Arial" w:eastAsia="Arial" w:hAnsi="Arial" w:cs="Arial"/>
          <w:szCs w:val="22"/>
          <w:lang w:val="es-ES" w:eastAsia="en-US"/>
        </w:rPr>
        <w:t>que</w:t>
      </w:r>
      <w:r w:rsidRPr="00CA0C98">
        <w:rPr>
          <w:rFonts w:ascii="Arial" w:eastAsia="Arial" w:hAnsi="Arial" w:cs="Arial"/>
          <w:spacing w:val="36"/>
          <w:szCs w:val="22"/>
          <w:lang w:val="es-ES" w:eastAsia="en-US"/>
        </w:rPr>
        <w:t xml:space="preserve"> </w:t>
      </w:r>
      <w:r w:rsidRPr="00CA0C98">
        <w:rPr>
          <w:rFonts w:ascii="Arial" w:eastAsia="Arial" w:hAnsi="Arial" w:cs="Arial"/>
          <w:szCs w:val="22"/>
          <w:lang w:val="es-ES" w:eastAsia="en-US"/>
        </w:rPr>
        <w:t>revitaliza</w:t>
      </w:r>
      <w:r w:rsidRPr="00CA0C98">
        <w:rPr>
          <w:rFonts w:ascii="Arial" w:eastAsia="Arial" w:hAnsi="Arial" w:cs="Arial"/>
          <w:spacing w:val="36"/>
          <w:szCs w:val="22"/>
          <w:lang w:val="es-ES" w:eastAsia="en-US"/>
        </w:rPr>
        <w:t xml:space="preserve"> </w:t>
      </w:r>
      <w:r w:rsidRPr="00CA0C98">
        <w:rPr>
          <w:rFonts w:ascii="Arial" w:eastAsia="Arial" w:hAnsi="Arial" w:cs="Arial"/>
          <w:szCs w:val="22"/>
          <w:lang w:val="es-ES" w:eastAsia="en-US"/>
        </w:rPr>
        <w:t>el</w:t>
      </w:r>
      <w:r w:rsidRPr="00CA0C98">
        <w:rPr>
          <w:rFonts w:ascii="Arial" w:eastAsia="Arial" w:hAnsi="Arial" w:cs="Arial"/>
          <w:spacing w:val="36"/>
          <w:szCs w:val="22"/>
          <w:lang w:val="es-ES" w:eastAsia="en-US"/>
        </w:rPr>
        <w:t xml:space="preserve"> </w:t>
      </w:r>
      <w:r w:rsidRPr="00CA0C98">
        <w:rPr>
          <w:rFonts w:ascii="Arial" w:eastAsia="Arial" w:hAnsi="Arial" w:cs="Arial"/>
          <w:szCs w:val="22"/>
          <w:lang w:val="es-ES" w:eastAsia="en-US"/>
        </w:rPr>
        <w:t>lazo</w:t>
      </w:r>
      <w:r w:rsidRPr="00CA0C98">
        <w:rPr>
          <w:rFonts w:ascii="Arial" w:eastAsia="Arial" w:hAnsi="Arial" w:cs="Arial"/>
          <w:spacing w:val="34"/>
          <w:szCs w:val="22"/>
          <w:lang w:val="es-ES" w:eastAsia="en-US"/>
        </w:rPr>
        <w:t xml:space="preserve"> </w:t>
      </w:r>
      <w:r w:rsidRPr="00CA0C98">
        <w:rPr>
          <w:rFonts w:ascii="Arial" w:eastAsia="Arial" w:hAnsi="Arial" w:cs="Arial"/>
          <w:szCs w:val="22"/>
          <w:lang w:val="es-ES" w:eastAsia="en-US"/>
        </w:rPr>
        <w:t>con</w:t>
      </w:r>
      <w:r w:rsidRPr="00CA0C98">
        <w:rPr>
          <w:rFonts w:ascii="Arial" w:eastAsia="Arial" w:hAnsi="Arial" w:cs="Arial"/>
          <w:spacing w:val="36"/>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36"/>
          <w:szCs w:val="22"/>
          <w:lang w:val="es-ES" w:eastAsia="en-US"/>
        </w:rPr>
        <w:t xml:space="preserve"> </w:t>
      </w:r>
      <w:r w:rsidRPr="00CA0C98">
        <w:rPr>
          <w:rFonts w:ascii="Arial" w:eastAsia="Arial" w:hAnsi="Arial" w:cs="Arial"/>
          <w:szCs w:val="22"/>
          <w:lang w:val="es-ES" w:eastAsia="en-US"/>
        </w:rPr>
        <w:t>otredad</w:t>
      </w:r>
      <w:r w:rsidRPr="00CA0C98">
        <w:rPr>
          <w:rFonts w:ascii="Arial" w:eastAsia="Arial" w:hAnsi="Arial" w:cs="Arial"/>
          <w:spacing w:val="39"/>
          <w:szCs w:val="22"/>
          <w:lang w:val="es-ES" w:eastAsia="en-US"/>
        </w:rPr>
        <w:t xml:space="preserve"> </w:t>
      </w:r>
      <w:r w:rsidRPr="00CA0C98">
        <w:rPr>
          <w:rFonts w:ascii="Arial" w:eastAsia="Arial" w:hAnsi="Arial" w:cs="Arial"/>
          <w:szCs w:val="22"/>
          <w:lang w:val="es-ES" w:eastAsia="en-US"/>
        </w:rPr>
        <w:t>e</w:t>
      </w:r>
      <w:r w:rsidRPr="00CA0C98">
        <w:rPr>
          <w:rFonts w:ascii="Arial" w:eastAsia="Arial" w:hAnsi="Arial" w:cs="Arial"/>
          <w:spacing w:val="34"/>
          <w:szCs w:val="22"/>
          <w:lang w:val="es-ES" w:eastAsia="en-US"/>
        </w:rPr>
        <w:t xml:space="preserve"> </w:t>
      </w:r>
      <w:r w:rsidRPr="00CA0C98">
        <w:rPr>
          <w:rFonts w:ascii="Arial" w:eastAsia="Arial" w:hAnsi="Arial" w:cs="Arial"/>
          <w:szCs w:val="22"/>
          <w:lang w:val="es-ES" w:eastAsia="en-US"/>
        </w:rPr>
        <w:t>impulsa</w:t>
      </w:r>
      <w:r w:rsidRPr="00CA0C98">
        <w:rPr>
          <w:rFonts w:ascii="Arial" w:eastAsia="Arial" w:hAnsi="Arial" w:cs="Arial"/>
          <w:spacing w:val="37"/>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36"/>
          <w:szCs w:val="22"/>
          <w:lang w:val="es-ES" w:eastAsia="en-US"/>
        </w:rPr>
        <w:t xml:space="preserve"> </w:t>
      </w:r>
      <w:r w:rsidRPr="00CA0C98">
        <w:rPr>
          <w:rFonts w:ascii="Arial" w:eastAsia="Arial" w:hAnsi="Arial" w:cs="Arial"/>
          <w:szCs w:val="22"/>
          <w:lang w:val="es-ES" w:eastAsia="en-US"/>
        </w:rPr>
        <w:t>creación</w:t>
      </w:r>
      <w:r w:rsidRPr="00CA0C98">
        <w:rPr>
          <w:rFonts w:ascii="Arial" w:eastAsia="Arial" w:hAnsi="Arial" w:cs="Arial"/>
          <w:spacing w:val="36"/>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34"/>
          <w:szCs w:val="22"/>
          <w:lang w:val="es-ES" w:eastAsia="en-US"/>
        </w:rPr>
        <w:t xml:space="preserve"> </w:t>
      </w:r>
      <w:r w:rsidRPr="00CA0C98">
        <w:rPr>
          <w:rFonts w:ascii="Arial" w:eastAsia="Arial" w:hAnsi="Arial" w:cs="Arial"/>
          <w:szCs w:val="22"/>
          <w:lang w:val="es-ES" w:eastAsia="en-US"/>
        </w:rPr>
        <w:t>vinculaciones</w:t>
      </w:r>
      <w:r w:rsidRPr="00CA0C98">
        <w:rPr>
          <w:rFonts w:ascii="Arial" w:eastAsia="Arial" w:hAnsi="Arial" w:cs="Arial"/>
          <w:spacing w:val="37"/>
          <w:szCs w:val="22"/>
          <w:lang w:val="es-ES" w:eastAsia="en-US"/>
        </w:rPr>
        <w:t xml:space="preserve"> </w:t>
      </w:r>
      <w:r w:rsidRPr="00CA0C98">
        <w:rPr>
          <w:rFonts w:ascii="Arial" w:eastAsia="Arial" w:hAnsi="Arial" w:cs="Arial"/>
          <w:szCs w:val="22"/>
          <w:lang w:val="es-ES" w:eastAsia="en-US"/>
        </w:rPr>
        <w:t>con</w:t>
      </w:r>
      <w:r w:rsidRPr="00CA0C98">
        <w:rPr>
          <w:rFonts w:ascii="Arial" w:eastAsia="Arial" w:hAnsi="Arial" w:cs="Arial"/>
          <w:spacing w:val="36"/>
          <w:szCs w:val="22"/>
          <w:lang w:val="es-ES" w:eastAsia="en-US"/>
        </w:rPr>
        <w:t xml:space="preserve"> </w:t>
      </w:r>
      <w:r w:rsidRPr="00CA0C98">
        <w:rPr>
          <w:rFonts w:ascii="Arial" w:eastAsia="Arial" w:hAnsi="Arial" w:cs="Arial"/>
          <w:szCs w:val="22"/>
          <w:lang w:val="es-ES" w:eastAsia="en-US"/>
        </w:rPr>
        <w:t>los</w:t>
      </w:r>
    </w:p>
    <w:p w14:paraId="2C806EFA" w14:textId="77777777" w:rsidR="00CA0C98" w:rsidRPr="00CA0C98" w:rsidRDefault="00CA0C98" w:rsidP="007F6BAB">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diferentes actores sociales. Al respecto Morales Trejos y Aguilar Caro (2021) exponen que “la cultura,</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es</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un</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espacio</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especializado</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en</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el</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que</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las</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personas</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tienen</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interconexión</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vínculos dinámicos e interdependientes” (p. 38).</w:t>
      </w:r>
    </w:p>
    <w:p w14:paraId="562E3FFD" w14:textId="77777777" w:rsidR="00CA0C98" w:rsidRPr="00CA0C98" w:rsidRDefault="00CA0C98" w:rsidP="007F6BAB">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En</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comunidad</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estudiantil</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se</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deben</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propiciar</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relaciones</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empáticas</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solidarias,</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que favorezcan</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el</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bienestar</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común</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el</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compartir</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con</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plenitud,</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gozo</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satisfacción.</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Ciertamente, la</w:t>
      </w:r>
      <w:r w:rsidRPr="00CA0C98">
        <w:rPr>
          <w:rFonts w:ascii="Arial" w:eastAsia="Arial" w:hAnsi="Arial" w:cs="Arial"/>
          <w:spacing w:val="80"/>
          <w:szCs w:val="22"/>
          <w:lang w:val="es-ES" w:eastAsia="en-US"/>
        </w:rPr>
        <w:t xml:space="preserve"> </w:t>
      </w:r>
      <w:r w:rsidRPr="00CA0C98">
        <w:rPr>
          <w:rFonts w:ascii="Arial" w:eastAsia="Arial" w:hAnsi="Arial" w:cs="Arial"/>
          <w:szCs w:val="22"/>
          <w:lang w:val="es-ES" w:eastAsia="en-US"/>
        </w:rPr>
        <w:t>educación</w:t>
      </w:r>
      <w:r w:rsidRPr="00CA0C98">
        <w:rPr>
          <w:rFonts w:ascii="Arial" w:eastAsia="Arial" w:hAnsi="Arial" w:cs="Arial"/>
          <w:spacing w:val="80"/>
          <w:szCs w:val="22"/>
          <w:lang w:val="es-ES" w:eastAsia="en-US"/>
        </w:rPr>
        <w:t xml:space="preserve"> </w:t>
      </w:r>
      <w:r w:rsidRPr="00CA0C98">
        <w:rPr>
          <w:rFonts w:ascii="Arial" w:eastAsia="Arial" w:hAnsi="Arial" w:cs="Arial"/>
          <w:szCs w:val="22"/>
          <w:lang w:val="es-ES" w:eastAsia="en-US"/>
        </w:rPr>
        <w:t>debe</w:t>
      </w:r>
      <w:r w:rsidRPr="00CA0C98">
        <w:rPr>
          <w:rFonts w:ascii="Arial" w:eastAsia="Arial" w:hAnsi="Arial" w:cs="Arial"/>
          <w:spacing w:val="80"/>
          <w:szCs w:val="22"/>
          <w:lang w:val="es-ES" w:eastAsia="en-US"/>
        </w:rPr>
        <w:t xml:space="preserve"> </w:t>
      </w:r>
      <w:r w:rsidRPr="00CA0C98">
        <w:rPr>
          <w:rFonts w:ascii="Arial" w:eastAsia="Arial" w:hAnsi="Arial" w:cs="Arial"/>
          <w:szCs w:val="22"/>
          <w:lang w:val="es-ES" w:eastAsia="en-US"/>
        </w:rPr>
        <w:t>ser</w:t>
      </w:r>
      <w:r w:rsidRPr="00CA0C98">
        <w:rPr>
          <w:rFonts w:ascii="Arial" w:eastAsia="Arial" w:hAnsi="Arial" w:cs="Arial"/>
          <w:spacing w:val="80"/>
          <w:szCs w:val="22"/>
          <w:lang w:val="es-ES" w:eastAsia="en-US"/>
        </w:rPr>
        <w:t xml:space="preserve"> </w:t>
      </w:r>
      <w:r w:rsidRPr="00CA0C98">
        <w:rPr>
          <w:rFonts w:ascii="Arial" w:eastAsia="Arial" w:hAnsi="Arial" w:cs="Arial"/>
          <w:szCs w:val="22"/>
          <w:lang w:val="es-ES" w:eastAsia="en-US"/>
        </w:rPr>
        <w:t>promotora</w:t>
      </w:r>
      <w:r w:rsidRPr="00CA0C98">
        <w:rPr>
          <w:rFonts w:ascii="Arial" w:eastAsia="Arial" w:hAnsi="Arial" w:cs="Arial"/>
          <w:spacing w:val="80"/>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80"/>
          <w:szCs w:val="22"/>
          <w:lang w:val="es-ES" w:eastAsia="en-US"/>
        </w:rPr>
        <w:t xml:space="preserve"> </w:t>
      </w:r>
      <w:r w:rsidRPr="00CA0C98">
        <w:rPr>
          <w:rFonts w:ascii="Arial" w:eastAsia="Arial" w:hAnsi="Arial" w:cs="Arial"/>
          <w:szCs w:val="22"/>
          <w:lang w:val="es-ES" w:eastAsia="en-US"/>
        </w:rPr>
        <w:t>valores</w:t>
      </w:r>
      <w:r w:rsidRPr="00CA0C98">
        <w:rPr>
          <w:rFonts w:ascii="Arial" w:eastAsia="Arial" w:hAnsi="Arial" w:cs="Arial"/>
          <w:spacing w:val="80"/>
          <w:szCs w:val="22"/>
          <w:lang w:val="es-ES" w:eastAsia="en-US"/>
        </w:rPr>
        <w:t xml:space="preserve"> </w:t>
      </w:r>
      <w:r w:rsidRPr="00CA0C98">
        <w:rPr>
          <w:rFonts w:ascii="Arial" w:eastAsia="Arial" w:hAnsi="Arial" w:cs="Arial"/>
          <w:szCs w:val="22"/>
          <w:lang w:val="es-ES" w:eastAsia="en-US"/>
        </w:rPr>
        <w:t>como</w:t>
      </w:r>
      <w:r w:rsidRPr="00CA0C98">
        <w:rPr>
          <w:rFonts w:ascii="Arial" w:eastAsia="Arial" w:hAnsi="Arial" w:cs="Arial"/>
          <w:spacing w:val="80"/>
          <w:szCs w:val="22"/>
          <w:lang w:val="es-ES" w:eastAsia="en-US"/>
        </w:rPr>
        <w:t xml:space="preserve"> </w:t>
      </w:r>
      <w:r w:rsidRPr="00CA0C98">
        <w:rPr>
          <w:rFonts w:ascii="Arial" w:eastAsia="Arial" w:hAnsi="Arial" w:cs="Arial"/>
          <w:szCs w:val="22"/>
          <w:lang w:val="es-ES" w:eastAsia="en-US"/>
        </w:rPr>
        <w:t>el</w:t>
      </w:r>
      <w:r w:rsidRPr="00CA0C98">
        <w:rPr>
          <w:rFonts w:ascii="Arial" w:eastAsia="Arial" w:hAnsi="Arial" w:cs="Arial"/>
          <w:spacing w:val="80"/>
          <w:szCs w:val="22"/>
          <w:lang w:val="es-ES" w:eastAsia="en-US"/>
        </w:rPr>
        <w:t xml:space="preserve"> </w:t>
      </w:r>
      <w:r w:rsidRPr="00CA0C98">
        <w:rPr>
          <w:rFonts w:ascii="Arial" w:eastAsia="Arial" w:hAnsi="Arial" w:cs="Arial"/>
          <w:szCs w:val="22"/>
          <w:lang w:val="es-ES" w:eastAsia="en-US"/>
        </w:rPr>
        <w:t>respeto,</w:t>
      </w:r>
      <w:r w:rsidRPr="00CA0C98">
        <w:rPr>
          <w:rFonts w:ascii="Arial" w:eastAsia="Arial" w:hAnsi="Arial" w:cs="Arial"/>
          <w:spacing w:val="80"/>
          <w:szCs w:val="22"/>
          <w:lang w:val="es-ES" w:eastAsia="en-US"/>
        </w:rPr>
        <w:t xml:space="preserve"> </w:t>
      </w:r>
      <w:r w:rsidRPr="00CA0C98">
        <w:rPr>
          <w:rFonts w:ascii="Arial" w:eastAsia="Arial" w:hAnsi="Arial" w:cs="Arial"/>
          <w:szCs w:val="22"/>
          <w:lang w:val="es-ES" w:eastAsia="en-US"/>
        </w:rPr>
        <w:t>el</w:t>
      </w:r>
      <w:r w:rsidRPr="00CA0C98">
        <w:rPr>
          <w:rFonts w:ascii="Arial" w:eastAsia="Arial" w:hAnsi="Arial" w:cs="Arial"/>
          <w:spacing w:val="80"/>
          <w:szCs w:val="22"/>
          <w:lang w:val="es-ES" w:eastAsia="en-US"/>
        </w:rPr>
        <w:t xml:space="preserve"> </w:t>
      </w:r>
      <w:r w:rsidRPr="00CA0C98">
        <w:rPr>
          <w:rFonts w:ascii="Arial" w:eastAsia="Arial" w:hAnsi="Arial" w:cs="Arial"/>
          <w:szCs w:val="22"/>
          <w:lang w:val="es-ES" w:eastAsia="en-US"/>
        </w:rPr>
        <w:t>compromiso,</w:t>
      </w:r>
      <w:r w:rsidRPr="00CA0C98">
        <w:rPr>
          <w:rFonts w:ascii="Arial" w:eastAsia="Arial" w:hAnsi="Arial" w:cs="Arial"/>
          <w:spacing w:val="80"/>
          <w:szCs w:val="22"/>
          <w:lang w:val="es-ES" w:eastAsia="en-US"/>
        </w:rPr>
        <w:t xml:space="preserve"> </w:t>
      </w:r>
      <w:r w:rsidRPr="00CA0C98">
        <w:rPr>
          <w:rFonts w:ascii="Arial" w:eastAsia="Arial" w:hAnsi="Arial" w:cs="Arial"/>
          <w:szCs w:val="22"/>
          <w:lang w:val="es-ES" w:eastAsia="en-US"/>
        </w:rPr>
        <w:t>la responsabilidad, entre otros, pero, más allá de eso, tiene que generar transformaciones</w:t>
      </w:r>
      <w:r w:rsidRPr="00CA0C98">
        <w:rPr>
          <w:rFonts w:ascii="Arial" w:eastAsia="Arial" w:hAnsi="Arial" w:cs="Arial"/>
          <w:spacing w:val="40"/>
          <w:szCs w:val="22"/>
          <w:lang w:val="es-ES" w:eastAsia="en-US"/>
        </w:rPr>
        <w:t xml:space="preserve"> </w:t>
      </w:r>
      <w:r w:rsidRPr="00CA0C98">
        <w:rPr>
          <w:rFonts w:ascii="Arial" w:eastAsia="Arial" w:hAnsi="Arial" w:cs="Arial"/>
          <w:szCs w:val="22"/>
          <w:lang w:val="es-ES" w:eastAsia="en-US"/>
        </w:rPr>
        <w:t>orientadas</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a</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calidad</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vida</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las</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personas y</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el</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mejoramiento</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continuo</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sociedad. Por tales aspectos, recobra gran valía la generación de espacios educativos libres de violencia, discriminación, burlas e injusticias, para que el estudiantado se sienta</w:t>
      </w:r>
      <w:r w:rsidRPr="00CA0C98">
        <w:rPr>
          <w:rFonts w:ascii="Arial" w:eastAsia="Arial" w:hAnsi="Arial" w:cs="Arial"/>
          <w:spacing w:val="40"/>
          <w:szCs w:val="22"/>
          <w:lang w:val="es-ES" w:eastAsia="en-US"/>
        </w:rPr>
        <w:t xml:space="preserve"> </w:t>
      </w:r>
      <w:r w:rsidRPr="00CA0C98">
        <w:rPr>
          <w:rFonts w:ascii="Arial" w:eastAsia="Arial" w:hAnsi="Arial" w:cs="Arial"/>
          <w:szCs w:val="22"/>
          <w:lang w:val="es-ES" w:eastAsia="en-US"/>
        </w:rPr>
        <w:t>bien, seguro, confiado y pleno. Efectivamente, este es un trabajo colaborativo entre la totalidad de integrantes</w:t>
      </w:r>
      <w:r w:rsidRPr="00CA0C98">
        <w:rPr>
          <w:rFonts w:ascii="Arial" w:eastAsia="Arial" w:hAnsi="Arial" w:cs="Arial"/>
          <w:spacing w:val="30"/>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30"/>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31"/>
          <w:szCs w:val="22"/>
          <w:lang w:val="es-ES" w:eastAsia="en-US"/>
        </w:rPr>
        <w:t xml:space="preserve"> </w:t>
      </w:r>
      <w:r w:rsidRPr="00CA0C98">
        <w:rPr>
          <w:rFonts w:ascii="Arial" w:eastAsia="Arial" w:hAnsi="Arial" w:cs="Arial"/>
          <w:szCs w:val="22"/>
          <w:lang w:val="es-ES" w:eastAsia="en-US"/>
        </w:rPr>
        <w:t>comunidad</w:t>
      </w:r>
      <w:r w:rsidRPr="00CA0C98">
        <w:rPr>
          <w:rFonts w:ascii="Arial" w:eastAsia="Arial" w:hAnsi="Arial" w:cs="Arial"/>
          <w:spacing w:val="32"/>
          <w:szCs w:val="22"/>
          <w:lang w:val="es-ES" w:eastAsia="en-US"/>
        </w:rPr>
        <w:t xml:space="preserve"> </w:t>
      </w:r>
      <w:r w:rsidRPr="00CA0C98">
        <w:rPr>
          <w:rFonts w:ascii="Arial" w:eastAsia="Arial" w:hAnsi="Arial" w:cs="Arial"/>
          <w:szCs w:val="22"/>
          <w:lang w:val="es-ES" w:eastAsia="en-US"/>
        </w:rPr>
        <w:t>educativa</w:t>
      </w:r>
      <w:r w:rsidRPr="00CA0C98">
        <w:rPr>
          <w:rFonts w:ascii="Arial" w:eastAsia="Arial" w:hAnsi="Arial" w:cs="Arial"/>
          <w:spacing w:val="30"/>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33"/>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27"/>
          <w:szCs w:val="22"/>
          <w:lang w:val="es-ES" w:eastAsia="en-US"/>
        </w:rPr>
        <w:t xml:space="preserve"> </w:t>
      </w:r>
      <w:r w:rsidRPr="00CA0C98">
        <w:rPr>
          <w:rFonts w:ascii="Arial" w:eastAsia="Arial" w:hAnsi="Arial" w:cs="Arial"/>
          <w:szCs w:val="22"/>
          <w:lang w:val="es-ES" w:eastAsia="en-US"/>
        </w:rPr>
        <w:t>sociedad</w:t>
      </w:r>
      <w:r w:rsidRPr="00CA0C98">
        <w:rPr>
          <w:rFonts w:ascii="Arial" w:eastAsia="Arial" w:hAnsi="Arial" w:cs="Arial"/>
          <w:spacing w:val="32"/>
          <w:szCs w:val="22"/>
          <w:lang w:val="es-ES" w:eastAsia="en-US"/>
        </w:rPr>
        <w:t xml:space="preserve"> </w:t>
      </w:r>
      <w:r w:rsidRPr="00CA0C98">
        <w:rPr>
          <w:rFonts w:ascii="Arial" w:eastAsia="Arial" w:hAnsi="Arial" w:cs="Arial"/>
          <w:szCs w:val="22"/>
          <w:lang w:val="es-ES" w:eastAsia="en-US"/>
        </w:rPr>
        <w:t>en</w:t>
      </w:r>
      <w:r w:rsidRPr="00CA0C98">
        <w:rPr>
          <w:rFonts w:ascii="Arial" w:eastAsia="Arial" w:hAnsi="Arial" w:cs="Arial"/>
          <w:spacing w:val="29"/>
          <w:szCs w:val="22"/>
          <w:lang w:val="es-ES" w:eastAsia="en-US"/>
        </w:rPr>
        <w:t xml:space="preserve"> </w:t>
      </w:r>
      <w:r w:rsidRPr="00CA0C98">
        <w:rPr>
          <w:rFonts w:ascii="Arial" w:eastAsia="Arial" w:hAnsi="Arial" w:cs="Arial"/>
          <w:szCs w:val="22"/>
          <w:lang w:val="es-ES" w:eastAsia="en-US"/>
        </w:rPr>
        <w:t>general,</w:t>
      </w:r>
      <w:r w:rsidRPr="00CA0C98">
        <w:rPr>
          <w:rFonts w:ascii="Arial" w:eastAsia="Arial" w:hAnsi="Arial" w:cs="Arial"/>
          <w:spacing w:val="31"/>
          <w:szCs w:val="22"/>
          <w:lang w:val="es-ES" w:eastAsia="en-US"/>
        </w:rPr>
        <w:t xml:space="preserve"> </w:t>
      </w:r>
      <w:r w:rsidRPr="00CA0C98">
        <w:rPr>
          <w:rFonts w:ascii="Arial" w:eastAsia="Arial" w:hAnsi="Arial" w:cs="Arial"/>
          <w:szCs w:val="22"/>
          <w:lang w:val="es-ES" w:eastAsia="en-US"/>
        </w:rPr>
        <w:t>pero</w:t>
      </w:r>
      <w:r w:rsidRPr="00CA0C98">
        <w:rPr>
          <w:rFonts w:ascii="Arial" w:eastAsia="Arial" w:hAnsi="Arial" w:cs="Arial"/>
          <w:spacing w:val="32"/>
          <w:szCs w:val="22"/>
          <w:lang w:val="es-ES" w:eastAsia="en-US"/>
        </w:rPr>
        <w:t xml:space="preserve"> </w:t>
      </w:r>
      <w:r w:rsidRPr="00CA0C98">
        <w:rPr>
          <w:rFonts w:ascii="Arial" w:eastAsia="Arial" w:hAnsi="Arial" w:cs="Arial"/>
          <w:szCs w:val="22"/>
          <w:lang w:val="es-ES" w:eastAsia="en-US"/>
        </w:rPr>
        <w:t>que</w:t>
      </w:r>
      <w:r w:rsidRPr="00CA0C98">
        <w:rPr>
          <w:rFonts w:ascii="Arial" w:eastAsia="Arial" w:hAnsi="Arial" w:cs="Arial"/>
          <w:spacing w:val="30"/>
          <w:szCs w:val="22"/>
          <w:lang w:val="es-ES" w:eastAsia="en-US"/>
        </w:rPr>
        <w:t xml:space="preserve"> </w:t>
      </w:r>
      <w:r w:rsidRPr="00CA0C98">
        <w:rPr>
          <w:rFonts w:ascii="Arial" w:eastAsia="Arial" w:hAnsi="Arial" w:cs="Arial"/>
          <w:szCs w:val="22"/>
          <w:lang w:val="es-ES" w:eastAsia="en-US"/>
        </w:rPr>
        <w:t>debe</w:t>
      </w:r>
      <w:r w:rsidRPr="00CA0C98">
        <w:rPr>
          <w:rFonts w:ascii="Arial" w:eastAsia="Arial" w:hAnsi="Arial" w:cs="Arial"/>
          <w:spacing w:val="30"/>
          <w:szCs w:val="22"/>
          <w:lang w:val="es-ES" w:eastAsia="en-US"/>
        </w:rPr>
        <w:t xml:space="preserve"> </w:t>
      </w:r>
      <w:r w:rsidRPr="00CA0C98">
        <w:rPr>
          <w:rFonts w:ascii="Arial" w:eastAsia="Arial" w:hAnsi="Arial" w:cs="Arial"/>
          <w:spacing w:val="-5"/>
          <w:szCs w:val="22"/>
          <w:lang w:val="es-ES" w:eastAsia="en-US"/>
        </w:rPr>
        <w:t>ser</w:t>
      </w:r>
    </w:p>
    <w:p w14:paraId="4759BE94" w14:textId="77777777" w:rsidR="00CA0C98" w:rsidRPr="00CA0C98" w:rsidRDefault="00CA0C98" w:rsidP="007F6BAB">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motivado</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desde</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las</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aulas</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los</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espacios</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encuentro</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con</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el</w:t>
      </w:r>
      <w:r w:rsidRPr="00CA0C98">
        <w:rPr>
          <w:rFonts w:ascii="Arial" w:eastAsia="Arial" w:hAnsi="Arial" w:cs="Arial"/>
          <w:spacing w:val="-4"/>
          <w:szCs w:val="22"/>
          <w:lang w:val="es-ES" w:eastAsia="en-US"/>
        </w:rPr>
        <w:t xml:space="preserve"> </w:t>
      </w:r>
      <w:r w:rsidRPr="00CA0C98">
        <w:rPr>
          <w:rFonts w:ascii="Arial" w:eastAsia="Arial" w:hAnsi="Arial" w:cs="Arial"/>
          <w:spacing w:val="-2"/>
          <w:szCs w:val="22"/>
          <w:lang w:val="es-ES" w:eastAsia="en-US"/>
        </w:rPr>
        <w:t>estudiantado.</w:t>
      </w:r>
    </w:p>
    <w:p w14:paraId="58F0FC4C" w14:textId="77777777" w:rsidR="00CA0C98" w:rsidRPr="00CA0C98" w:rsidRDefault="00CA0C98" w:rsidP="007F6BAB">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Bajo</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esta</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panorámica,</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se</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expresa</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relevancia</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reconvertir</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las</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prácticas</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educativas para favorecer a todo el cuerpo estudiantil, ya que la inclusión, la humanización</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los procesos, la gestión de</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actividades de</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sensibilización, entre otras, es lo que permite eliminar la fragmentación, las etiquetas y los estereotipos.</w:t>
      </w:r>
    </w:p>
    <w:p w14:paraId="300BC2DB" w14:textId="77777777" w:rsidR="00CA0C98" w:rsidRPr="00CA0C98" w:rsidRDefault="00CA0C98" w:rsidP="007F6BAB">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En</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este</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sentido,</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Vargas</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(2016)</w:t>
      </w:r>
      <w:r w:rsidRPr="00CA0C98">
        <w:rPr>
          <w:rFonts w:ascii="Arial" w:eastAsia="Arial" w:hAnsi="Arial" w:cs="Arial"/>
          <w:spacing w:val="-5"/>
          <w:szCs w:val="22"/>
          <w:lang w:val="es-ES" w:eastAsia="en-US"/>
        </w:rPr>
        <w:t xml:space="preserve"> plantea que</w:t>
      </w:r>
      <w:r w:rsidRPr="00CA0C98">
        <w:rPr>
          <w:rFonts w:ascii="Arial" w:eastAsia="Arial" w:hAnsi="Arial" w:cs="Arial"/>
          <w:spacing w:val="-2"/>
          <w:szCs w:val="22"/>
          <w:lang w:val="es-ES" w:eastAsia="en-US"/>
        </w:rPr>
        <w:t>:</w:t>
      </w:r>
    </w:p>
    <w:p w14:paraId="4E3F1DD4" w14:textId="77777777" w:rsidR="00CA0C98" w:rsidRPr="00CA0C98" w:rsidRDefault="00CA0C98" w:rsidP="00CA0C98">
      <w:pPr>
        <w:widowControl w:val="0"/>
        <w:autoSpaceDE w:val="0"/>
        <w:autoSpaceDN w:val="0"/>
        <w:jc w:val="left"/>
        <w:rPr>
          <w:rFonts w:ascii="Arial" w:eastAsia="Arial" w:hAnsi="Arial" w:cs="Arial"/>
          <w:sz w:val="20"/>
          <w:szCs w:val="22"/>
          <w:lang w:val="es-ES" w:eastAsia="en-US"/>
        </w:rPr>
      </w:pPr>
    </w:p>
    <w:p w14:paraId="666838C9" w14:textId="77777777" w:rsidR="00CA0C98" w:rsidRPr="00CA0C98" w:rsidRDefault="00CA0C98" w:rsidP="007F6BAB">
      <w:pPr>
        <w:widowControl w:val="0"/>
        <w:autoSpaceDE w:val="0"/>
        <w:autoSpaceDN w:val="0"/>
        <w:ind w:left="567"/>
        <w:rPr>
          <w:rFonts w:ascii="Arial" w:eastAsia="Arial" w:hAnsi="Arial" w:cs="Arial"/>
          <w:szCs w:val="22"/>
          <w:lang w:val="es-ES" w:eastAsia="en-US"/>
        </w:rPr>
      </w:pPr>
      <w:r w:rsidRPr="00CA0C98">
        <w:rPr>
          <w:rFonts w:ascii="Arial" w:eastAsia="Arial" w:hAnsi="Arial" w:cs="Arial"/>
          <w:szCs w:val="22"/>
          <w:lang w:val="es-ES" w:eastAsia="en-US"/>
        </w:rPr>
        <w:t>Desde esta</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perspectiva</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educativa,</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la comprensión, el</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entendimiento,</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el</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saber,</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el conocimiento,</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búsqueda</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verdad</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constitución</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conciencia,</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del</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ser emocional, ético y estético ocurren en el devenir del acto pedagógico, mediante la co-presencia expresiva y discursiva entre educador y educando. En consecuencia, el acto pedagógico que posibilita estas acciones y procesos formativos</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no</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puede</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ser</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concebido</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al</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margen</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comunicación</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dialógica,</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cuyo acontecer es social, cultural e histórico, que posibilita la humanización de las relaciones entre los seres humanos y las de ellos con la naturaleza. (p. 222)</w:t>
      </w:r>
    </w:p>
    <w:p w14:paraId="47577101" w14:textId="77777777" w:rsidR="00CA0C98" w:rsidRPr="00CA0C98" w:rsidRDefault="00CA0C98" w:rsidP="00CA0C98">
      <w:pPr>
        <w:widowControl w:val="0"/>
        <w:autoSpaceDE w:val="0"/>
        <w:autoSpaceDN w:val="0"/>
        <w:ind w:left="1066"/>
        <w:rPr>
          <w:rFonts w:ascii="Arial" w:eastAsia="Arial" w:hAnsi="Arial" w:cs="Arial"/>
          <w:szCs w:val="22"/>
          <w:lang w:val="es-ES" w:eastAsia="en-US"/>
        </w:rPr>
      </w:pPr>
    </w:p>
    <w:p w14:paraId="452ECB12" w14:textId="77777777" w:rsidR="00CA0C98" w:rsidRPr="00CA0C98" w:rsidRDefault="00CA0C98" w:rsidP="007F6BAB">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Ahora bien, la EFTP, ha</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iniciado un meritorio esfuerzo por reconvertir su quehacer y transformar la perspectiva social que la acompaña, con miras a aportar sustantivamente en la vida de las personas y en su crecimiento como ciudadanas y ciudadanos globales, por tanto, una educación humanizada y de calidad es</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necesaria</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para</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afrontar</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los</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desafíos</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actuales</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acoger</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las</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demandas</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las</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 xml:space="preserve">poblaciones </w:t>
      </w:r>
      <w:r w:rsidRPr="00CA0C98">
        <w:rPr>
          <w:rFonts w:ascii="Arial" w:eastAsia="Arial" w:hAnsi="Arial" w:cs="Arial"/>
          <w:spacing w:val="-2"/>
          <w:szCs w:val="22"/>
          <w:lang w:val="es-ES" w:eastAsia="en-US"/>
        </w:rPr>
        <w:t>estudiantiles.</w:t>
      </w:r>
    </w:p>
    <w:p w14:paraId="2F314BD4" w14:textId="77777777" w:rsidR="00CA0C98" w:rsidRPr="00CA0C98" w:rsidRDefault="00CA0C98" w:rsidP="007F6BAB">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Evidentemente, falta mucho camino por recorrer y existen grandes muros que derribar, para que exista una clara convicción de las potencialidades de la EFTP y de la inclusión efectiva del estudiantado. Además, es una labor que conlleva tiempo y disposición de las autoridades, así como de dotación de recursos de infraestructura, tecnología, talento humano y otros a las organizaciones educativas nacionales.</w:t>
      </w:r>
    </w:p>
    <w:p w14:paraId="1136D923" w14:textId="77777777" w:rsidR="00CA0C98" w:rsidRPr="00CA0C98" w:rsidRDefault="00CA0C98" w:rsidP="00CA0C98">
      <w:pPr>
        <w:widowControl w:val="0"/>
        <w:autoSpaceDE w:val="0"/>
        <w:autoSpaceDN w:val="0"/>
        <w:ind w:left="102"/>
        <w:rPr>
          <w:rFonts w:ascii="Arial" w:eastAsia="Arial" w:hAnsi="Arial" w:cs="Arial"/>
          <w:szCs w:val="22"/>
          <w:lang w:val="es-ES" w:eastAsia="en-US"/>
        </w:rPr>
      </w:pPr>
    </w:p>
    <w:p w14:paraId="0034D462" w14:textId="2C18FA38" w:rsidR="00CA0C98" w:rsidRPr="007F6BAB" w:rsidRDefault="00CA0C98" w:rsidP="007F6BAB">
      <w:pPr>
        <w:pStyle w:val="ListParagraph"/>
        <w:widowControl w:val="0"/>
        <w:numPr>
          <w:ilvl w:val="2"/>
          <w:numId w:val="44"/>
        </w:numPr>
        <w:autoSpaceDE w:val="0"/>
        <w:autoSpaceDN w:val="0"/>
        <w:spacing w:line="240" w:lineRule="auto"/>
        <w:rPr>
          <w:rFonts w:ascii="Arial" w:eastAsia="Arial" w:hAnsi="Arial" w:cs="Arial"/>
          <w:b/>
          <w:sz w:val="24"/>
          <w:szCs w:val="24"/>
          <w:lang w:eastAsia="en-US"/>
        </w:rPr>
      </w:pPr>
      <w:r w:rsidRPr="007F6BAB">
        <w:rPr>
          <w:rFonts w:ascii="Arial" w:eastAsia="Arial" w:hAnsi="Arial" w:cs="Arial"/>
          <w:b/>
          <w:sz w:val="24"/>
          <w:szCs w:val="24"/>
          <w:lang w:eastAsia="en-US"/>
        </w:rPr>
        <w:t xml:space="preserve">Otredad y mediación pedagógica </w:t>
      </w:r>
    </w:p>
    <w:p w14:paraId="05C45DB7" w14:textId="77777777" w:rsidR="00CA0C98" w:rsidRPr="00CA0C98" w:rsidRDefault="00CA0C98" w:rsidP="007F6BAB">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 xml:space="preserve">La otredad está presente en todo el devenir del acto educativo, ya que es una fortaleza dentro de las prácticas de formación y el desarrollo de habilidades con sentido vital, puesto que todas las personas somos el otro o la otra, todo depende de la circunstancia y el momento específico. </w:t>
      </w:r>
    </w:p>
    <w:p w14:paraId="594BEC1A" w14:textId="77777777" w:rsidR="00CA0C98" w:rsidRPr="00CA0C98" w:rsidRDefault="00CA0C98" w:rsidP="007F6BAB">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 xml:space="preserve">Por ende, los procesos de formación de personas deben propiciar el intercambio asertivo y habilitar acciones concretas para implementar el reconocimiento efectivo de la otredad como una práctica fundamental, que consolida dinámicas socioculturales más equitativas, justas e inclusivas. </w:t>
      </w:r>
    </w:p>
    <w:p w14:paraId="50AD999E" w14:textId="77777777" w:rsidR="00CA0C98" w:rsidRPr="00CA0C98" w:rsidRDefault="00CA0C98" w:rsidP="007F6BAB">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 xml:space="preserve">De la mano con lo manifestado, en el </w:t>
      </w:r>
      <w:r w:rsidRPr="00CA0C98">
        <w:rPr>
          <w:rFonts w:ascii="Arial" w:eastAsia="Arial" w:hAnsi="Arial" w:cs="Arial"/>
          <w:iCs/>
          <w:szCs w:val="22"/>
          <w:lang w:val="es-ES" w:eastAsia="en-US"/>
        </w:rPr>
        <w:t>Modelo Educativo de la UTN</w:t>
      </w:r>
      <w:r w:rsidRPr="00CA0C98">
        <w:rPr>
          <w:rFonts w:ascii="Arial" w:eastAsia="Arial" w:hAnsi="Arial" w:cs="Arial"/>
          <w:szCs w:val="22"/>
          <w:lang w:val="es-ES" w:eastAsia="en-US"/>
        </w:rPr>
        <w:t xml:space="preserve"> (2016) plantea que dicha institución “dimensiona el aprendizaje como el proceso formativo de construcción del conocimiento, habilidades, destrezas, sensibilidades, actitudes y ética, a partir de la propia experiencia, la investigación y la reflexión” (p. 17). A partir de esta pespectiva, se facilita entender la relación emergente entre la teoría y la práctica, los conocimientos y las vivencias y los saberes técnicos con las habilidades para la vida en la EFTP. </w:t>
      </w:r>
    </w:p>
    <w:p w14:paraId="2EEB12DF" w14:textId="77777777" w:rsidR="00CA0C98" w:rsidRPr="00CA0C98" w:rsidRDefault="00CA0C98" w:rsidP="007F6BAB">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 xml:space="preserve">Es precisamente desde esta visión del aprendizaje integral, que la formación trasciendelos aspectos teóricos y que habilita oportunidades para que las personas sean coconstructras de sus experiencias y sus saberes; además, que resignifiquen sus sentires y valoraciones en espacios de encuentro flexibles, dinámicos y armoniosos. </w:t>
      </w:r>
    </w:p>
    <w:p w14:paraId="0B3FD200" w14:textId="77777777" w:rsidR="00CA0C98" w:rsidRPr="00CA0C98" w:rsidRDefault="00CA0C98" w:rsidP="007F6BAB">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Aunado a lo anterior, Morin (1999) invita a que la educación sea:</w:t>
      </w:r>
    </w:p>
    <w:p w14:paraId="2A680D70" w14:textId="77777777" w:rsidR="00CA0C98" w:rsidRPr="00CA0C98" w:rsidRDefault="00CA0C98" w:rsidP="00CA0C98">
      <w:pPr>
        <w:widowControl w:val="0"/>
        <w:autoSpaceDE w:val="0"/>
        <w:autoSpaceDN w:val="0"/>
        <w:ind w:left="101" w:firstLine="402"/>
        <w:rPr>
          <w:rFonts w:ascii="Arial" w:eastAsia="Arial" w:hAnsi="Arial" w:cs="Arial"/>
          <w:szCs w:val="22"/>
          <w:lang w:val="es-ES" w:eastAsia="en-US"/>
        </w:rPr>
      </w:pPr>
    </w:p>
    <w:p w14:paraId="764F46A2" w14:textId="77777777" w:rsidR="00CA0C98" w:rsidRPr="00CA0C98" w:rsidRDefault="00CA0C98" w:rsidP="007F6BAB">
      <w:pPr>
        <w:widowControl w:val="0"/>
        <w:autoSpaceDE w:val="0"/>
        <w:autoSpaceDN w:val="0"/>
        <w:ind w:left="567"/>
        <w:rPr>
          <w:rFonts w:ascii="Arial" w:eastAsia="Arial" w:hAnsi="Arial" w:cs="Arial"/>
          <w:szCs w:val="22"/>
          <w:lang w:val="es-ES" w:eastAsia="en-US"/>
        </w:rPr>
      </w:pPr>
      <w:r w:rsidRPr="00CA0C98">
        <w:rPr>
          <w:rFonts w:ascii="Arial" w:eastAsia="Arial" w:hAnsi="Arial" w:cs="Arial"/>
          <w:szCs w:val="22"/>
          <w:lang w:val="es-ES" w:eastAsia="en-US"/>
        </w:rPr>
        <w:t>una enseñanza primera y universal centrada en la condición humana. Estamos en la era planetaria; una aventura común se apodera de los humanos donde quiera que estén. Estos deben reconocerse en su humanidad común y, al mismo tiempo, reconocer la diversidad cultural inherente a todo cuanto es humano. (p. 22)</w:t>
      </w:r>
    </w:p>
    <w:p w14:paraId="5A55B5CD" w14:textId="77777777" w:rsidR="00CA0C98" w:rsidRPr="00CA0C98" w:rsidRDefault="00CA0C98" w:rsidP="007F6BAB">
      <w:pPr>
        <w:widowControl w:val="0"/>
        <w:autoSpaceDE w:val="0"/>
        <w:autoSpaceDN w:val="0"/>
        <w:ind w:firstLine="567"/>
        <w:rPr>
          <w:rFonts w:ascii="Arial" w:eastAsia="Arial" w:hAnsi="Arial" w:cs="Arial"/>
          <w:szCs w:val="22"/>
          <w:lang w:val="es-ES" w:eastAsia="en-US"/>
        </w:rPr>
      </w:pPr>
    </w:p>
    <w:p w14:paraId="252C6A8B" w14:textId="77777777" w:rsidR="00CA0C98" w:rsidRPr="00CA0C98" w:rsidRDefault="00CA0C98" w:rsidP="007F6BAB">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 xml:space="preserve">Dicho planteamiento apertura un espacio para reflexionar sobre el entramado de posibilidades que ofrece una educación con sentido vital, ya que favorece a las comunidades estudiantiles y propicia el impulso de prácticas pedagógicas y curriculares más inclusivas e innovadoras, que atiendan las necesidades y requerimientos del estudiantado y promuevan el desarrollo integral de las personas. </w:t>
      </w:r>
    </w:p>
    <w:p w14:paraId="34000DA5" w14:textId="77777777" w:rsidR="00CA0C98" w:rsidRPr="00CA0C98" w:rsidRDefault="00CA0C98" w:rsidP="007F6BAB">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Por tales razones, la UTN en su Modelo Educativo (2016) traza lo siguiente:</w:t>
      </w:r>
    </w:p>
    <w:p w14:paraId="011840CC" w14:textId="77777777" w:rsidR="00CA0C98" w:rsidRPr="00CA0C98" w:rsidRDefault="00CA0C98" w:rsidP="00CA0C98">
      <w:pPr>
        <w:widowControl w:val="0"/>
        <w:autoSpaceDE w:val="0"/>
        <w:autoSpaceDN w:val="0"/>
        <w:ind w:left="101" w:firstLine="402"/>
        <w:rPr>
          <w:rFonts w:ascii="Arial" w:eastAsia="Arial" w:hAnsi="Arial" w:cs="Arial"/>
          <w:szCs w:val="22"/>
          <w:lang w:val="es-ES" w:eastAsia="en-US"/>
        </w:rPr>
      </w:pPr>
    </w:p>
    <w:p w14:paraId="1A7A7B06" w14:textId="77777777" w:rsidR="00CA0C98" w:rsidRPr="00CA0C98" w:rsidRDefault="00CA0C98" w:rsidP="007F6BAB">
      <w:pPr>
        <w:widowControl w:val="0"/>
        <w:autoSpaceDE w:val="0"/>
        <w:autoSpaceDN w:val="0"/>
        <w:ind w:left="567"/>
        <w:rPr>
          <w:rFonts w:ascii="Arial" w:eastAsia="Arial" w:hAnsi="Arial" w:cs="Arial"/>
          <w:szCs w:val="22"/>
          <w:lang w:val="es-ES" w:eastAsia="en-US"/>
        </w:rPr>
      </w:pPr>
      <w:r w:rsidRPr="00CA0C98">
        <w:rPr>
          <w:rFonts w:ascii="Arial" w:eastAsia="Arial" w:hAnsi="Arial" w:cs="Arial"/>
          <w:szCs w:val="22"/>
          <w:lang w:val="es-ES" w:eastAsia="en-US"/>
        </w:rPr>
        <w:t>La mediación pedagógica es la acción planificada y mediada por la persona docente en su calidad de facilitador de la construcción de aprendizajes (…) incorpora actividades de mediación dirigidas al conocimiento de principios y teóricos (saber conocer) como análisis de contenido, textos paralelos, núcleos generadores, relatos de experiencia, informes de lectura, plenarias de análisis y otras que permiten la construcción de conocimiento (saber conocer) y procesos meta cognitivos (saber aprender) propios del quehacer universitario. Para una implementación práctica (saber hacer), es decir el espacio para la construcción y demostración de habilidades y destrezas en el área, se promueven actividades como análisis de casos, simulaciones, diseño y construcción de artefactos, diseño de escenarios, informes de prácticas, prácticas de laboratorio, prácticas profesionales, aprendizaje en servicio, resolución de problemas, entre otros. (p. 18)</w:t>
      </w:r>
    </w:p>
    <w:p w14:paraId="67CE4F66" w14:textId="77777777" w:rsidR="00CA0C98" w:rsidRPr="00CA0C98" w:rsidRDefault="00CA0C98" w:rsidP="00CA0C98">
      <w:pPr>
        <w:widowControl w:val="0"/>
        <w:autoSpaceDE w:val="0"/>
        <w:autoSpaceDN w:val="0"/>
        <w:ind w:left="1066"/>
        <w:rPr>
          <w:rFonts w:ascii="Arial" w:eastAsia="Arial" w:hAnsi="Arial" w:cs="Arial"/>
          <w:szCs w:val="22"/>
          <w:lang w:val="es-ES" w:eastAsia="en-US"/>
        </w:rPr>
      </w:pPr>
    </w:p>
    <w:p w14:paraId="70C8E690" w14:textId="77777777" w:rsidR="00CA0C98" w:rsidRPr="00CA0C98" w:rsidRDefault="00CA0C98" w:rsidP="007F6BAB">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 xml:space="preserve">Todo lo antes esbozado, es el claro reflejo de las acciones planificadas y repensadas para transformar positivamente los espacios de construcción de aprendizajes de la EFTP, los cuales deben caracterizarse por ser disruptivos, pertinentes y abiertos a la diversidad; asimismo, por ofrecer oportunidades de crecimiento sociolaboral y de posicionamiento en los campos científicos, tecnológicos y afines. </w:t>
      </w:r>
    </w:p>
    <w:p w14:paraId="6642170C" w14:textId="77777777" w:rsidR="00CA0C98" w:rsidRPr="00CA0C98" w:rsidRDefault="00CA0C98" w:rsidP="00CA0C98">
      <w:pPr>
        <w:widowControl w:val="0"/>
        <w:autoSpaceDE w:val="0"/>
        <w:autoSpaceDN w:val="0"/>
        <w:ind w:left="102" w:firstLine="566"/>
        <w:rPr>
          <w:rFonts w:ascii="Arial" w:eastAsia="Arial" w:hAnsi="Arial" w:cs="Arial"/>
          <w:szCs w:val="22"/>
          <w:lang w:val="es-ES" w:eastAsia="en-US"/>
        </w:rPr>
      </w:pPr>
    </w:p>
    <w:p w14:paraId="3B2D816A" w14:textId="77777777" w:rsidR="00CA0C98" w:rsidRPr="00EF26C1" w:rsidRDefault="00CA0C98" w:rsidP="007F6BAB">
      <w:pPr>
        <w:widowControl w:val="0"/>
        <w:numPr>
          <w:ilvl w:val="1"/>
          <w:numId w:val="44"/>
        </w:numPr>
        <w:tabs>
          <w:tab w:val="left" w:pos="503"/>
        </w:tabs>
        <w:autoSpaceDE w:val="0"/>
        <w:autoSpaceDN w:val="0"/>
        <w:spacing w:line="240" w:lineRule="auto"/>
        <w:ind w:left="503" w:hanging="401"/>
        <w:jc w:val="left"/>
        <w:outlineLvl w:val="0"/>
        <w:rPr>
          <w:rFonts w:ascii="Arial" w:eastAsia="Arial" w:hAnsi="Arial" w:cs="Arial"/>
          <w:b/>
          <w:bCs/>
          <w:sz w:val="24"/>
          <w:szCs w:val="24"/>
          <w:lang w:val="es-ES" w:eastAsia="en-US"/>
        </w:rPr>
      </w:pPr>
      <w:r w:rsidRPr="00CA0C98">
        <w:rPr>
          <w:rFonts w:ascii="Arial" w:eastAsia="Arial" w:hAnsi="Arial" w:cs="Arial"/>
          <w:b/>
          <w:bCs/>
          <w:spacing w:val="-2"/>
          <w:sz w:val="24"/>
          <w:szCs w:val="24"/>
          <w:lang w:val="es-ES" w:eastAsia="en-US"/>
        </w:rPr>
        <w:t>Propuesta</w:t>
      </w:r>
    </w:p>
    <w:p w14:paraId="5BCA8B42" w14:textId="77777777" w:rsidR="00CA0C98" w:rsidRPr="00CA0C98" w:rsidRDefault="00CA0C98" w:rsidP="007F6BAB">
      <w:pPr>
        <w:widowControl w:val="0"/>
        <w:autoSpaceDE w:val="0"/>
        <w:autoSpaceDN w:val="0"/>
        <w:ind w:firstLine="566"/>
        <w:rPr>
          <w:rFonts w:ascii="Arial" w:eastAsia="Arial" w:hAnsi="Arial" w:cs="Arial"/>
          <w:szCs w:val="22"/>
          <w:lang w:val="es-ES" w:eastAsia="en-US"/>
        </w:rPr>
      </w:pPr>
      <w:r w:rsidRPr="00CA0C98">
        <w:rPr>
          <w:rFonts w:ascii="Arial" w:eastAsia="Arial" w:hAnsi="Arial" w:cs="Arial"/>
          <w:szCs w:val="22"/>
          <w:lang w:val="es-ES" w:eastAsia="en-US"/>
        </w:rPr>
        <w:t>La</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generación</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cambios</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en</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el</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ámbito</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educativo</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va</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mano</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con</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un</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compromiso social y con la búsqueda de transformar los procesos de formación, de manera tal que alcancen mayor incidencia en las comunidades y los diversos grupos socioculturales; además, para que coadyuven en el impulso hacia la mejora en la calidad de vida de todas las personas.</w:t>
      </w:r>
    </w:p>
    <w:p w14:paraId="044D5552" w14:textId="77777777" w:rsidR="00CA0C98" w:rsidRPr="00CA0C98" w:rsidRDefault="00CA0C98" w:rsidP="007F6BAB">
      <w:pPr>
        <w:widowControl w:val="0"/>
        <w:autoSpaceDE w:val="0"/>
        <w:autoSpaceDN w:val="0"/>
        <w:ind w:firstLine="566"/>
        <w:rPr>
          <w:rFonts w:ascii="Arial" w:eastAsia="Arial" w:hAnsi="Arial" w:cs="Arial"/>
          <w:szCs w:val="22"/>
          <w:lang w:val="es-ES" w:eastAsia="en-US"/>
        </w:rPr>
      </w:pPr>
      <w:r w:rsidRPr="00CA0C98">
        <w:rPr>
          <w:rFonts w:ascii="Arial" w:eastAsia="Arial" w:hAnsi="Arial" w:cs="Arial"/>
          <w:szCs w:val="22"/>
          <w:lang w:val="es-ES" w:eastAsia="en-US"/>
        </w:rPr>
        <w:t>Aunado a lo anterior, en la Declaración Universal de los Derechos Humanos (1948) de la ONU en el artículo 26 plantea lo siguiente:</w:t>
      </w:r>
    </w:p>
    <w:p w14:paraId="25CEE54F" w14:textId="77777777" w:rsidR="00CA0C98" w:rsidRPr="00CA0C98" w:rsidRDefault="00CA0C98" w:rsidP="00CA0C98">
      <w:pPr>
        <w:widowControl w:val="0"/>
        <w:autoSpaceDE w:val="0"/>
        <w:autoSpaceDN w:val="0"/>
        <w:ind w:left="102" w:firstLine="566"/>
        <w:rPr>
          <w:rFonts w:ascii="Arial" w:eastAsia="Arial" w:hAnsi="Arial" w:cs="Arial"/>
          <w:szCs w:val="22"/>
          <w:lang w:val="es-ES" w:eastAsia="en-US"/>
        </w:rPr>
      </w:pPr>
    </w:p>
    <w:p w14:paraId="0D3FDC39" w14:textId="77777777" w:rsidR="00CA0C98" w:rsidRPr="00CA0C98" w:rsidRDefault="00CA0C98" w:rsidP="007F6BAB">
      <w:pPr>
        <w:widowControl w:val="0"/>
        <w:autoSpaceDE w:val="0"/>
        <w:autoSpaceDN w:val="0"/>
        <w:ind w:left="567"/>
        <w:outlineLvl w:val="0"/>
        <w:rPr>
          <w:rFonts w:ascii="Arial" w:eastAsia="Arial" w:hAnsi="Arial" w:cs="Arial"/>
          <w:szCs w:val="22"/>
          <w:lang w:val="es-ES" w:eastAsia="en-US"/>
        </w:rPr>
      </w:pPr>
      <w:r w:rsidRPr="00CA0C98">
        <w:rPr>
          <w:rFonts w:ascii="Arial" w:eastAsia="Arial" w:hAnsi="Arial" w:cs="Arial"/>
          <w:szCs w:val="22"/>
          <w:lang w:val="es-ES" w:eastAsia="en-US"/>
        </w:rPr>
        <w:t xml:space="preserve"> La educación tendrá por objeto el pleno desarrollo de la personalidad humana y el fortalecimiento del respeto a los derechos humanos y a las libertades fundamentales; favorecerá la comprensión, la tolerancia y la amistad entre todas las naciones y todos los grupos étnicos o religiosos; y promoverá el desarrollo de las actividades de las Naciones Unidas para el mantenimiento de la paz. (p. 8)</w:t>
      </w:r>
    </w:p>
    <w:p w14:paraId="65F025FC" w14:textId="77777777" w:rsidR="00CA0C98" w:rsidRPr="00CA0C98" w:rsidRDefault="00CA0C98" w:rsidP="00CA0C98">
      <w:pPr>
        <w:widowControl w:val="0"/>
        <w:autoSpaceDE w:val="0"/>
        <w:autoSpaceDN w:val="0"/>
        <w:ind w:left="102" w:firstLine="566"/>
        <w:rPr>
          <w:rFonts w:ascii="Arial" w:eastAsia="Arial" w:hAnsi="Arial" w:cs="Arial"/>
          <w:szCs w:val="22"/>
          <w:lang w:val="es-ES" w:eastAsia="en-US"/>
        </w:rPr>
      </w:pPr>
    </w:p>
    <w:p w14:paraId="48EE25FD" w14:textId="77777777" w:rsidR="00CA0C98" w:rsidRPr="00CA0C98" w:rsidRDefault="00CA0C98" w:rsidP="007F6BAB">
      <w:pPr>
        <w:widowControl w:val="0"/>
        <w:autoSpaceDE w:val="0"/>
        <w:autoSpaceDN w:val="0"/>
        <w:ind w:firstLine="567"/>
        <w:rPr>
          <w:rFonts w:ascii="Arial" w:eastAsia="Arial" w:hAnsi="Arial" w:cs="Arial"/>
          <w:spacing w:val="-2"/>
          <w:szCs w:val="22"/>
          <w:lang w:val="es-ES" w:eastAsia="en-US"/>
        </w:rPr>
      </w:pPr>
      <w:r w:rsidRPr="00CA0C98">
        <w:rPr>
          <w:rFonts w:ascii="Arial" w:eastAsia="Arial" w:hAnsi="Arial" w:cs="Arial"/>
          <w:szCs w:val="22"/>
          <w:lang w:val="es-ES" w:eastAsia="en-US"/>
        </w:rPr>
        <w:t>Por consiguiente, repensar la gestión educativa en su totalidad y transformar las propuestas curriculares conlleva analizar otros criterios e integrar a diversos actores sociales, para establecer espacios de diálogo y de trabajo colaborativo, que beneficien repensar el fenómeno educativo, en atención a las demandas actuales</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futuras,</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las</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cuales</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están</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asociadas</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con</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los</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avances</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en</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ciencia</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 xml:space="preserve">tecnología, también, con la reconfiguración de las careras y los requerimientos de las personas </w:t>
      </w:r>
      <w:r w:rsidRPr="00CA0C98">
        <w:rPr>
          <w:rFonts w:ascii="Arial" w:eastAsia="Arial" w:hAnsi="Arial" w:cs="Arial"/>
          <w:spacing w:val="-2"/>
          <w:szCs w:val="22"/>
          <w:lang w:val="es-ES" w:eastAsia="en-US"/>
        </w:rPr>
        <w:t>estudiantes.</w:t>
      </w:r>
    </w:p>
    <w:p w14:paraId="733434E5" w14:textId="77777777" w:rsidR="00CA0C98" w:rsidRPr="00CA0C98" w:rsidRDefault="00CA0C98" w:rsidP="007F6BAB">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En</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esta</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misma</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línea, el sexto</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informe</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Estado</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Región (Programa Estado de la Nación, 2021) expone que:</w:t>
      </w:r>
    </w:p>
    <w:p w14:paraId="34DE3B2A" w14:textId="77777777" w:rsidR="00CA0C98" w:rsidRPr="00CA0C98" w:rsidRDefault="00CA0C98" w:rsidP="00CA0C98">
      <w:pPr>
        <w:widowControl w:val="0"/>
        <w:autoSpaceDE w:val="0"/>
        <w:autoSpaceDN w:val="0"/>
        <w:jc w:val="left"/>
        <w:rPr>
          <w:rFonts w:ascii="Arial" w:eastAsia="Arial" w:hAnsi="Arial" w:cs="Arial"/>
          <w:szCs w:val="22"/>
          <w:lang w:val="es-ES" w:eastAsia="en-US"/>
        </w:rPr>
      </w:pPr>
    </w:p>
    <w:p w14:paraId="4C908B68" w14:textId="77777777" w:rsidR="00CA0C98" w:rsidRPr="00CA0C98" w:rsidRDefault="00CA0C98" w:rsidP="007F6BAB">
      <w:pPr>
        <w:widowControl w:val="0"/>
        <w:autoSpaceDE w:val="0"/>
        <w:autoSpaceDN w:val="0"/>
        <w:ind w:left="567"/>
        <w:rPr>
          <w:rFonts w:ascii="Arial" w:eastAsia="Arial" w:hAnsi="Arial" w:cs="Arial"/>
          <w:szCs w:val="22"/>
          <w:lang w:val="es-ES" w:eastAsia="en-US"/>
        </w:rPr>
      </w:pPr>
      <w:r w:rsidRPr="00CA0C98">
        <w:rPr>
          <w:rFonts w:ascii="Arial" w:eastAsia="Arial" w:hAnsi="Arial" w:cs="Arial"/>
          <w:szCs w:val="22"/>
          <w:lang w:val="es-ES" w:eastAsia="en-US"/>
        </w:rPr>
        <w:t>Las dinámicas productivas emergentes basadas en las nuevas tecnologías y el conocimiento implican cambios profundos en los mercados laborales. Se prevé que ello generará el surgimiento de nuevas ocupaciones, modificaciones en las competencias requeridas por los mercados laborales y, sobre todo, distintas maneras de inserción laboral y generación de ingresos, diferentes a las tradicionales relaciones laborales. Los sistemas educativos y de formación técnica vocacional y profesional deben incorporar estas consideraciones en el diseño de su oferta y las metodologías de aprendizaje para reconvertir las habilidad y competencias de las personas que forman y logar una mejor inserción laboral de ellas en este nuevo entorno. (p.349)</w:t>
      </w:r>
    </w:p>
    <w:p w14:paraId="6040E3C1" w14:textId="77777777" w:rsidR="00CA0C98" w:rsidRPr="00CA0C98" w:rsidRDefault="00CA0C98" w:rsidP="00CA0C98">
      <w:pPr>
        <w:widowControl w:val="0"/>
        <w:autoSpaceDE w:val="0"/>
        <w:autoSpaceDN w:val="0"/>
        <w:ind w:left="1066"/>
        <w:rPr>
          <w:rFonts w:ascii="Arial" w:eastAsia="Arial" w:hAnsi="Arial" w:cs="Arial"/>
          <w:szCs w:val="22"/>
          <w:lang w:val="es-ES" w:eastAsia="en-US"/>
        </w:rPr>
      </w:pPr>
    </w:p>
    <w:p w14:paraId="346E4E30" w14:textId="77777777" w:rsidR="00CA0C98" w:rsidRPr="00CA0C98" w:rsidRDefault="00CA0C98" w:rsidP="007F6BAB">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Ante este</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escenario,</w:t>
      </w:r>
      <w:r w:rsidRPr="00CA0C98">
        <w:rPr>
          <w:rFonts w:ascii="Arial" w:eastAsia="Arial" w:hAnsi="Arial" w:cs="Arial"/>
          <w:spacing w:val="-1"/>
          <w:szCs w:val="22"/>
          <w:lang w:val="es-ES" w:eastAsia="en-US"/>
        </w:rPr>
        <w:t xml:space="preserve"> se presenta </w:t>
      </w:r>
      <w:r w:rsidRPr="00CA0C98">
        <w:rPr>
          <w:rFonts w:ascii="Arial" w:eastAsia="Arial" w:hAnsi="Arial" w:cs="Arial"/>
          <w:szCs w:val="22"/>
          <w:lang w:val="es-ES" w:eastAsia="en-US"/>
        </w:rPr>
        <w:t>el</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reto</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promover</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nuevos</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currículos</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 xml:space="preserve">diversificar las estrategias pedagógicas, de cara a atender las necesidades y a asumir un rol transformador en el desarrollo de la EFTP. Lo expuesto va más allá de incorporar las tecnologías de información y comunicación, ya que esto trasciende y permea todo el accionar de las organizaciones educativas del país y las vivencias internas en las </w:t>
      </w:r>
      <w:r w:rsidRPr="00CA0C98">
        <w:rPr>
          <w:rFonts w:ascii="Arial" w:eastAsia="Arial" w:hAnsi="Arial" w:cs="Arial"/>
          <w:spacing w:val="-2"/>
          <w:szCs w:val="22"/>
          <w:lang w:val="es-ES" w:eastAsia="en-US"/>
        </w:rPr>
        <w:t>instituciones.</w:t>
      </w:r>
    </w:p>
    <w:p w14:paraId="06BA5092" w14:textId="77777777" w:rsidR="00CA0C98" w:rsidRPr="00CA0C98" w:rsidRDefault="00CA0C98" w:rsidP="007F6BAB">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Por los motivos descritos, la conjunción de espacios formativos de la EFTP innovadores, seguros, pertinentes, creativos, vivenciales y flexibles con la apertura a los cambios, las modernizaciones y la inclusión real de la otredad, conlleva un trabajo sustantivo y una reforma de los planes de estudio, los perfiles docentes, las actividades de mediación pedagógica, la evaluación de los aprendizajes y demás acciones.</w:t>
      </w:r>
    </w:p>
    <w:p w14:paraId="34B1AF4E" w14:textId="77777777" w:rsidR="00CA0C98" w:rsidRPr="00CA0C98" w:rsidRDefault="00CA0C98" w:rsidP="007F6BAB">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Evidentemente, el Marco de Cualificaciones de la EFTP ha calado en las organizaciones educativas, ya que traza nuevos elementos para la construcción de las ofertas educativas y ha motivado el diálogo entre los representantes de la academia con los promotores de los diversos sectores de la economía; sin embargo, la principal transformación debe darse en el seno de los espacios de aprendizaje, puesto que son las personas docentes quienes tienen que coadyuvar para que el estudiantado analice sus acciones individuales y promulgue prácticas solidarias y justas.</w:t>
      </w:r>
    </w:p>
    <w:p w14:paraId="1A472E77" w14:textId="77777777" w:rsidR="007F6BAB" w:rsidRPr="007F6BAB" w:rsidRDefault="007F6BAB" w:rsidP="007F6BAB">
      <w:pPr>
        <w:widowControl w:val="0"/>
        <w:tabs>
          <w:tab w:val="left" w:pos="369"/>
        </w:tabs>
        <w:autoSpaceDE w:val="0"/>
        <w:autoSpaceDN w:val="0"/>
        <w:spacing w:line="240" w:lineRule="auto"/>
        <w:ind w:left="369"/>
        <w:jc w:val="left"/>
        <w:outlineLvl w:val="0"/>
        <w:rPr>
          <w:rFonts w:ascii="Arial" w:eastAsia="Arial" w:hAnsi="Arial" w:cs="Arial"/>
          <w:b/>
          <w:bCs/>
          <w:sz w:val="24"/>
          <w:szCs w:val="24"/>
          <w:lang w:val="es-ES" w:eastAsia="en-US"/>
        </w:rPr>
      </w:pPr>
    </w:p>
    <w:p w14:paraId="35DBBCC5" w14:textId="249E1045" w:rsidR="00CA0C98" w:rsidRPr="007F6BAB" w:rsidRDefault="00CA0C98" w:rsidP="007F6BAB">
      <w:pPr>
        <w:widowControl w:val="0"/>
        <w:numPr>
          <w:ilvl w:val="0"/>
          <w:numId w:val="44"/>
        </w:numPr>
        <w:tabs>
          <w:tab w:val="left" w:pos="369"/>
        </w:tabs>
        <w:autoSpaceDE w:val="0"/>
        <w:autoSpaceDN w:val="0"/>
        <w:spacing w:line="240" w:lineRule="auto"/>
        <w:ind w:left="369" w:hanging="267"/>
        <w:jc w:val="left"/>
        <w:outlineLvl w:val="0"/>
        <w:rPr>
          <w:rFonts w:ascii="Arial" w:eastAsia="Arial" w:hAnsi="Arial" w:cs="Arial"/>
          <w:b/>
          <w:bCs/>
          <w:sz w:val="24"/>
          <w:szCs w:val="24"/>
          <w:lang w:val="es-ES" w:eastAsia="en-US"/>
        </w:rPr>
      </w:pPr>
      <w:r w:rsidRPr="00CA0C98">
        <w:rPr>
          <w:rFonts w:ascii="Arial" w:eastAsia="Arial" w:hAnsi="Arial" w:cs="Arial"/>
          <w:b/>
          <w:bCs/>
          <w:spacing w:val="-2"/>
          <w:sz w:val="24"/>
          <w:szCs w:val="24"/>
          <w:lang w:val="es-ES" w:eastAsia="en-US"/>
        </w:rPr>
        <w:t>Conclusiones</w:t>
      </w:r>
    </w:p>
    <w:p w14:paraId="49E5AF60" w14:textId="77777777" w:rsidR="00CA0C98" w:rsidRPr="00CA0C98" w:rsidRDefault="00CA0C98" w:rsidP="007F6BAB">
      <w:pPr>
        <w:widowControl w:val="0"/>
        <w:autoSpaceDE w:val="0"/>
        <w:autoSpaceDN w:val="0"/>
        <w:ind w:firstLine="566"/>
        <w:rPr>
          <w:rFonts w:ascii="Arial" w:eastAsia="Arial" w:hAnsi="Arial" w:cs="Arial"/>
          <w:szCs w:val="22"/>
          <w:lang w:val="es-ES" w:eastAsia="en-US"/>
        </w:rPr>
      </w:pPr>
      <w:r w:rsidRPr="00CA0C98">
        <w:rPr>
          <w:rFonts w:ascii="Arial" w:eastAsia="Arial" w:hAnsi="Arial" w:cs="Arial"/>
          <w:szCs w:val="22"/>
          <w:lang w:val="es-ES" w:eastAsia="en-US"/>
        </w:rPr>
        <w:t>Los líderes de</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las organizaciones de educación deben motivar acciones e</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iniciativas centradas en el trabajo colaborativo y en red con los diferentes actores sociales, en este caso, de</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los integrantes</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las comunidades</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educativas,</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puesto</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que la implementación</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de mejoras y el impulso de nuevas estrategias es crucial para reposicionar a la educación en el lugar de privilegio que le corresponde.</w:t>
      </w:r>
    </w:p>
    <w:p w14:paraId="0B85DF9A" w14:textId="77777777" w:rsidR="00CA0C98" w:rsidRPr="00CA0C98" w:rsidRDefault="00CA0C98" w:rsidP="007F6BAB">
      <w:pPr>
        <w:widowControl w:val="0"/>
        <w:autoSpaceDE w:val="0"/>
        <w:autoSpaceDN w:val="0"/>
        <w:ind w:firstLine="566"/>
        <w:rPr>
          <w:rFonts w:ascii="Arial" w:eastAsia="Arial" w:hAnsi="Arial" w:cs="Arial"/>
          <w:szCs w:val="22"/>
          <w:lang w:val="es-ES" w:eastAsia="en-US"/>
        </w:rPr>
      </w:pPr>
      <w:r w:rsidRPr="00CA0C98">
        <w:rPr>
          <w:rFonts w:ascii="Arial" w:eastAsia="Arial" w:hAnsi="Arial" w:cs="Arial"/>
          <w:szCs w:val="22"/>
          <w:lang w:val="es-ES" w:eastAsia="en-US"/>
        </w:rPr>
        <w:t>Aunado</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a</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esto,</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en</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el</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Modelo</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Educativo</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Universidad</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Técnica</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Nacional</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(2016)</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se asevera que:</w:t>
      </w:r>
    </w:p>
    <w:p w14:paraId="29DFD5BD" w14:textId="77777777" w:rsidR="00CA0C98" w:rsidRPr="00CA0C98" w:rsidRDefault="00CA0C98" w:rsidP="00CA0C98">
      <w:pPr>
        <w:widowControl w:val="0"/>
        <w:autoSpaceDE w:val="0"/>
        <w:autoSpaceDN w:val="0"/>
        <w:jc w:val="left"/>
        <w:rPr>
          <w:rFonts w:ascii="Arial" w:eastAsia="Arial" w:hAnsi="Arial" w:cs="Arial"/>
          <w:szCs w:val="22"/>
          <w:lang w:val="es-ES" w:eastAsia="en-US"/>
        </w:rPr>
      </w:pPr>
    </w:p>
    <w:p w14:paraId="0B176F62" w14:textId="77777777" w:rsidR="00CA0C98" w:rsidRPr="00CA0C98" w:rsidRDefault="00CA0C98" w:rsidP="007F6BAB">
      <w:pPr>
        <w:widowControl w:val="0"/>
        <w:autoSpaceDE w:val="0"/>
        <w:autoSpaceDN w:val="0"/>
        <w:ind w:left="567"/>
        <w:rPr>
          <w:rFonts w:ascii="Arial" w:eastAsia="Arial" w:hAnsi="Arial" w:cs="Arial"/>
          <w:szCs w:val="22"/>
          <w:lang w:val="es-ES" w:eastAsia="en-US"/>
        </w:rPr>
      </w:pPr>
      <w:r w:rsidRPr="00CA0C98">
        <w:rPr>
          <w:rFonts w:ascii="Arial" w:eastAsia="Arial" w:hAnsi="Arial" w:cs="Arial"/>
          <w:szCs w:val="22"/>
          <w:lang w:val="es-ES" w:eastAsia="en-US"/>
        </w:rPr>
        <w:t>La Educación Técnica se suscita con la visión de formar personas con experiencia, conocimientos y capacidades para desarrollar una actividad especializada, busca la mayor adaptación al puesto de trabajo y por lo mismo, tiene un mayor componente práctico y operativo; ciertamente constituye una opción viable y concreta para acceder al mundo laboral con éxito. De manera complementaria, la formación científica y tecnológica parte del razonamiento, reflexión, diseño y prospección sobre dicha actividad especializada, su contexto y conjunto de interrelaciones para explicarla, entenderla y mejorarla. (p. 13)</w:t>
      </w:r>
    </w:p>
    <w:p w14:paraId="1D18AD2A" w14:textId="77777777" w:rsidR="00CA0C98" w:rsidRPr="00CA0C98" w:rsidRDefault="00CA0C98" w:rsidP="00CA0C98">
      <w:pPr>
        <w:widowControl w:val="0"/>
        <w:autoSpaceDE w:val="0"/>
        <w:autoSpaceDN w:val="0"/>
        <w:jc w:val="left"/>
        <w:rPr>
          <w:rFonts w:ascii="Arial" w:eastAsia="Arial" w:hAnsi="Arial" w:cs="Arial"/>
          <w:szCs w:val="22"/>
          <w:lang w:val="es-ES" w:eastAsia="en-US"/>
        </w:rPr>
      </w:pPr>
    </w:p>
    <w:p w14:paraId="56B7DE54" w14:textId="77777777" w:rsidR="00CA0C98" w:rsidRPr="00CA0C98" w:rsidRDefault="00CA0C98" w:rsidP="007F6BAB">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Por tales motivos, se expresa que la EFTP es medular en la evolución científica y tecnológica,</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generación</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nuevos</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postulados</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teóricos,</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dinamización</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innovaciones en los diversos campos del saber, la gestión de investigaciones con incidencia social, la reconfiguración de las prácticas y actividades, el impulso de la cultura, entre otros.</w:t>
      </w:r>
    </w:p>
    <w:p w14:paraId="2FEB21DD" w14:textId="77777777" w:rsidR="00CA0C98" w:rsidRPr="00CA0C98" w:rsidRDefault="00CA0C98" w:rsidP="007F6BAB">
      <w:pPr>
        <w:widowControl w:val="0"/>
        <w:autoSpaceDE w:val="0"/>
        <w:autoSpaceDN w:val="0"/>
        <w:ind w:firstLine="567"/>
        <w:rPr>
          <w:rFonts w:ascii="Arial" w:eastAsia="Arial" w:hAnsi="Arial" w:cs="Arial"/>
          <w:spacing w:val="-4"/>
          <w:szCs w:val="22"/>
          <w:lang w:val="es-ES" w:eastAsia="en-US"/>
        </w:rPr>
      </w:pPr>
      <w:r w:rsidRPr="00CA0C98">
        <w:rPr>
          <w:rFonts w:ascii="Arial" w:eastAsia="Arial" w:hAnsi="Arial" w:cs="Arial"/>
          <w:szCs w:val="22"/>
          <w:lang w:val="es-ES" w:eastAsia="en-US"/>
        </w:rPr>
        <w:t>En</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esta</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misma</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línea,</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González</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(2009)</w:t>
      </w:r>
      <w:r w:rsidRPr="00CA0C98">
        <w:rPr>
          <w:rFonts w:ascii="Arial" w:eastAsia="Arial" w:hAnsi="Arial" w:cs="Arial"/>
          <w:spacing w:val="-4"/>
          <w:szCs w:val="22"/>
          <w:lang w:val="es-ES" w:eastAsia="en-US"/>
        </w:rPr>
        <w:t xml:space="preserve"> define la educación como:</w:t>
      </w:r>
    </w:p>
    <w:p w14:paraId="6A7EE41D" w14:textId="77777777" w:rsidR="00CA0C98" w:rsidRPr="00CA0C98" w:rsidRDefault="00CA0C98" w:rsidP="00CA0C98">
      <w:pPr>
        <w:widowControl w:val="0"/>
        <w:autoSpaceDE w:val="0"/>
        <w:autoSpaceDN w:val="0"/>
        <w:ind w:left="102"/>
        <w:rPr>
          <w:rFonts w:ascii="Arial" w:eastAsia="Arial" w:hAnsi="Arial" w:cs="Arial"/>
          <w:szCs w:val="22"/>
          <w:lang w:val="es-ES" w:eastAsia="en-US"/>
        </w:rPr>
      </w:pPr>
    </w:p>
    <w:p w14:paraId="21021BA8" w14:textId="77777777" w:rsidR="00CA0C98" w:rsidRPr="00CA0C98" w:rsidRDefault="00CA0C98" w:rsidP="007F6BAB">
      <w:pPr>
        <w:widowControl w:val="0"/>
        <w:autoSpaceDE w:val="0"/>
        <w:autoSpaceDN w:val="0"/>
        <w:ind w:left="567"/>
        <w:rPr>
          <w:rFonts w:ascii="Arial" w:eastAsia="Arial" w:hAnsi="Arial" w:cs="Arial"/>
          <w:spacing w:val="-4"/>
          <w:szCs w:val="22"/>
          <w:lang w:val="es-ES" w:eastAsia="en-US"/>
        </w:rPr>
      </w:pPr>
      <w:r w:rsidRPr="00CA0C98">
        <w:rPr>
          <w:rFonts w:ascii="Arial" w:eastAsia="Arial" w:hAnsi="Arial" w:cs="Arial"/>
          <w:szCs w:val="22"/>
          <w:lang w:val="es-ES" w:eastAsia="en-US"/>
        </w:rPr>
        <w:t>una acción intencionada, es un hecho personal y comunitario.</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Un</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elemento</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esencial</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permanente</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vida</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individual</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social,</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 xml:space="preserve">de la realidad y de la idealidad, de la experiencia y del pensamiento. Por ende, lo real y lo ideal conforman lo más íntimamente humano de nuestra existencia. (p. </w:t>
      </w:r>
      <w:r w:rsidRPr="00CA0C98">
        <w:rPr>
          <w:rFonts w:ascii="Arial" w:eastAsia="Arial" w:hAnsi="Arial" w:cs="Arial"/>
          <w:spacing w:val="-4"/>
          <w:szCs w:val="22"/>
          <w:lang w:val="es-ES" w:eastAsia="en-US"/>
        </w:rPr>
        <w:t>711)</w:t>
      </w:r>
    </w:p>
    <w:p w14:paraId="68EBBDD1" w14:textId="77777777" w:rsidR="00CA0C98" w:rsidRPr="00CA0C98" w:rsidRDefault="00CA0C98" w:rsidP="00CA0C98">
      <w:pPr>
        <w:widowControl w:val="0"/>
        <w:autoSpaceDE w:val="0"/>
        <w:autoSpaceDN w:val="0"/>
        <w:ind w:left="1066"/>
        <w:rPr>
          <w:rFonts w:ascii="Arial" w:eastAsia="Arial" w:hAnsi="Arial" w:cs="Arial"/>
          <w:szCs w:val="22"/>
          <w:lang w:val="es-ES" w:eastAsia="en-US"/>
        </w:rPr>
      </w:pPr>
    </w:p>
    <w:p w14:paraId="36DDE733" w14:textId="77777777" w:rsidR="00CA0C98" w:rsidRPr="00CA0C98" w:rsidRDefault="00CA0C98" w:rsidP="007F6BAB">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Por</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esta</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razón,</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en</w:t>
      </w:r>
      <w:r w:rsidRPr="00CA0C98">
        <w:rPr>
          <w:rFonts w:ascii="Arial" w:eastAsia="Arial" w:hAnsi="Arial" w:cs="Arial"/>
          <w:spacing w:val="-12"/>
          <w:szCs w:val="22"/>
          <w:lang w:val="es-ES" w:eastAsia="en-US"/>
        </w:rPr>
        <w:t xml:space="preserve"> </w:t>
      </w:r>
      <w:r w:rsidRPr="00CA0C98">
        <w:rPr>
          <w:rFonts w:ascii="Arial" w:eastAsia="Arial" w:hAnsi="Arial" w:cs="Arial"/>
          <w:szCs w:val="22"/>
          <w:lang w:val="es-ES" w:eastAsia="en-US"/>
        </w:rPr>
        <w:t>los</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espacios</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educativos</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se</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debe</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resignificar</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a</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9"/>
          <w:szCs w:val="22"/>
          <w:lang w:val="es-ES" w:eastAsia="en-US"/>
        </w:rPr>
        <w:t xml:space="preserve"> </w:t>
      </w:r>
      <w:r w:rsidRPr="00CA0C98">
        <w:rPr>
          <w:rFonts w:ascii="Arial" w:eastAsia="Arial" w:hAnsi="Arial" w:cs="Arial"/>
          <w:szCs w:val="22"/>
          <w:lang w:val="es-ES" w:eastAsia="en-US"/>
        </w:rPr>
        <w:t>otredad,</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para</w:t>
      </w:r>
      <w:r w:rsidRPr="00CA0C98">
        <w:rPr>
          <w:rFonts w:ascii="Arial" w:eastAsia="Arial" w:hAnsi="Arial" w:cs="Arial"/>
          <w:spacing w:val="-11"/>
          <w:szCs w:val="22"/>
          <w:lang w:val="es-ES" w:eastAsia="en-US"/>
        </w:rPr>
        <w:t xml:space="preserve"> </w:t>
      </w:r>
      <w:r w:rsidRPr="00CA0C98">
        <w:rPr>
          <w:rFonts w:ascii="Arial" w:eastAsia="Arial" w:hAnsi="Arial" w:cs="Arial"/>
          <w:szCs w:val="22"/>
          <w:lang w:val="es-ES" w:eastAsia="en-US"/>
        </w:rPr>
        <w:t>que pueda ser valorada como una práctica social o una manera de vivenciar las relaciones interpersonales</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sana</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armoniosa,</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así</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es</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necesario</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apreciar</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el</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alcance</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el</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valor</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que se le otorga en</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los diferentes espacios de</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intercambio y vinculación, de</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modo especial, en el ámbito educativo. No se puede obviar que “La comunidad implica el nosotros al que pertenecen los educandos, el educador y los padres de familia” (Vargas, 2016, p. 221).</w:t>
      </w:r>
    </w:p>
    <w:p w14:paraId="79FB550F" w14:textId="77777777" w:rsidR="00CA0C98" w:rsidRPr="00CA0C98" w:rsidRDefault="00CA0C98" w:rsidP="007F6BAB">
      <w:pPr>
        <w:widowControl w:val="0"/>
        <w:autoSpaceDE w:val="0"/>
        <w:autoSpaceDN w:val="0"/>
        <w:ind w:firstLine="567"/>
        <w:outlineLvl w:val="0"/>
        <w:rPr>
          <w:rFonts w:ascii="Arial" w:eastAsia="Arial" w:hAnsi="Arial" w:cs="Arial"/>
          <w:bCs/>
          <w:szCs w:val="22"/>
          <w:lang w:val="es-ES" w:eastAsia="en-US"/>
        </w:rPr>
      </w:pPr>
      <w:r w:rsidRPr="00CA0C98">
        <w:rPr>
          <w:rFonts w:ascii="Arial" w:eastAsia="Arial" w:hAnsi="Arial" w:cs="Arial"/>
          <w:bCs/>
          <w:szCs w:val="22"/>
          <w:lang w:val="es-ES" w:eastAsia="en-US"/>
        </w:rPr>
        <w:t>Así, la visión</w:t>
      </w:r>
      <w:r w:rsidRPr="00CA0C98">
        <w:rPr>
          <w:rFonts w:ascii="Arial" w:eastAsia="Arial" w:hAnsi="Arial" w:cs="Arial"/>
          <w:bCs/>
          <w:spacing w:val="-2"/>
          <w:szCs w:val="22"/>
          <w:lang w:val="es-ES" w:eastAsia="en-US"/>
        </w:rPr>
        <w:t xml:space="preserve"> </w:t>
      </w:r>
      <w:r w:rsidRPr="00CA0C98">
        <w:rPr>
          <w:rFonts w:ascii="Arial" w:eastAsia="Arial" w:hAnsi="Arial" w:cs="Arial"/>
          <w:bCs/>
          <w:szCs w:val="22"/>
          <w:lang w:val="es-ES" w:eastAsia="en-US"/>
        </w:rPr>
        <w:t>que se</w:t>
      </w:r>
      <w:r w:rsidRPr="00CA0C98">
        <w:rPr>
          <w:rFonts w:ascii="Arial" w:eastAsia="Arial" w:hAnsi="Arial" w:cs="Arial"/>
          <w:bCs/>
          <w:spacing w:val="-4"/>
          <w:szCs w:val="22"/>
          <w:lang w:val="es-ES" w:eastAsia="en-US"/>
        </w:rPr>
        <w:t xml:space="preserve"> </w:t>
      </w:r>
      <w:r w:rsidRPr="00CA0C98">
        <w:rPr>
          <w:rFonts w:ascii="Arial" w:eastAsia="Arial" w:hAnsi="Arial" w:cs="Arial"/>
          <w:bCs/>
          <w:szCs w:val="22"/>
          <w:lang w:val="es-ES" w:eastAsia="en-US"/>
        </w:rPr>
        <w:t>forma</w:t>
      </w:r>
      <w:r w:rsidRPr="00CA0C98">
        <w:rPr>
          <w:rFonts w:ascii="Arial" w:eastAsia="Arial" w:hAnsi="Arial" w:cs="Arial"/>
          <w:bCs/>
          <w:spacing w:val="-2"/>
          <w:szCs w:val="22"/>
          <w:lang w:val="es-ES" w:eastAsia="en-US"/>
        </w:rPr>
        <w:t xml:space="preserve"> </w:t>
      </w:r>
      <w:r w:rsidRPr="00CA0C98">
        <w:rPr>
          <w:rFonts w:ascii="Arial" w:eastAsia="Arial" w:hAnsi="Arial" w:cs="Arial"/>
          <w:bCs/>
          <w:szCs w:val="22"/>
          <w:lang w:val="es-ES" w:eastAsia="en-US"/>
        </w:rPr>
        <w:t>y adopta</w:t>
      </w:r>
      <w:r w:rsidRPr="00CA0C98">
        <w:rPr>
          <w:rFonts w:ascii="Arial" w:eastAsia="Arial" w:hAnsi="Arial" w:cs="Arial"/>
          <w:bCs/>
          <w:spacing w:val="-2"/>
          <w:szCs w:val="22"/>
          <w:lang w:val="es-ES" w:eastAsia="en-US"/>
        </w:rPr>
        <w:t xml:space="preserve"> </w:t>
      </w:r>
      <w:r w:rsidRPr="00CA0C98">
        <w:rPr>
          <w:rFonts w:ascii="Arial" w:eastAsia="Arial" w:hAnsi="Arial" w:cs="Arial"/>
          <w:bCs/>
          <w:szCs w:val="22"/>
          <w:lang w:val="es-ES" w:eastAsia="en-US"/>
        </w:rPr>
        <w:t>del otro</w:t>
      </w:r>
      <w:r w:rsidRPr="00CA0C98">
        <w:rPr>
          <w:rFonts w:ascii="Arial" w:eastAsia="Arial" w:hAnsi="Arial" w:cs="Arial"/>
          <w:bCs/>
          <w:spacing w:val="-2"/>
          <w:szCs w:val="22"/>
          <w:lang w:val="es-ES" w:eastAsia="en-US"/>
        </w:rPr>
        <w:t xml:space="preserve"> </w:t>
      </w:r>
      <w:r w:rsidRPr="00CA0C98">
        <w:rPr>
          <w:rFonts w:ascii="Arial" w:eastAsia="Arial" w:hAnsi="Arial" w:cs="Arial"/>
          <w:bCs/>
          <w:szCs w:val="22"/>
          <w:lang w:val="es-ES" w:eastAsia="en-US"/>
        </w:rPr>
        <w:t>revela las creencias,</w:t>
      </w:r>
      <w:r w:rsidRPr="00CA0C98">
        <w:rPr>
          <w:rFonts w:ascii="Arial" w:eastAsia="Arial" w:hAnsi="Arial" w:cs="Arial"/>
          <w:bCs/>
          <w:spacing w:val="-1"/>
          <w:szCs w:val="22"/>
          <w:lang w:val="es-ES" w:eastAsia="en-US"/>
        </w:rPr>
        <w:t xml:space="preserve"> </w:t>
      </w:r>
      <w:r w:rsidRPr="00CA0C98">
        <w:rPr>
          <w:rFonts w:ascii="Arial" w:eastAsia="Arial" w:hAnsi="Arial" w:cs="Arial"/>
          <w:bCs/>
          <w:szCs w:val="22"/>
          <w:lang w:val="es-ES" w:eastAsia="en-US"/>
        </w:rPr>
        <w:t>los estereotipos, la flexibilidad y la valoración de la diversidad y de las personas, puesto que los criterios bajo los cuales se establecen las conexiones con los demás, reflejan la esencia del sujeto y la internalización de los valores.</w:t>
      </w:r>
    </w:p>
    <w:p w14:paraId="39FB0FDE" w14:textId="77777777" w:rsidR="00CA0C98" w:rsidRPr="00CA0C98" w:rsidRDefault="00CA0C98" w:rsidP="007F6BAB">
      <w:pPr>
        <w:widowControl w:val="0"/>
        <w:autoSpaceDE w:val="0"/>
        <w:autoSpaceDN w:val="0"/>
        <w:ind w:firstLine="567"/>
        <w:outlineLvl w:val="0"/>
        <w:rPr>
          <w:rFonts w:ascii="Arial" w:eastAsia="Arial" w:hAnsi="Arial" w:cs="Arial"/>
          <w:szCs w:val="22"/>
          <w:lang w:val="es-ES" w:eastAsia="en-US"/>
        </w:rPr>
      </w:pPr>
      <w:r w:rsidRPr="00CA0C98">
        <w:rPr>
          <w:rFonts w:ascii="Arial" w:eastAsia="Arial" w:hAnsi="Arial" w:cs="Arial"/>
          <w:szCs w:val="22"/>
          <w:lang w:val="es-ES" w:eastAsia="en-US"/>
        </w:rPr>
        <w:t>Por ende, es muy importante priorizar aspectos como los contenidos en el cuarto Objetivo de Desarrollo Sostenible, denominado Educación de calidad, que promueve “Garantizar una educación inclusiva, equitativa y de calidad y promover oportunidades de aprendizaje durante toda la vida para todos” (ONU, 2023, párr. 1), lo que va de la mano con la generación de acciones claves en los centros educativos para reforzar las habilidades como la empatía, el respeto, la comunicación asertiva, el liderazgo, entre otros.</w:t>
      </w:r>
    </w:p>
    <w:p w14:paraId="6F9C9562" w14:textId="77777777" w:rsidR="00CA0C98" w:rsidRPr="00CA0C98" w:rsidRDefault="00CA0C98" w:rsidP="007F6BAB">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Los espacios de aprendizaje, en este caso de la EFTP, deben aportar significativamente</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en</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construcción</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sociedades</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más</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justas,</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equitativas</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abiertas</w:t>
      </w:r>
      <w:r w:rsidRPr="00CA0C98">
        <w:rPr>
          <w:rFonts w:ascii="Arial" w:eastAsia="Arial" w:hAnsi="Arial" w:cs="Arial"/>
          <w:spacing w:val="-7"/>
          <w:szCs w:val="22"/>
          <w:lang w:val="es-ES" w:eastAsia="en-US"/>
        </w:rPr>
        <w:t xml:space="preserve"> </w:t>
      </w:r>
      <w:r w:rsidRPr="00CA0C98">
        <w:rPr>
          <w:rFonts w:ascii="Arial" w:eastAsia="Arial" w:hAnsi="Arial" w:cs="Arial"/>
          <w:szCs w:val="22"/>
          <w:lang w:val="es-ES" w:eastAsia="en-US"/>
        </w:rPr>
        <w:t>a</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los cambios sociales, económicos, tecnológicos, así como, a las migraciones y la multiculturalidad; puesto que cada persona que conforma un grupo se convierte en un vocero de sus ideas, planteamientos, sentidos, significados y demás.</w:t>
      </w:r>
    </w:p>
    <w:p w14:paraId="651BB35B" w14:textId="77777777" w:rsidR="00CA0C98" w:rsidRPr="00CA0C98" w:rsidRDefault="00CA0C98" w:rsidP="007F6BAB">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Por dichas razones, cada vez que una persona aprendiente de</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la EFTP reflexiona sobre su aprendizaje, su actuación, sus prejuicios y su actitud ante la otredad, se puede aseverar que se está empezando</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a</w:t>
      </w:r>
      <w:r w:rsidRPr="00CA0C98">
        <w:rPr>
          <w:rFonts w:ascii="Arial" w:eastAsia="Arial" w:hAnsi="Arial" w:cs="Arial"/>
          <w:spacing w:val="-4"/>
          <w:szCs w:val="22"/>
          <w:lang w:val="es-ES" w:eastAsia="en-US"/>
        </w:rPr>
        <w:t xml:space="preserve"> </w:t>
      </w:r>
      <w:r w:rsidRPr="00CA0C98">
        <w:rPr>
          <w:rFonts w:ascii="Arial" w:eastAsia="Arial" w:hAnsi="Arial" w:cs="Arial"/>
          <w:szCs w:val="22"/>
          <w:lang w:val="es-ES" w:eastAsia="en-US"/>
        </w:rPr>
        <w:t>trazar un</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camino efectivo hacia el</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cambio y</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el</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reconocimiento de</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las personas de mi comunidad eductiva, puesto que la toma de conciencia posibilita visualizar y comprender la afectación que se hace</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cuando</w:t>
      </w:r>
      <w:r w:rsidRPr="00CA0C98">
        <w:rPr>
          <w:rFonts w:ascii="Arial" w:eastAsia="Arial" w:hAnsi="Arial" w:cs="Arial"/>
          <w:spacing w:val="-14"/>
          <w:szCs w:val="22"/>
          <w:lang w:val="es-ES" w:eastAsia="en-US"/>
        </w:rPr>
        <w:t xml:space="preserve"> </w:t>
      </w:r>
      <w:r w:rsidRPr="00CA0C98">
        <w:rPr>
          <w:rFonts w:ascii="Arial" w:eastAsia="Arial" w:hAnsi="Arial" w:cs="Arial"/>
          <w:szCs w:val="22"/>
          <w:lang w:val="es-ES" w:eastAsia="en-US"/>
        </w:rPr>
        <w:t>no</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se</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valora</w:t>
      </w:r>
      <w:r w:rsidRPr="00CA0C98">
        <w:rPr>
          <w:rFonts w:ascii="Arial" w:eastAsia="Arial" w:hAnsi="Arial" w:cs="Arial"/>
          <w:spacing w:val="-14"/>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13"/>
          <w:szCs w:val="22"/>
          <w:lang w:val="es-ES" w:eastAsia="en-US"/>
        </w:rPr>
        <w:t xml:space="preserve"> </w:t>
      </w:r>
      <w:r w:rsidRPr="00CA0C98">
        <w:rPr>
          <w:rFonts w:ascii="Arial" w:eastAsia="Arial" w:hAnsi="Arial" w:cs="Arial"/>
          <w:szCs w:val="22"/>
          <w:lang w:val="es-ES" w:eastAsia="en-US"/>
        </w:rPr>
        <w:t>aprecia</w:t>
      </w:r>
      <w:r w:rsidRPr="00CA0C98">
        <w:rPr>
          <w:rFonts w:ascii="Arial" w:eastAsia="Arial" w:hAnsi="Arial" w:cs="Arial"/>
          <w:spacing w:val="-14"/>
          <w:szCs w:val="22"/>
          <w:lang w:val="es-ES" w:eastAsia="en-US"/>
        </w:rPr>
        <w:t xml:space="preserve"> </w:t>
      </w:r>
      <w:r w:rsidRPr="00CA0C98">
        <w:rPr>
          <w:rFonts w:ascii="Arial" w:eastAsia="Arial" w:hAnsi="Arial" w:cs="Arial"/>
          <w:szCs w:val="22"/>
          <w:lang w:val="es-ES" w:eastAsia="en-US"/>
        </w:rPr>
        <w:t>que</w:t>
      </w:r>
      <w:r w:rsidRPr="00CA0C98">
        <w:rPr>
          <w:rFonts w:ascii="Arial" w:eastAsia="Arial" w:hAnsi="Arial" w:cs="Arial"/>
          <w:spacing w:val="-14"/>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14"/>
          <w:szCs w:val="22"/>
          <w:lang w:val="es-ES" w:eastAsia="en-US"/>
        </w:rPr>
        <w:t xml:space="preserve"> </w:t>
      </w:r>
      <w:r w:rsidRPr="00CA0C98">
        <w:rPr>
          <w:rFonts w:ascii="Arial" w:eastAsia="Arial" w:hAnsi="Arial" w:cs="Arial"/>
          <w:szCs w:val="22"/>
          <w:lang w:val="es-ES" w:eastAsia="en-US"/>
        </w:rPr>
        <w:t>diversidad</w:t>
      </w:r>
      <w:r w:rsidRPr="00CA0C98">
        <w:rPr>
          <w:rFonts w:ascii="Arial" w:eastAsia="Arial" w:hAnsi="Arial" w:cs="Arial"/>
          <w:spacing w:val="-14"/>
          <w:szCs w:val="22"/>
          <w:lang w:val="es-ES" w:eastAsia="en-US"/>
        </w:rPr>
        <w:t xml:space="preserve"> </w:t>
      </w:r>
      <w:r w:rsidRPr="00CA0C98">
        <w:rPr>
          <w:rFonts w:ascii="Arial" w:eastAsia="Arial" w:hAnsi="Arial" w:cs="Arial"/>
          <w:szCs w:val="22"/>
          <w:lang w:val="es-ES" w:eastAsia="en-US"/>
        </w:rPr>
        <w:t>es</w:t>
      </w:r>
      <w:r w:rsidRPr="00CA0C98">
        <w:rPr>
          <w:rFonts w:ascii="Arial" w:eastAsia="Arial" w:hAnsi="Arial" w:cs="Arial"/>
          <w:spacing w:val="-13"/>
          <w:szCs w:val="22"/>
          <w:lang w:val="es-ES" w:eastAsia="en-US"/>
        </w:rPr>
        <w:t xml:space="preserve"> </w:t>
      </w:r>
      <w:r w:rsidRPr="00CA0C98">
        <w:rPr>
          <w:rFonts w:ascii="Arial" w:eastAsia="Arial" w:hAnsi="Arial" w:cs="Arial"/>
          <w:szCs w:val="22"/>
          <w:lang w:val="es-ES" w:eastAsia="en-US"/>
        </w:rPr>
        <w:t>propia</w:t>
      </w:r>
      <w:r w:rsidRPr="00CA0C98">
        <w:rPr>
          <w:rFonts w:ascii="Arial" w:eastAsia="Arial" w:hAnsi="Arial" w:cs="Arial"/>
          <w:spacing w:val="-14"/>
          <w:szCs w:val="22"/>
          <w:lang w:val="es-ES" w:eastAsia="en-US"/>
        </w:rPr>
        <w:t xml:space="preserve"> </w:t>
      </w:r>
      <w:r w:rsidRPr="00CA0C98">
        <w:rPr>
          <w:rFonts w:ascii="Arial" w:eastAsia="Arial" w:hAnsi="Arial" w:cs="Arial"/>
          <w:szCs w:val="22"/>
          <w:lang w:val="es-ES" w:eastAsia="en-US"/>
        </w:rPr>
        <w:t>a</w:t>
      </w:r>
      <w:r w:rsidRPr="00CA0C98">
        <w:rPr>
          <w:rFonts w:ascii="Arial" w:eastAsia="Arial" w:hAnsi="Arial" w:cs="Arial"/>
          <w:spacing w:val="-14"/>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14"/>
          <w:szCs w:val="22"/>
          <w:lang w:val="es-ES" w:eastAsia="en-US"/>
        </w:rPr>
        <w:t xml:space="preserve"> </w:t>
      </w:r>
      <w:r w:rsidRPr="00CA0C98">
        <w:rPr>
          <w:rFonts w:ascii="Arial" w:eastAsia="Arial" w:hAnsi="Arial" w:cs="Arial"/>
          <w:szCs w:val="22"/>
          <w:lang w:val="es-ES" w:eastAsia="en-US"/>
        </w:rPr>
        <w:t>vida</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que</w:t>
      </w:r>
      <w:r w:rsidRPr="00CA0C98">
        <w:rPr>
          <w:rFonts w:ascii="Arial" w:eastAsia="Arial" w:hAnsi="Arial" w:cs="Arial"/>
          <w:spacing w:val="-14"/>
          <w:szCs w:val="22"/>
          <w:lang w:val="es-ES" w:eastAsia="en-US"/>
        </w:rPr>
        <w:t xml:space="preserve"> </w:t>
      </w:r>
      <w:r w:rsidRPr="00CA0C98">
        <w:rPr>
          <w:rFonts w:ascii="Arial" w:eastAsia="Arial" w:hAnsi="Arial" w:cs="Arial"/>
          <w:szCs w:val="22"/>
          <w:lang w:val="es-ES" w:eastAsia="en-US"/>
        </w:rPr>
        <w:t>las</w:t>
      </w:r>
      <w:r w:rsidRPr="00CA0C98">
        <w:rPr>
          <w:rFonts w:ascii="Arial" w:eastAsia="Arial" w:hAnsi="Arial" w:cs="Arial"/>
          <w:spacing w:val="-13"/>
          <w:szCs w:val="22"/>
          <w:lang w:val="es-ES" w:eastAsia="en-US"/>
        </w:rPr>
        <w:t xml:space="preserve"> </w:t>
      </w:r>
      <w:r w:rsidRPr="00CA0C98">
        <w:rPr>
          <w:rFonts w:ascii="Arial" w:eastAsia="Arial" w:hAnsi="Arial" w:cs="Arial"/>
          <w:szCs w:val="22"/>
          <w:lang w:val="es-ES" w:eastAsia="en-US"/>
        </w:rPr>
        <w:t>relaciones humanas saludables se deben cimentar en el amor, la paz y la confianza.</w:t>
      </w:r>
    </w:p>
    <w:p w14:paraId="72BC937B" w14:textId="77777777" w:rsidR="00CA0C98" w:rsidRPr="00CA0C98" w:rsidRDefault="00CA0C98" w:rsidP="007F6BAB">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Tal y como expresan, Alles (2013) “los agrupamientos humanos se constituyen a través de la confrontación de la diversidad, del diálogo, de derechos, de leyes, es decir, con las actividades espirituales” (p. 48). Dichos actos espirituales son aquellos que le posibilitan a las personas reflexionar sobre sus comportamientos y sus vinculaciones con la otredad.</w:t>
      </w:r>
    </w:p>
    <w:p w14:paraId="4772C554" w14:textId="77777777" w:rsidR="00CA0C98" w:rsidRPr="00CA0C98" w:rsidRDefault="00CA0C98" w:rsidP="007F6BAB">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Entre tanto, cabe cuestionarse, cómo se pueden generar espacios seguros, innovadores y pertinentes para abrazar la diversidad, reconocer a la otredad y armonizar las prácticas individuales y colectivas en los procesos de formación de la EFTP.</w:t>
      </w:r>
    </w:p>
    <w:p w14:paraId="1908F3DF" w14:textId="77777777" w:rsidR="00CA0C98" w:rsidRPr="00CA0C98" w:rsidRDefault="00CA0C98" w:rsidP="007F6BAB">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Desde estas valoraciones se pueden impulsar espacios dialógicos, reflexivos y promotores de cambios, pertientes e inclusivos al implementar estrategias como las siguientes:</w:t>
      </w:r>
    </w:p>
    <w:p w14:paraId="07806903" w14:textId="77777777" w:rsidR="00CA0C98" w:rsidRPr="00CA0C98" w:rsidRDefault="00CA0C98" w:rsidP="009879A2">
      <w:pPr>
        <w:widowControl w:val="0"/>
        <w:numPr>
          <w:ilvl w:val="0"/>
          <w:numId w:val="43"/>
        </w:numPr>
        <w:autoSpaceDE w:val="0"/>
        <w:autoSpaceDN w:val="0"/>
        <w:spacing w:line="240" w:lineRule="auto"/>
        <w:rPr>
          <w:rFonts w:ascii="Arial" w:eastAsia="Arial" w:hAnsi="Arial" w:cs="Arial"/>
          <w:szCs w:val="22"/>
          <w:lang w:val="es-ES" w:eastAsia="en-US"/>
        </w:rPr>
      </w:pPr>
      <w:r w:rsidRPr="00CA0C98">
        <w:rPr>
          <w:rFonts w:ascii="Arial" w:eastAsia="Arial" w:hAnsi="Arial" w:cs="Arial"/>
          <w:szCs w:val="22"/>
          <w:lang w:val="es-ES" w:eastAsia="en-US"/>
        </w:rPr>
        <w:t>Abrir espacios de interacción con diversos actores sociales.</w:t>
      </w:r>
    </w:p>
    <w:p w14:paraId="64495800" w14:textId="77777777" w:rsidR="00CA0C98" w:rsidRPr="00CA0C98" w:rsidRDefault="00CA0C98" w:rsidP="009879A2">
      <w:pPr>
        <w:widowControl w:val="0"/>
        <w:numPr>
          <w:ilvl w:val="0"/>
          <w:numId w:val="43"/>
        </w:numPr>
        <w:autoSpaceDE w:val="0"/>
        <w:autoSpaceDN w:val="0"/>
        <w:spacing w:line="240" w:lineRule="auto"/>
        <w:rPr>
          <w:rFonts w:ascii="Arial" w:eastAsia="Arial" w:hAnsi="Arial" w:cs="Arial"/>
          <w:szCs w:val="22"/>
          <w:lang w:val="es-ES" w:eastAsia="en-US"/>
        </w:rPr>
      </w:pPr>
      <w:r w:rsidRPr="00CA0C98">
        <w:rPr>
          <w:rFonts w:ascii="Arial" w:eastAsia="Arial" w:hAnsi="Arial" w:cs="Arial"/>
          <w:szCs w:val="22"/>
          <w:lang w:val="es-ES" w:eastAsia="en-US"/>
        </w:rPr>
        <w:t>Reformular las prácticas de mediación y evaluativas.</w:t>
      </w:r>
    </w:p>
    <w:p w14:paraId="6CC1F5E1" w14:textId="77777777" w:rsidR="00CA0C98" w:rsidRPr="00CA0C98" w:rsidRDefault="00CA0C98" w:rsidP="009879A2">
      <w:pPr>
        <w:widowControl w:val="0"/>
        <w:numPr>
          <w:ilvl w:val="0"/>
          <w:numId w:val="43"/>
        </w:numPr>
        <w:autoSpaceDE w:val="0"/>
        <w:autoSpaceDN w:val="0"/>
        <w:spacing w:line="240" w:lineRule="auto"/>
        <w:rPr>
          <w:rFonts w:ascii="Arial" w:eastAsia="Arial" w:hAnsi="Arial" w:cs="Arial"/>
          <w:szCs w:val="22"/>
          <w:lang w:val="es-ES" w:eastAsia="en-US"/>
        </w:rPr>
      </w:pPr>
      <w:r w:rsidRPr="00CA0C98">
        <w:rPr>
          <w:rFonts w:ascii="Arial" w:eastAsia="Arial" w:hAnsi="Arial" w:cs="Arial"/>
          <w:szCs w:val="22"/>
          <w:lang w:val="es-ES" w:eastAsia="en-US"/>
        </w:rPr>
        <w:t>Resignificar los roles de las personas docentes y estudiantes.</w:t>
      </w:r>
    </w:p>
    <w:p w14:paraId="68029892" w14:textId="77777777" w:rsidR="00CA0C98" w:rsidRPr="00CA0C98" w:rsidRDefault="00CA0C98" w:rsidP="009879A2">
      <w:pPr>
        <w:widowControl w:val="0"/>
        <w:numPr>
          <w:ilvl w:val="0"/>
          <w:numId w:val="43"/>
        </w:numPr>
        <w:autoSpaceDE w:val="0"/>
        <w:autoSpaceDN w:val="0"/>
        <w:spacing w:line="240" w:lineRule="auto"/>
        <w:rPr>
          <w:rFonts w:ascii="Arial" w:eastAsia="Arial" w:hAnsi="Arial" w:cs="Arial"/>
          <w:szCs w:val="22"/>
          <w:lang w:val="es-ES" w:eastAsia="en-US"/>
        </w:rPr>
      </w:pPr>
      <w:r w:rsidRPr="00CA0C98">
        <w:rPr>
          <w:rFonts w:ascii="Arial" w:eastAsia="Arial" w:hAnsi="Arial" w:cs="Arial"/>
          <w:szCs w:val="22"/>
          <w:lang w:val="es-ES" w:eastAsia="en-US"/>
        </w:rPr>
        <w:t>Generar iniciativas asociadas con la mejora continua y la innovación.</w:t>
      </w:r>
    </w:p>
    <w:p w14:paraId="46A3FF2B" w14:textId="77777777" w:rsidR="00CA0C98" w:rsidRPr="00CA0C98" w:rsidRDefault="00CA0C98" w:rsidP="009879A2">
      <w:pPr>
        <w:widowControl w:val="0"/>
        <w:numPr>
          <w:ilvl w:val="0"/>
          <w:numId w:val="43"/>
        </w:numPr>
        <w:autoSpaceDE w:val="0"/>
        <w:autoSpaceDN w:val="0"/>
        <w:spacing w:line="240" w:lineRule="auto"/>
        <w:rPr>
          <w:rFonts w:ascii="Arial" w:eastAsia="Arial" w:hAnsi="Arial" w:cs="Arial"/>
          <w:szCs w:val="22"/>
          <w:lang w:val="es-ES" w:eastAsia="en-US"/>
        </w:rPr>
      </w:pPr>
      <w:r w:rsidRPr="00CA0C98">
        <w:rPr>
          <w:rFonts w:ascii="Arial" w:eastAsia="Arial" w:hAnsi="Arial" w:cs="Arial"/>
          <w:szCs w:val="22"/>
          <w:lang w:val="es-ES" w:eastAsia="en-US"/>
        </w:rPr>
        <w:t>Desarrollar procesos formativos centrados en el aprendizaje.</w:t>
      </w:r>
    </w:p>
    <w:p w14:paraId="1C80DE34" w14:textId="77777777" w:rsidR="00CA0C98" w:rsidRPr="00CA0C98" w:rsidRDefault="00CA0C98" w:rsidP="009879A2">
      <w:pPr>
        <w:widowControl w:val="0"/>
        <w:numPr>
          <w:ilvl w:val="0"/>
          <w:numId w:val="43"/>
        </w:numPr>
        <w:autoSpaceDE w:val="0"/>
        <w:autoSpaceDN w:val="0"/>
        <w:spacing w:line="240" w:lineRule="auto"/>
        <w:rPr>
          <w:rFonts w:ascii="Arial" w:eastAsia="Arial" w:hAnsi="Arial" w:cs="Arial"/>
          <w:szCs w:val="22"/>
          <w:lang w:val="es-ES" w:eastAsia="en-US"/>
        </w:rPr>
      </w:pPr>
      <w:r w:rsidRPr="00CA0C98">
        <w:rPr>
          <w:rFonts w:ascii="Arial" w:eastAsia="Arial" w:hAnsi="Arial" w:cs="Arial"/>
          <w:szCs w:val="22"/>
          <w:lang w:val="es-ES" w:eastAsia="en-US"/>
        </w:rPr>
        <w:t>Habilitar espacios de diálogo e intercambio con los pares.</w:t>
      </w:r>
    </w:p>
    <w:p w14:paraId="16D9329B" w14:textId="77777777" w:rsidR="00CA0C98" w:rsidRPr="00CA0C98" w:rsidRDefault="00CA0C98" w:rsidP="009879A2">
      <w:pPr>
        <w:widowControl w:val="0"/>
        <w:numPr>
          <w:ilvl w:val="0"/>
          <w:numId w:val="43"/>
        </w:numPr>
        <w:autoSpaceDE w:val="0"/>
        <w:autoSpaceDN w:val="0"/>
        <w:spacing w:line="240" w:lineRule="auto"/>
        <w:rPr>
          <w:rFonts w:ascii="Arial" w:eastAsia="Arial" w:hAnsi="Arial" w:cs="Arial"/>
          <w:szCs w:val="22"/>
          <w:lang w:val="es-ES" w:eastAsia="en-US"/>
        </w:rPr>
      </w:pPr>
      <w:r w:rsidRPr="00CA0C98">
        <w:rPr>
          <w:rFonts w:ascii="Arial" w:eastAsia="Arial" w:hAnsi="Arial" w:cs="Arial"/>
          <w:szCs w:val="22"/>
          <w:lang w:val="es-ES" w:eastAsia="en-US"/>
        </w:rPr>
        <w:t>Estimular la creatividad en la comunidad estudiantil.</w:t>
      </w:r>
    </w:p>
    <w:p w14:paraId="25772340" w14:textId="77777777" w:rsidR="00CA0C98" w:rsidRPr="00CA0C98" w:rsidRDefault="00CA0C98" w:rsidP="009879A2">
      <w:pPr>
        <w:widowControl w:val="0"/>
        <w:numPr>
          <w:ilvl w:val="0"/>
          <w:numId w:val="43"/>
        </w:numPr>
        <w:autoSpaceDE w:val="0"/>
        <w:autoSpaceDN w:val="0"/>
        <w:spacing w:line="240" w:lineRule="auto"/>
        <w:rPr>
          <w:rFonts w:ascii="Arial" w:eastAsia="Arial" w:hAnsi="Arial" w:cs="Arial"/>
          <w:szCs w:val="22"/>
          <w:lang w:val="es-ES" w:eastAsia="en-US"/>
        </w:rPr>
      </w:pPr>
      <w:r w:rsidRPr="00CA0C98">
        <w:rPr>
          <w:rFonts w:ascii="Arial" w:eastAsia="Arial" w:hAnsi="Arial" w:cs="Arial"/>
          <w:szCs w:val="22"/>
          <w:lang w:val="es-ES" w:eastAsia="en-US"/>
        </w:rPr>
        <w:t>Debatir temas actuales y de interés para las personas estudiantes.</w:t>
      </w:r>
    </w:p>
    <w:p w14:paraId="669017E7" w14:textId="77777777" w:rsidR="00CA0C98" w:rsidRPr="00CA0C98" w:rsidRDefault="00CA0C98" w:rsidP="009879A2">
      <w:pPr>
        <w:widowControl w:val="0"/>
        <w:numPr>
          <w:ilvl w:val="0"/>
          <w:numId w:val="43"/>
        </w:numPr>
        <w:autoSpaceDE w:val="0"/>
        <w:autoSpaceDN w:val="0"/>
        <w:spacing w:line="240" w:lineRule="auto"/>
        <w:rPr>
          <w:rFonts w:ascii="Arial" w:eastAsia="Arial" w:hAnsi="Arial" w:cs="Arial"/>
          <w:szCs w:val="22"/>
          <w:lang w:val="es-ES" w:eastAsia="en-US"/>
        </w:rPr>
      </w:pPr>
      <w:r w:rsidRPr="00CA0C98">
        <w:rPr>
          <w:rFonts w:ascii="Arial" w:eastAsia="Arial" w:hAnsi="Arial" w:cs="Arial"/>
          <w:szCs w:val="22"/>
          <w:lang w:val="es-ES" w:eastAsia="en-US"/>
        </w:rPr>
        <w:t>Promover interacciones con personas de la comunidad.</w:t>
      </w:r>
    </w:p>
    <w:p w14:paraId="40F1E7F6" w14:textId="77777777" w:rsidR="00CA0C98" w:rsidRPr="00CA0C98" w:rsidRDefault="00CA0C98" w:rsidP="009879A2">
      <w:pPr>
        <w:widowControl w:val="0"/>
        <w:numPr>
          <w:ilvl w:val="0"/>
          <w:numId w:val="43"/>
        </w:numPr>
        <w:autoSpaceDE w:val="0"/>
        <w:autoSpaceDN w:val="0"/>
        <w:spacing w:line="240" w:lineRule="auto"/>
        <w:rPr>
          <w:rFonts w:ascii="Arial" w:eastAsia="Arial" w:hAnsi="Arial" w:cs="Arial"/>
          <w:szCs w:val="22"/>
          <w:lang w:val="es-ES" w:eastAsia="en-US"/>
        </w:rPr>
      </w:pPr>
      <w:r w:rsidRPr="00CA0C98">
        <w:rPr>
          <w:rFonts w:ascii="Arial" w:eastAsia="Arial" w:hAnsi="Arial" w:cs="Arial"/>
          <w:szCs w:val="22"/>
          <w:lang w:val="es-ES" w:eastAsia="en-US"/>
        </w:rPr>
        <w:t xml:space="preserve">Construir saberes con sentido, significado y emotividad. </w:t>
      </w:r>
    </w:p>
    <w:p w14:paraId="685593C1" w14:textId="77777777" w:rsidR="007F6BAB" w:rsidRDefault="007F6BAB" w:rsidP="00CA0C98">
      <w:pPr>
        <w:widowControl w:val="0"/>
        <w:autoSpaceDE w:val="0"/>
        <w:autoSpaceDN w:val="0"/>
        <w:ind w:firstLine="668"/>
        <w:rPr>
          <w:rFonts w:ascii="Arial" w:eastAsia="Arial" w:hAnsi="Arial" w:cs="Arial"/>
          <w:szCs w:val="22"/>
          <w:lang w:val="es-ES" w:eastAsia="en-US"/>
        </w:rPr>
      </w:pPr>
    </w:p>
    <w:p w14:paraId="1B5CA98D" w14:textId="6196916B" w:rsidR="00CA0C98" w:rsidRPr="00CA0C98" w:rsidRDefault="00CA0C98" w:rsidP="007F6BAB">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 xml:space="preserve">Todo lo expuesto, se afilia con la Política Nacional de la Educación y Formación Técnica Profesional (2023), la cual asevera que “la EFTP integra las competencias demandadas por los sectores productivos, las metodologías para desarrollar la competencia científica y la revisión de los contenidos hacia un cambio de aptitud y visión integral e inclusiva” (p.12). </w:t>
      </w:r>
    </w:p>
    <w:p w14:paraId="4CE15040" w14:textId="77777777" w:rsidR="00CA0C98" w:rsidRDefault="00CA0C98" w:rsidP="007F6BAB">
      <w:pPr>
        <w:widowControl w:val="0"/>
        <w:autoSpaceDE w:val="0"/>
        <w:autoSpaceDN w:val="0"/>
        <w:ind w:firstLine="567"/>
        <w:rPr>
          <w:rFonts w:ascii="Arial" w:eastAsia="Arial" w:hAnsi="Arial" w:cs="Arial"/>
          <w:szCs w:val="22"/>
          <w:lang w:val="es-ES" w:eastAsia="en-US"/>
        </w:rPr>
      </w:pPr>
      <w:r w:rsidRPr="00CA0C98">
        <w:rPr>
          <w:rFonts w:ascii="Arial" w:eastAsia="Arial" w:hAnsi="Arial" w:cs="Arial"/>
          <w:szCs w:val="22"/>
          <w:lang w:val="es-ES" w:eastAsia="en-US"/>
        </w:rPr>
        <w:t>Finalmente, la generación de espacios formativos que abracen a la otredad y reconozcan el gran valor de la diversidad en la vida y en la construcción de sociedades más justas e inclusivas es una labor de todas las personas y un llamado para la resignificción de las creencias y los ángulos de mira de la realidad.</w:t>
      </w:r>
    </w:p>
    <w:p w14:paraId="04D3545C" w14:textId="77777777" w:rsidR="007F6BAB" w:rsidRPr="00CA0C98" w:rsidRDefault="007F6BAB" w:rsidP="007F6BAB">
      <w:pPr>
        <w:widowControl w:val="0"/>
        <w:autoSpaceDE w:val="0"/>
        <w:autoSpaceDN w:val="0"/>
        <w:ind w:firstLine="567"/>
        <w:rPr>
          <w:rFonts w:ascii="Arial" w:eastAsia="Arial" w:hAnsi="Arial" w:cs="Arial"/>
          <w:sz w:val="33"/>
          <w:szCs w:val="22"/>
          <w:lang w:val="es-ES" w:eastAsia="en-US"/>
        </w:rPr>
      </w:pPr>
    </w:p>
    <w:p w14:paraId="7AD092C5" w14:textId="77777777" w:rsidR="00CA0C98" w:rsidRPr="00B93181" w:rsidRDefault="00CA0C98" w:rsidP="007F6BAB">
      <w:pPr>
        <w:widowControl w:val="0"/>
        <w:numPr>
          <w:ilvl w:val="0"/>
          <w:numId w:val="44"/>
        </w:numPr>
        <w:tabs>
          <w:tab w:val="left" w:pos="369"/>
        </w:tabs>
        <w:autoSpaceDE w:val="0"/>
        <w:autoSpaceDN w:val="0"/>
        <w:spacing w:line="240" w:lineRule="auto"/>
        <w:ind w:left="369" w:hanging="267"/>
        <w:jc w:val="left"/>
        <w:outlineLvl w:val="0"/>
        <w:rPr>
          <w:rFonts w:ascii="Arial" w:eastAsia="Arial" w:hAnsi="Arial" w:cs="Arial"/>
          <w:b/>
          <w:bCs/>
          <w:sz w:val="24"/>
          <w:szCs w:val="24"/>
          <w:lang w:val="es-ES" w:eastAsia="en-US"/>
        </w:rPr>
      </w:pPr>
      <w:r w:rsidRPr="00CA0C98">
        <w:rPr>
          <w:rFonts w:ascii="Arial" w:eastAsia="Arial" w:hAnsi="Arial" w:cs="Arial"/>
          <w:b/>
          <w:bCs/>
          <w:spacing w:val="-2"/>
          <w:sz w:val="24"/>
          <w:szCs w:val="24"/>
          <w:lang w:val="es-ES" w:eastAsia="en-US"/>
        </w:rPr>
        <w:t>Referencias</w:t>
      </w:r>
    </w:p>
    <w:p w14:paraId="2E9B8282" w14:textId="386627D7" w:rsidR="00CA0C98" w:rsidRDefault="00CA0C98" w:rsidP="00B93181">
      <w:pPr>
        <w:widowControl w:val="0"/>
        <w:autoSpaceDE w:val="0"/>
        <w:autoSpaceDN w:val="0"/>
        <w:spacing w:line="276" w:lineRule="auto"/>
        <w:ind w:left="822" w:hanging="720"/>
        <w:rPr>
          <w:rFonts w:ascii="Arial" w:eastAsia="Arial" w:hAnsi="Arial" w:cs="Arial"/>
          <w:spacing w:val="-2"/>
          <w:szCs w:val="22"/>
          <w:lang w:val="es-ES" w:eastAsia="en-US"/>
        </w:rPr>
      </w:pPr>
      <w:bookmarkStart w:id="4" w:name="OLE_LINK1"/>
      <w:bookmarkStart w:id="5" w:name="OLE_LINK2"/>
      <w:r w:rsidRPr="00CA0C98">
        <w:rPr>
          <w:rFonts w:ascii="Arial" w:eastAsia="Arial" w:hAnsi="Arial" w:cs="Arial"/>
          <w:szCs w:val="22"/>
          <w:lang w:val="es-ES" w:eastAsia="en-US"/>
        </w:rPr>
        <w:t>Alaniz González, Gabriel</w:t>
      </w:r>
      <w:r w:rsidR="007F6BAB">
        <w:rPr>
          <w:rFonts w:ascii="Arial" w:eastAsia="Arial" w:hAnsi="Arial" w:cs="Arial"/>
          <w:szCs w:val="22"/>
          <w:lang w:val="es-ES" w:eastAsia="en-US"/>
        </w:rPr>
        <w:t>.</w:t>
      </w:r>
      <w:r w:rsidRPr="00CA0C98">
        <w:rPr>
          <w:rFonts w:ascii="Arial" w:eastAsia="Arial" w:hAnsi="Arial" w:cs="Arial"/>
          <w:szCs w:val="22"/>
          <w:lang w:val="es-ES" w:eastAsia="en-US"/>
        </w:rPr>
        <w:t xml:space="preserve"> y Díaz García, Norma. (2017).</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Repensar</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17"/>
          <w:szCs w:val="22"/>
          <w:lang w:val="es-ES" w:eastAsia="en-US"/>
        </w:rPr>
        <w:t xml:space="preserve"> </w:t>
      </w:r>
      <w:r w:rsidRPr="00CA0C98">
        <w:rPr>
          <w:rFonts w:ascii="Arial" w:eastAsia="Arial" w:hAnsi="Arial" w:cs="Arial"/>
          <w:szCs w:val="22"/>
          <w:lang w:val="es-ES" w:eastAsia="en-US"/>
        </w:rPr>
        <w:t>educación</w:t>
      </w:r>
      <w:r w:rsidRPr="00CA0C98">
        <w:rPr>
          <w:rFonts w:ascii="Arial" w:eastAsia="Arial" w:hAnsi="Arial" w:cs="Arial"/>
          <w:spacing w:val="17"/>
          <w:szCs w:val="22"/>
          <w:lang w:val="es-ES" w:eastAsia="en-US"/>
        </w:rPr>
        <w:t xml:space="preserve"> </w:t>
      </w:r>
      <w:r w:rsidRPr="00CA0C98">
        <w:rPr>
          <w:rFonts w:ascii="Arial" w:eastAsia="Arial" w:hAnsi="Arial" w:cs="Arial"/>
          <w:szCs w:val="22"/>
          <w:lang w:val="es-ES" w:eastAsia="en-US"/>
        </w:rPr>
        <w:t>desde</w:t>
      </w:r>
      <w:r w:rsidRPr="00CA0C98">
        <w:rPr>
          <w:rFonts w:ascii="Arial" w:eastAsia="Arial" w:hAnsi="Arial" w:cs="Arial"/>
          <w:spacing w:val="17"/>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17"/>
          <w:szCs w:val="22"/>
          <w:lang w:val="es-ES" w:eastAsia="en-US"/>
        </w:rPr>
        <w:t xml:space="preserve"> </w:t>
      </w:r>
      <w:r w:rsidRPr="00CA0C98">
        <w:rPr>
          <w:rFonts w:ascii="Arial" w:eastAsia="Arial" w:hAnsi="Arial" w:cs="Arial"/>
          <w:szCs w:val="22"/>
          <w:lang w:val="es-ES" w:eastAsia="en-US"/>
        </w:rPr>
        <w:t>perspectiva</w:t>
      </w:r>
      <w:r w:rsidRPr="00CA0C98">
        <w:rPr>
          <w:rFonts w:ascii="Arial" w:eastAsia="Arial" w:hAnsi="Arial" w:cs="Arial"/>
          <w:spacing w:val="18"/>
          <w:szCs w:val="22"/>
          <w:lang w:val="es-ES" w:eastAsia="en-US"/>
        </w:rPr>
        <w:t xml:space="preserve"> </w:t>
      </w:r>
      <w:r w:rsidRPr="00CA0C98">
        <w:rPr>
          <w:rFonts w:ascii="Arial" w:eastAsia="Arial" w:hAnsi="Arial" w:cs="Arial"/>
          <w:szCs w:val="22"/>
          <w:lang w:val="es-ES" w:eastAsia="en-US"/>
        </w:rPr>
        <w:t>de</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18"/>
          <w:szCs w:val="22"/>
          <w:lang w:val="es-ES" w:eastAsia="en-US"/>
        </w:rPr>
        <w:t xml:space="preserve"> </w:t>
      </w:r>
      <w:r w:rsidRPr="00CA0C98">
        <w:rPr>
          <w:rFonts w:ascii="Arial" w:eastAsia="Arial" w:hAnsi="Arial" w:cs="Arial"/>
          <w:spacing w:val="-2"/>
          <w:szCs w:val="22"/>
          <w:lang w:val="es-ES" w:eastAsia="en-US"/>
        </w:rPr>
        <w:t>otredad.</w:t>
      </w:r>
      <w:r w:rsidRPr="00CA0C98">
        <w:rPr>
          <w:rFonts w:ascii="Arial" w:eastAsia="Arial" w:hAnsi="Arial" w:cs="Arial"/>
          <w:szCs w:val="22"/>
          <w:lang w:val="es-ES" w:eastAsia="en-US"/>
        </w:rPr>
        <w:t xml:space="preserve"> Revista</w:t>
      </w:r>
      <w:r w:rsidRPr="00CA0C98">
        <w:rPr>
          <w:rFonts w:ascii="Arial" w:eastAsia="Arial" w:hAnsi="Arial" w:cs="Arial"/>
          <w:spacing w:val="-8"/>
          <w:szCs w:val="22"/>
          <w:lang w:val="es-ES" w:eastAsia="en-US"/>
        </w:rPr>
        <w:t xml:space="preserve"> </w:t>
      </w:r>
      <w:r w:rsidRPr="00CA0C98">
        <w:rPr>
          <w:rFonts w:ascii="Arial" w:eastAsia="Arial" w:hAnsi="Arial" w:cs="Arial"/>
          <w:i/>
          <w:iCs/>
          <w:szCs w:val="22"/>
          <w:lang w:val="es-ES" w:eastAsia="en-US"/>
        </w:rPr>
        <w:t>Internacional</w:t>
      </w:r>
      <w:r w:rsidRPr="00CA0C98">
        <w:rPr>
          <w:rFonts w:ascii="Arial" w:eastAsia="Arial" w:hAnsi="Arial" w:cs="Arial"/>
          <w:i/>
          <w:iCs/>
          <w:spacing w:val="-8"/>
          <w:szCs w:val="22"/>
          <w:lang w:val="es-ES" w:eastAsia="en-US"/>
        </w:rPr>
        <w:t xml:space="preserve"> </w:t>
      </w:r>
      <w:r w:rsidRPr="00CA0C98">
        <w:rPr>
          <w:rFonts w:ascii="Arial" w:eastAsia="Arial" w:hAnsi="Arial" w:cs="Arial"/>
          <w:i/>
          <w:iCs/>
          <w:szCs w:val="22"/>
          <w:lang w:val="es-ES" w:eastAsia="en-US"/>
        </w:rPr>
        <w:t>de</w:t>
      </w:r>
      <w:r w:rsidRPr="00CA0C98">
        <w:rPr>
          <w:rFonts w:ascii="Arial" w:eastAsia="Arial" w:hAnsi="Arial" w:cs="Arial"/>
          <w:i/>
          <w:iCs/>
          <w:spacing w:val="-9"/>
          <w:szCs w:val="22"/>
          <w:lang w:val="es-ES" w:eastAsia="en-US"/>
        </w:rPr>
        <w:t xml:space="preserve"> </w:t>
      </w:r>
      <w:r w:rsidRPr="00CA0C98">
        <w:rPr>
          <w:rFonts w:ascii="Arial" w:eastAsia="Arial" w:hAnsi="Arial" w:cs="Arial"/>
          <w:i/>
          <w:iCs/>
          <w:szCs w:val="22"/>
          <w:lang w:val="es-ES" w:eastAsia="en-US"/>
        </w:rPr>
        <w:t>Investigación</w:t>
      </w:r>
      <w:r w:rsidRPr="00CA0C98">
        <w:rPr>
          <w:rFonts w:ascii="Arial" w:eastAsia="Arial" w:hAnsi="Arial" w:cs="Arial"/>
          <w:i/>
          <w:iCs/>
          <w:spacing w:val="-10"/>
          <w:szCs w:val="22"/>
          <w:lang w:val="es-ES" w:eastAsia="en-US"/>
        </w:rPr>
        <w:t xml:space="preserve"> </w:t>
      </w:r>
      <w:r w:rsidRPr="00CA0C98">
        <w:rPr>
          <w:rFonts w:ascii="Arial" w:eastAsia="Arial" w:hAnsi="Arial" w:cs="Arial"/>
          <w:i/>
          <w:iCs/>
          <w:szCs w:val="22"/>
          <w:lang w:val="es-ES" w:eastAsia="en-US"/>
        </w:rPr>
        <w:t>y</w:t>
      </w:r>
      <w:r w:rsidRPr="00CA0C98">
        <w:rPr>
          <w:rFonts w:ascii="Arial" w:eastAsia="Arial" w:hAnsi="Arial" w:cs="Arial"/>
          <w:i/>
          <w:iCs/>
          <w:spacing w:val="-6"/>
          <w:szCs w:val="22"/>
          <w:lang w:val="es-ES" w:eastAsia="en-US"/>
        </w:rPr>
        <w:t xml:space="preserve"> </w:t>
      </w:r>
      <w:r w:rsidRPr="00CA0C98">
        <w:rPr>
          <w:rFonts w:ascii="Arial" w:eastAsia="Arial" w:hAnsi="Arial" w:cs="Arial"/>
          <w:i/>
          <w:iCs/>
          <w:szCs w:val="22"/>
          <w:lang w:val="es-ES" w:eastAsia="en-US"/>
        </w:rPr>
        <w:t>Formación</w:t>
      </w:r>
      <w:r w:rsidRPr="00CA0C98">
        <w:rPr>
          <w:rFonts w:ascii="Arial" w:eastAsia="Arial" w:hAnsi="Arial" w:cs="Arial"/>
          <w:i/>
          <w:iCs/>
          <w:spacing w:val="-7"/>
          <w:szCs w:val="22"/>
          <w:lang w:val="es-ES" w:eastAsia="en-US"/>
        </w:rPr>
        <w:t xml:space="preserve"> </w:t>
      </w:r>
      <w:r w:rsidRPr="00CA0C98">
        <w:rPr>
          <w:rFonts w:ascii="Arial" w:eastAsia="Arial" w:hAnsi="Arial" w:cs="Arial"/>
          <w:i/>
          <w:iCs/>
          <w:spacing w:val="-2"/>
          <w:szCs w:val="22"/>
          <w:lang w:val="es-ES" w:eastAsia="en-US"/>
        </w:rPr>
        <w:t>Educativa, 3</w:t>
      </w:r>
      <w:r w:rsidRPr="00CA0C98">
        <w:rPr>
          <w:rFonts w:ascii="Arial" w:eastAsia="Arial" w:hAnsi="Arial" w:cs="Arial"/>
          <w:spacing w:val="-2"/>
          <w:szCs w:val="22"/>
          <w:lang w:val="es-ES" w:eastAsia="en-US"/>
        </w:rPr>
        <w:t>(1), 7-16</w:t>
      </w:r>
    </w:p>
    <w:p w14:paraId="3A35BEB7" w14:textId="77777777" w:rsidR="007F6BAB" w:rsidRPr="00CA0C98" w:rsidRDefault="007F6BAB" w:rsidP="00B93181">
      <w:pPr>
        <w:widowControl w:val="0"/>
        <w:autoSpaceDE w:val="0"/>
        <w:autoSpaceDN w:val="0"/>
        <w:spacing w:line="276" w:lineRule="auto"/>
        <w:ind w:left="822" w:hanging="720"/>
        <w:rPr>
          <w:rFonts w:ascii="Arial" w:eastAsia="Arial" w:hAnsi="Arial" w:cs="Arial"/>
          <w:szCs w:val="22"/>
          <w:lang w:val="es-ES" w:eastAsia="en-US"/>
        </w:rPr>
      </w:pPr>
    </w:p>
    <w:p w14:paraId="1EEA8148" w14:textId="75B1719F" w:rsidR="00CA0C98" w:rsidRDefault="00CA0C98" w:rsidP="00B93181">
      <w:pPr>
        <w:widowControl w:val="0"/>
        <w:autoSpaceDE w:val="0"/>
        <w:autoSpaceDN w:val="0"/>
        <w:spacing w:line="276" w:lineRule="auto"/>
        <w:ind w:left="822" w:hanging="720"/>
        <w:rPr>
          <w:rFonts w:ascii="Arial" w:eastAsia="Arial" w:hAnsi="Arial" w:cs="Arial"/>
          <w:iCs/>
          <w:szCs w:val="22"/>
          <w:lang w:val="es-ES" w:eastAsia="en-US"/>
        </w:rPr>
      </w:pPr>
      <w:r w:rsidRPr="00CA0C98">
        <w:rPr>
          <w:rFonts w:ascii="Arial" w:eastAsia="Arial" w:hAnsi="Arial" w:cs="Arial"/>
          <w:szCs w:val="22"/>
          <w:lang w:val="es-ES" w:eastAsia="en-US"/>
        </w:rPr>
        <w:t xml:space="preserve">Alles, Ángela. (2013). </w:t>
      </w:r>
      <w:r w:rsidRPr="00CA0C98">
        <w:rPr>
          <w:rFonts w:ascii="Arial" w:eastAsia="Arial" w:hAnsi="Arial" w:cs="Arial"/>
          <w:i/>
          <w:iCs/>
          <w:szCs w:val="22"/>
          <w:lang w:val="es-ES" w:eastAsia="en-US"/>
        </w:rPr>
        <w:t>¿Qué son el fenómeno y la fenomenología?</w:t>
      </w:r>
      <w:r w:rsidR="007F6BAB">
        <w:rPr>
          <w:rFonts w:ascii="Arial" w:eastAsia="Arial" w:hAnsi="Arial" w:cs="Arial"/>
          <w:i/>
          <w:iCs/>
          <w:szCs w:val="22"/>
          <w:lang w:val="es-ES" w:eastAsia="en-US"/>
        </w:rPr>
        <w:t>.</w:t>
      </w:r>
      <w:r w:rsidRPr="00CA0C98">
        <w:rPr>
          <w:rFonts w:ascii="Arial" w:eastAsia="Arial" w:hAnsi="Arial" w:cs="Arial"/>
          <w:i/>
          <w:iCs/>
          <w:szCs w:val="22"/>
          <w:lang w:val="es-ES" w:eastAsia="en-US"/>
        </w:rPr>
        <w:t xml:space="preserve"> </w:t>
      </w:r>
      <w:r w:rsidRPr="00CA0C98">
        <w:rPr>
          <w:rFonts w:ascii="Arial" w:eastAsia="Arial" w:hAnsi="Arial" w:cs="Arial"/>
          <w:iCs/>
          <w:szCs w:val="22"/>
          <w:lang w:val="es-ES" w:eastAsia="en-US"/>
        </w:rPr>
        <w:t>Biblos</w:t>
      </w:r>
      <w:r w:rsidR="007F6BAB">
        <w:rPr>
          <w:rFonts w:ascii="Arial" w:eastAsia="Arial" w:hAnsi="Arial" w:cs="Arial"/>
          <w:iCs/>
          <w:szCs w:val="22"/>
          <w:lang w:val="es-ES" w:eastAsia="en-US"/>
        </w:rPr>
        <w:t>.</w:t>
      </w:r>
    </w:p>
    <w:p w14:paraId="1582C3E1" w14:textId="77777777" w:rsidR="007F6BAB" w:rsidRPr="00CA0C98" w:rsidRDefault="007F6BAB" w:rsidP="00B93181">
      <w:pPr>
        <w:widowControl w:val="0"/>
        <w:autoSpaceDE w:val="0"/>
        <w:autoSpaceDN w:val="0"/>
        <w:spacing w:line="276" w:lineRule="auto"/>
        <w:ind w:left="822" w:hanging="720"/>
        <w:rPr>
          <w:rFonts w:ascii="Arial" w:eastAsia="Arial" w:hAnsi="Arial" w:cs="Arial"/>
          <w:szCs w:val="22"/>
          <w:lang w:val="es-ES" w:eastAsia="en-US"/>
        </w:rPr>
      </w:pPr>
    </w:p>
    <w:bookmarkEnd w:id="4"/>
    <w:bookmarkEnd w:id="5"/>
    <w:p w14:paraId="256E68A5" w14:textId="3360C671" w:rsidR="00CA0C98" w:rsidRDefault="00CA0C98" w:rsidP="00B93181">
      <w:pPr>
        <w:widowControl w:val="0"/>
        <w:autoSpaceDE w:val="0"/>
        <w:autoSpaceDN w:val="0"/>
        <w:spacing w:line="276" w:lineRule="auto"/>
        <w:ind w:left="822" w:hanging="720"/>
        <w:rPr>
          <w:rFonts w:ascii="Arial" w:eastAsia="Arial" w:hAnsi="Arial" w:cs="Arial"/>
          <w:spacing w:val="-2"/>
          <w:szCs w:val="22"/>
          <w:lang w:val="es-ES" w:eastAsia="en-US"/>
        </w:rPr>
      </w:pPr>
      <w:r w:rsidRPr="00CA0C98">
        <w:rPr>
          <w:rFonts w:ascii="Arial" w:eastAsia="Arial" w:hAnsi="Arial" w:cs="Arial"/>
          <w:szCs w:val="22"/>
          <w:lang w:val="es-ES" w:eastAsia="en-US"/>
        </w:rPr>
        <w:t>Bárcena,</w:t>
      </w:r>
      <w:r w:rsidRPr="00CA0C98">
        <w:rPr>
          <w:rFonts w:ascii="Arial" w:eastAsia="Arial" w:hAnsi="Arial" w:cs="Arial"/>
          <w:spacing w:val="-8"/>
          <w:szCs w:val="22"/>
          <w:lang w:val="es-ES" w:eastAsia="en-US"/>
        </w:rPr>
        <w:t xml:space="preserve"> </w:t>
      </w:r>
      <w:r w:rsidRPr="00CA0C98">
        <w:rPr>
          <w:rFonts w:ascii="Arial" w:eastAsia="Arial" w:hAnsi="Arial" w:cs="Arial"/>
          <w:szCs w:val="22"/>
          <w:lang w:val="es-ES" w:eastAsia="en-US"/>
        </w:rPr>
        <w:t>Fernando</w:t>
      </w:r>
      <w:r w:rsidR="007F6BAB">
        <w:rPr>
          <w:rFonts w:ascii="Arial" w:eastAsia="Arial" w:hAnsi="Arial" w:cs="Arial"/>
          <w:szCs w:val="22"/>
          <w:lang w:val="es-ES" w:eastAsia="en-US"/>
        </w:rPr>
        <w:t>.</w:t>
      </w:r>
      <w:r w:rsidRPr="00CA0C98">
        <w:rPr>
          <w:rFonts w:ascii="Arial" w:eastAsia="Arial" w:hAnsi="Arial" w:cs="Arial"/>
          <w:spacing w:val="-5"/>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6"/>
          <w:szCs w:val="22"/>
          <w:lang w:val="es-ES" w:eastAsia="en-US"/>
        </w:rPr>
        <w:t xml:space="preserve"> Joan </w:t>
      </w:r>
      <w:r w:rsidRPr="00CA0C98">
        <w:rPr>
          <w:rFonts w:ascii="Arial" w:eastAsia="Arial" w:hAnsi="Arial" w:cs="Arial"/>
          <w:szCs w:val="22"/>
          <w:lang w:val="es-ES" w:eastAsia="en-US"/>
        </w:rPr>
        <w:t>Carles, Mélich.</w:t>
      </w:r>
      <w:r w:rsidRPr="00CA0C98">
        <w:rPr>
          <w:rFonts w:ascii="Arial" w:eastAsia="Arial" w:hAnsi="Arial" w:cs="Arial"/>
          <w:spacing w:val="-6"/>
          <w:szCs w:val="22"/>
          <w:lang w:val="es-ES" w:eastAsia="en-US"/>
        </w:rPr>
        <w:t xml:space="preserve"> </w:t>
      </w:r>
      <w:r w:rsidRPr="00CA0C98">
        <w:rPr>
          <w:rFonts w:ascii="Arial" w:eastAsia="Arial" w:hAnsi="Arial" w:cs="Arial"/>
          <w:szCs w:val="22"/>
          <w:lang w:val="es-ES" w:eastAsia="en-US"/>
        </w:rPr>
        <w:t>(2000).</w:t>
      </w:r>
      <w:r w:rsidRPr="00CA0C98">
        <w:rPr>
          <w:rFonts w:ascii="Arial" w:eastAsia="Arial" w:hAnsi="Arial" w:cs="Arial"/>
          <w:spacing w:val="-4"/>
          <w:szCs w:val="22"/>
          <w:lang w:val="es-ES" w:eastAsia="en-US"/>
        </w:rPr>
        <w:t xml:space="preserve"> </w:t>
      </w:r>
      <w:r w:rsidRPr="00CA0C98">
        <w:rPr>
          <w:rFonts w:ascii="Arial" w:eastAsia="Arial" w:hAnsi="Arial" w:cs="Arial"/>
          <w:i/>
          <w:iCs/>
          <w:szCs w:val="22"/>
          <w:lang w:val="es-ES" w:eastAsia="en-US"/>
        </w:rPr>
        <w:t>La</w:t>
      </w:r>
      <w:r w:rsidRPr="00CA0C98">
        <w:rPr>
          <w:rFonts w:ascii="Arial" w:eastAsia="Arial" w:hAnsi="Arial" w:cs="Arial"/>
          <w:i/>
          <w:iCs/>
          <w:spacing w:val="-4"/>
          <w:szCs w:val="22"/>
          <w:lang w:val="es-ES" w:eastAsia="en-US"/>
        </w:rPr>
        <w:t xml:space="preserve"> </w:t>
      </w:r>
      <w:r w:rsidRPr="00CA0C98">
        <w:rPr>
          <w:rFonts w:ascii="Arial" w:eastAsia="Arial" w:hAnsi="Arial" w:cs="Arial"/>
          <w:i/>
          <w:iCs/>
          <w:szCs w:val="22"/>
          <w:lang w:val="es-ES" w:eastAsia="en-US"/>
        </w:rPr>
        <w:t>educación</w:t>
      </w:r>
      <w:r w:rsidRPr="00CA0C98">
        <w:rPr>
          <w:rFonts w:ascii="Arial" w:eastAsia="Arial" w:hAnsi="Arial" w:cs="Arial"/>
          <w:i/>
          <w:iCs/>
          <w:spacing w:val="-5"/>
          <w:szCs w:val="22"/>
          <w:lang w:val="es-ES" w:eastAsia="en-US"/>
        </w:rPr>
        <w:t xml:space="preserve"> </w:t>
      </w:r>
      <w:r w:rsidRPr="00CA0C98">
        <w:rPr>
          <w:rFonts w:ascii="Arial" w:eastAsia="Arial" w:hAnsi="Arial" w:cs="Arial"/>
          <w:i/>
          <w:iCs/>
          <w:szCs w:val="22"/>
          <w:lang w:val="es-ES" w:eastAsia="en-US"/>
        </w:rPr>
        <w:t>como</w:t>
      </w:r>
      <w:r w:rsidRPr="00CA0C98">
        <w:rPr>
          <w:rFonts w:ascii="Arial" w:eastAsia="Arial" w:hAnsi="Arial" w:cs="Arial"/>
          <w:i/>
          <w:iCs/>
          <w:spacing w:val="-7"/>
          <w:szCs w:val="22"/>
          <w:lang w:val="es-ES" w:eastAsia="en-US"/>
        </w:rPr>
        <w:t xml:space="preserve"> </w:t>
      </w:r>
      <w:r w:rsidRPr="00CA0C98">
        <w:rPr>
          <w:rFonts w:ascii="Arial" w:eastAsia="Arial" w:hAnsi="Arial" w:cs="Arial"/>
          <w:i/>
          <w:iCs/>
          <w:szCs w:val="22"/>
          <w:lang w:val="es-ES" w:eastAsia="en-US"/>
        </w:rPr>
        <w:t>acontecimiento</w:t>
      </w:r>
      <w:r w:rsidRPr="00CA0C98">
        <w:rPr>
          <w:rFonts w:ascii="Arial" w:eastAsia="Arial" w:hAnsi="Arial" w:cs="Arial"/>
          <w:i/>
          <w:iCs/>
          <w:spacing w:val="-8"/>
          <w:szCs w:val="22"/>
          <w:lang w:val="es-ES" w:eastAsia="en-US"/>
        </w:rPr>
        <w:t xml:space="preserve"> </w:t>
      </w:r>
      <w:r w:rsidRPr="00CA0C98">
        <w:rPr>
          <w:rFonts w:ascii="Arial" w:eastAsia="Arial" w:hAnsi="Arial" w:cs="Arial"/>
          <w:i/>
          <w:iCs/>
          <w:szCs w:val="22"/>
          <w:lang w:val="es-ES" w:eastAsia="en-US"/>
        </w:rPr>
        <w:t>ético</w:t>
      </w:r>
      <w:r w:rsidRPr="00CA0C98">
        <w:rPr>
          <w:rFonts w:ascii="Arial" w:eastAsia="Arial" w:hAnsi="Arial" w:cs="Arial"/>
          <w:szCs w:val="22"/>
          <w:lang w:val="es-ES" w:eastAsia="en-US"/>
        </w:rPr>
        <w:t>.</w:t>
      </w:r>
      <w:r w:rsidRPr="00CA0C98">
        <w:rPr>
          <w:rFonts w:ascii="Arial" w:eastAsia="Arial" w:hAnsi="Arial" w:cs="Arial"/>
          <w:spacing w:val="-3"/>
          <w:szCs w:val="22"/>
          <w:lang w:val="es-ES" w:eastAsia="en-US"/>
        </w:rPr>
        <w:t xml:space="preserve"> </w:t>
      </w:r>
      <w:r w:rsidRPr="00CA0C98">
        <w:rPr>
          <w:rFonts w:ascii="Arial" w:eastAsia="Arial" w:hAnsi="Arial" w:cs="Arial"/>
          <w:spacing w:val="-2"/>
          <w:szCs w:val="22"/>
          <w:lang w:val="es-ES" w:eastAsia="en-US"/>
        </w:rPr>
        <w:t>Paidós.</w:t>
      </w:r>
    </w:p>
    <w:p w14:paraId="20C10D6D" w14:textId="77777777" w:rsidR="007F6BAB" w:rsidRPr="00CA0C98" w:rsidRDefault="007F6BAB" w:rsidP="00B93181">
      <w:pPr>
        <w:widowControl w:val="0"/>
        <w:autoSpaceDE w:val="0"/>
        <w:autoSpaceDN w:val="0"/>
        <w:spacing w:line="276" w:lineRule="auto"/>
        <w:ind w:left="822" w:hanging="720"/>
        <w:rPr>
          <w:rFonts w:ascii="Arial" w:eastAsia="Arial" w:hAnsi="Arial" w:cs="Arial"/>
          <w:szCs w:val="22"/>
          <w:lang w:val="es-ES" w:eastAsia="en-US"/>
        </w:rPr>
      </w:pPr>
    </w:p>
    <w:p w14:paraId="17B15258" w14:textId="02AAE282" w:rsidR="00CA0C98" w:rsidRDefault="00CA0C98" w:rsidP="00B93181">
      <w:pPr>
        <w:widowControl w:val="0"/>
        <w:autoSpaceDE w:val="0"/>
        <w:autoSpaceDN w:val="0"/>
        <w:spacing w:line="276" w:lineRule="auto"/>
        <w:ind w:left="822" w:hanging="720"/>
        <w:rPr>
          <w:rFonts w:ascii="Arial" w:eastAsia="Arial" w:hAnsi="Arial" w:cs="Arial"/>
          <w:szCs w:val="22"/>
          <w:lang w:val="es-ES" w:eastAsia="en-US"/>
        </w:rPr>
      </w:pPr>
      <w:r w:rsidRPr="00CA0C98">
        <w:rPr>
          <w:rFonts w:ascii="Arial" w:eastAsia="Arial" w:hAnsi="Arial" w:cs="Arial"/>
          <w:szCs w:val="22"/>
          <w:lang w:val="es-ES" w:eastAsia="en-US"/>
        </w:rPr>
        <w:t>González Silva,</w:t>
      </w:r>
      <w:r w:rsidRPr="00CA0C98">
        <w:rPr>
          <w:rFonts w:ascii="Arial" w:eastAsia="Arial" w:hAnsi="Arial" w:cs="Arial"/>
          <w:spacing w:val="40"/>
          <w:szCs w:val="22"/>
          <w:lang w:val="es-ES" w:eastAsia="en-US"/>
        </w:rPr>
        <w:t xml:space="preserve"> </w:t>
      </w:r>
      <w:r w:rsidRPr="00CA0C98">
        <w:rPr>
          <w:rFonts w:ascii="Arial" w:eastAsia="Arial" w:hAnsi="Arial" w:cs="Arial"/>
          <w:szCs w:val="22"/>
          <w:lang w:val="es-ES" w:eastAsia="en-US"/>
        </w:rPr>
        <w:t>Freddy.</w:t>
      </w:r>
      <w:r w:rsidRPr="00CA0C98">
        <w:rPr>
          <w:rFonts w:ascii="Arial" w:eastAsia="Arial" w:hAnsi="Arial" w:cs="Arial"/>
          <w:spacing w:val="40"/>
          <w:szCs w:val="22"/>
          <w:lang w:val="es-ES" w:eastAsia="en-US"/>
        </w:rPr>
        <w:t xml:space="preserve"> </w:t>
      </w:r>
      <w:r w:rsidRPr="00CA0C98">
        <w:rPr>
          <w:rFonts w:ascii="Arial" w:eastAsia="Arial" w:hAnsi="Arial" w:cs="Arial"/>
          <w:szCs w:val="22"/>
          <w:lang w:val="es-ES" w:eastAsia="en-US"/>
        </w:rPr>
        <w:t>(2009).</w:t>
      </w:r>
      <w:r w:rsidRPr="00CA0C98">
        <w:rPr>
          <w:rFonts w:ascii="Arial" w:eastAsia="Arial" w:hAnsi="Arial" w:cs="Arial"/>
          <w:spacing w:val="40"/>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40"/>
          <w:szCs w:val="22"/>
          <w:lang w:val="es-ES" w:eastAsia="en-US"/>
        </w:rPr>
        <w:t xml:space="preserve"> </w:t>
      </w:r>
      <w:r w:rsidRPr="00CA0C98">
        <w:rPr>
          <w:rFonts w:ascii="Arial" w:eastAsia="Arial" w:hAnsi="Arial" w:cs="Arial"/>
          <w:szCs w:val="22"/>
          <w:lang w:val="es-ES" w:eastAsia="en-US"/>
        </w:rPr>
        <w:t>intersubjetividad</w:t>
      </w:r>
      <w:r w:rsidRPr="00CA0C98">
        <w:rPr>
          <w:rFonts w:ascii="Arial" w:eastAsia="Arial" w:hAnsi="Arial" w:cs="Arial"/>
          <w:spacing w:val="40"/>
          <w:szCs w:val="22"/>
          <w:lang w:val="es-ES" w:eastAsia="en-US"/>
        </w:rPr>
        <w:t xml:space="preserve"> </w:t>
      </w:r>
      <w:r w:rsidRPr="00CA0C98">
        <w:rPr>
          <w:rFonts w:ascii="Arial" w:eastAsia="Arial" w:hAnsi="Arial" w:cs="Arial"/>
          <w:szCs w:val="22"/>
          <w:lang w:val="es-ES" w:eastAsia="en-US"/>
        </w:rPr>
        <w:t>del</w:t>
      </w:r>
      <w:r w:rsidRPr="00CA0C98">
        <w:rPr>
          <w:rFonts w:ascii="Arial" w:eastAsia="Arial" w:hAnsi="Arial" w:cs="Arial"/>
          <w:spacing w:val="40"/>
          <w:szCs w:val="22"/>
          <w:lang w:val="es-ES" w:eastAsia="en-US"/>
        </w:rPr>
        <w:t xml:space="preserve"> </w:t>
      </w:r>
      <w:r w:rsidRPr="00CA0C98">
        <w:rPr>
          <w:rFonts w:ascii="Arial" w:eastAsia="Arial" w:hAnsi="Arial" w:cs="Arial"/>
          <w:szCs w:val="22"/>
          <w:lang w:val="es-ES" w:eastAsia="en-US"/>
        </w:rPr>
        <w:t>docente</w:t>
      </w:r>
      <w:r w:rsidRPr="00CA0C98">
        <w:rPr>
          <w:rFonts w:ascii="Arial" w:eastAsia="Arial" w:hAnsi="Arial" w:cs="Arial"/>
          <w:spacing w:val="40"/>
          <w:szCs w:val="22"/>
          <w:lang w:val="es-ES" w:eastAsia="en-US"/>
        </w:rPr>
        <w:t xml:space="preserve"> </w:t>
      </w:r>
      <w:r w:rsidRPr="00CA0C98">
        <w:rPr>
          <w:rFonts w:ascii="Arial" w:eastAsia="Arial" w:hAnsi="Arial" w:cs="Arial"/>
          <w:szCs w:val="22"/>
          <w:lang w:val="es-ES" w:eastAsia="en-US"/>
        </w:rPr>
        <w:t>hacia</w:t>
      </w:r>
      <w:r w:rsidRPr="00CA0C98">
        <w:rPr>
          <w:rFonts w:ascii="Arial" w:eastAsia="Arial" w:hAnsi="Arial" w:cs="Arial"/>
          <w:spacing w:val="40"/>
          <w:szCs w:val="22"/>
          <w:lang w:val="es-ES" w:eastAsia="en-US"/>
        </w:rPr>
        <w:t xml:space="preserve"> </w:t>
      </w:r>
      <w:r w:rsidRPr="00CA0C98">
        <w:rPr>
          <w:rFonts w:ascii="Arial" w:eastAsia="Arial" w:hAnsi="Arial" w:cs="Arial"/>
          <w:szCs w:val="22"/>
          <w:lang w:val="es-ES" w:eastAsia="en-US"/>
        </w:rPr>
        <w:t>su</w:t>
      </w:r>
      <w:r w:rsidRPr="00CA0C98">
        <w:rPr>
          <w:rFonts w:ascii="Arial" w:eastAsia="Arial" w:hAnsi="Arial" w:cs="Arial"/>
          <w:spacing w:val="40"/>
          <w:szCs w:val="22"/>
          <w:lang w:val="es-ES" w:eastAsia="en-US"/>
        </w:rPr>
        <w:t xml:space="preserve"> </w:t>
      </w:r>
      <w:r w:rsidRPr="00CA0C98">
        <w:rPr>
          <w:rFonts w:ascii="Arial" w:eastAsia="Arial" w:hAnsi="Arial" w:cs="Arial"/>
          <w:szCs w:val="22"/>
          <w:lang w:val="es-ES" w:eastAsia="en-US"/>
        </w:rPr>
        <w:t>otredad</w:t>
      </w:r>
      <w:r w:rsidRPr="00CA0C98">
        <w:rPr>
          <w:rFonts w:ascii="Arial" w:eastAsia="Arial" w:hAnsi="Arial" w:cs="Arial"/>
          <w:spacing w:val="40"/>
          <w:szCs w:val="22"/>
          <w:lang w:val="es-ES" w:eastAsia="en-US"/>
        </w:rPr>
        <w:t xml:space="preserve"> </w:t>
      </w:r>
      <w:r w:rsidRPr="00CA0C98">
        <w:rPr>
          <w:rFonts w:ascii="Arial" w:eastAsia="Arial" w:hAnsi="Arial" w:cs="Arial"/>
          <w:szCs w:val="22"/>
          <w:lang w:val="es-ES" w:eastAsia="en-US"/>
        </w:rPr>
        <w:t>o</w:t>
      </w:r>
      <w:r w:rsidRPr="00CA0C98">
        <w:rPr>
          <w:rFonts w:ascii="Arial" w:eastAsia="Arial" w:hAnsi="Arial" w:cs="Arial"/>
          <w:spacing w:val="40"/>
          <w:szCs w:val="22"/>
          <w:lang w:val="es-ES" w:eastAsia="en-US"/>
        </w:rPr>
        <w:t xml:space="preserve"> </w:t>
      </w:r>
      <w:r w:rsidRPr="00CA0C98">
        <w:rPr>
          <w:rFonts w:ascii="Arial" w:eastAsia="Arial" w:hAnsi="Arial" w:cs="Arial"/>
          <w:szCs w:val="22"/>
          <w:lang w:val="es-ES" w:eastAsia="en-US"/>
        </w:rPr>
        <w:t>realidad</w:t>
      </w:r>
      <w:r w:rsidRPr="00CA0C98">
        <w:rPr>
          <w:rFonts w:ascii="Arial" w:eastAsia="Arial" w:hAnsi="Arial" w:cs="Arial"/>
          <w:spacing w:val="40"/>
          <w:szCs w:val="22"/>
          <w:lang w:val="es-ES" w:eastAsia="en-US"/>
        </w:rPr>
        <w:t xml:space="preserve"> </w:t>
      </w:r>
      <w:r w:rsidRPr="00CA0C98">
        <w:rPr>
          <w:rFonts w:ascii="Arial" w:eastAsia="Arial" w:hAnsi="Arial" w:cs="Arial"/>
          <w:szCs w:val="22"/>
          <w:lang w:val="es-ES" w:eastAsia="en-US"/>
        </w:rPr>
        <w:t xml:space="preserve">de alteridad. </w:t>
      </w:r>
      <w:r w:rsidRPr="00CA0C98">
        <w:rPr>
          <w:rFonts w:ascii="Arial" w:eastAsia="Arial" w:hAnsi="Arial" w:cs="Arial"/>
          <w:i/>
          <w:iCs/>
          <w:szCs w:val="22"/>
          <w:lang w:val="es-ES" w:eastAsia="en-US"/>
        </w:rPr>
        <w:t>Revista Educere</w:t>
      </w:r>
      <w:r w:rsidRPr="00CA0C98">
        <w:rPr>
          <w:rFonts w:ascii="Arial" w:eastAsia="Arial" w:hAnsi="Arial" w:cs="Arial"/>
          <w:szCs w:val="22"/>
          <w:lang w:val="es-ES" w:eastAsia="en-US"/>
        </w:rPr>
        <w:t xml:space="preserve">, </w:t>
      </w:r>
      <w:r w:rsidRPr="00CA0C98">
        <w:rPr>
          <w:rFonts w:ascii="Arial" w:eastAsia="Arial" w:hAnsi="Arial" w:cs="Arial"/>
          <w:i/>
          <w:iCs/>
          <w:szCs w:val="22"/>
          <w:lang w:val="es-ES" w:eastAsia="en-US"/>
        </w:rPr>
        <w:t>13</w:t>
      </w:r>
      <w:r w:rsidRPr="00CA0C98">
        <w:rPr>
          <w:rFonts w:ascii="Arial" w:eastAsia="Arial" w:hAnsi="Arial" w:cs="Arial"/>
          <w:szCs w:val="22"/>
          <w:lang w:val="es-ES" w:eastAsia="en-US"/>
        </w:rPr>
        <w:t>(46), 709- 717.</w:t>
      </w:r>
    </w:p>
    <w:p w14:paraId="3A6DC767" w14:textId="77777777" w:rsidR="007F6BAB" w:rsidRPr="00CA0C98" w:rsidRDefault="007F6BAB" w:rsidP="00B93181">
      <w:pPr>
        <w:widowControl w:val="0"/>
        <w:autoSpaceDE w:val="0"/>
        <w:autoSpaceDN w:val="0"/>
        <w:spacing w:line="276" w:lineRule="auto"/>
        <w:ind w:left="822" w:hanging="720"/>
        <w:rPr>
          <w:rFonts w:ascii="Arial" w:eastAsia="Arial" w:hAnsi="Arial" w:cs="Arial"/>
          <w:szCs w:val="22"/>
          <w:lang w:val="es-ES" w:eastAsia="en-US"/>
        </w:rPr>
      </w:pPr>
    </w:p>
    <w:p w14:paraId="08B0A9A0" w14:textId="77777777" w:rsidR="00CA0C98" w:rsidRDefault="00CA0C98" w:rsidP="00B93181">
      <w:pPr>
        <w:widowControl w:val="0"/>
        <w:tabs>
          <w:tab w:val="left" w:pos="1610"/>
          <w:tab w:val="left" w:pos="2419"/>
          <w:tab w:val="left" w:pos="4012"/>
          <w:tab w:val="left" w:pos="5361"/>
          <w:tab w:val="left" w:pos="6625"/>
          <w:tab w:val="left" w:pos="7911"/>
        </w:tabs>
        <w:autoSpaceDE w:val="0"/>
        <w:autoSpaceDN w:val="0"/>
        <w:spacing w:line="276" w:lineRule="auto"/>
        <w:ind w:left="822" w:hanging="720"/>
        <w:rPr>
          <w:rFonts w:ascii="Arial" w:eastAsia="Arial" w:hAnsi="Arial" w:cs="Arial"/>
          <w:color w:val="0462C1"/>
          <w:spacing w:val="-2"/>
          <w:szCs w:val="22"/>
          <w:u w:val="single" w:color="0462C1"/>
          <w:lang w:val="es-ES" w:eastAsia="en-US"/>
        </w:rPr>
      </w:pPr>
      <w:r w:rsidRPr="00CA0C98">
        <w:rPr>
          <w:rFonts w:ascii="Arial" w:eastAsia="Arial" w:hAnsi="Arial" w:cs="Arial"/>
          <w:spacing w:val="-2"/>
          <w:szCs w:val="22"/>
          <w:lang w:val="es-ES" w:eastAsia="en-US"/>
        </w:rPr>
        <w:t>Ministerio</w:t>
      </w:r>
      <w:r w:rsidRPr="00CA0C98">
        <w:rPr>
          <w:rFonts w:ascii="Arial" w:eastAsia="Arial" w:hAnsi="Arial" w:cs="Arial"/>
          <w:szCs w:val="22"/>
          <w:lang w:val="es-ES" w:eastAsia="en-US"/>
        </w:rPr>
        <w:tab/>
      </w:r>
      <w:r w:rsidRPr="00CA0C98">
        <w:rPr>
          <w:rFonts w:ascii="Arial" w:eastAsia="Arial" w:hAnsi="Arial" w:cs="Arial"/>
          <w:spacing w:val="-6"/>
          <w:szCs w:val="22"/>
          <w:lang w:val="es-ES" w:eastAsia="en-US"/>
        </w:rPr>
        <w:t>de</w:t>
      </w:r>
      <w:r w:rsidRPr="00CA0C98">
        <w:rPr>
          <w:rFonts w:ascii="Arial" w:eastAsia="Arial" w:hAnsi="Arial" w:cs="Arial"/>
          <w:szCs w:val="22"/>
          <w:lang w:val="es-ES" w:eastAsia="en-US"/>
        </w:rPr>
        <w:tab/>
      </w:r>
      <w:r w:rsidRPr="00CA0C98">
        <w:rPr>
          <w:rFonts w:ascii="Arial" w:eastAsia="Arial" w:hAnsi="Arial" w:cs="Arial"/>
          <w:spacing w:val="-2"/>
          <w:szCs w:val="22"/>
          <w:lang w:val="es-ES" w:eastAsia="en-US"/>
        </w:rPr>
        <w:t>Educación</w:t>
      </w:r>
      <w:r w:rsidRPr="00CA0C98">
        <w:rPr>
          <w:rFonts w:ascii="Arial" w:eastAsia="Arial" w:hAnsi="Arial" w:cs="Arial"/>
          <w:szCs w:val="22"/>
          <w:lang w:val="es-ES" w:eastAsia="en-US"/>
        </w:rPr>
        <w:tab/>
      </w:r>
      <w:r w:rsidRPr="00CA0C98">
        <w:rPr>
          <w:rFonts w:ascii="Arial" w:eastAsia="Arial" w:hAnsi="Arial" w:cs="Arial"/>
          <w:spacing w:val="-2"/>
          <w:szCs w:val="22"/>
          <w:lang w:val="es-ES" w:eastAsia="en-US"/>
        </w:rPr>
        <w:t>Pública.</w:t>
      </w:r>
      <w:r w:rsidRPr="00CA0C98">
        <w:rPr>
          <w:rFonts w:ascii="Arial" w:eastAsia="Arial" w:hAnsi="Arial" w:cs="Arial"/>
          <w:szCs w:val="22"/>
          <w:lang w:val="es-ES" w:eastAsia="en-US"/>
        </w:rPr>
        <w:tab/>
      </w:r>
      <w:r w:rsidRPr="00CA0C98">
        <w:rPr>
          <w:rFonts w:ascii="Arial" w:eastAsia="Arial" w:hAnsi="Arial" w:cs="Arial"/>
          <w:spacing w:val="-2"/>
          <w:szCs w:val="22"/>
          <w:lang w:val="es-ES" w:eastAsia="en-US"/>
        </w:rPr>
        <w:t>(2017).</w:t>
      </w:r>
      <w:r w:rsidRPr="00CA0C98">
        <w:rPr>
          <w:rFonts w:ascii="Arial" w:eastAsia="Arial" w:hAnsi="Arial" w:cs="Arial"/>
          <w:szCs w:val="22"/>
          <w:lang w:val="es-ES" w:eastAsia="en-US"/>
        </w:rPr>
        <w:tab/>
      </w:r>
      <w:r w:rsidRPr="00CA0C98">
        <w:rPr>
          <w:rFonts w:ascii="Arial" w:eastAsia="Arial" w:hAnsi="Arial" w:cs="Arial"/>
          <w:i/>
          <w:iCs/>
          <w:spacing w:val="-2"/>
          <w:szCs w:val="22"/>
          <w:lang w:val="es-ES" w:eastAsia="en-US"/>
        </w:rPr>
        <w:t>Política</w:t>
      </w:r>
      <w:r w:rsidRPr="00CA0C98">
        <w:rPr>
          <w:rFonts w:ascii="Arial" w:eastAsia="Arial" w:hAnsi="Arial" w:cs="Arial"/>
          <w:i/>
          <w:iCs/>
          <w:szCs w:val="22"/>
          <w:lang w:val="es-ES" w:eastAsia="en-US"/>
        </w:rPr>
        <w:tab/>
      </w:r>
      <w:r w:rsidRPr="00CA0C98">
        <w:rPr>
          <w:rFonts w:ascii="Arial" w:eastAsia="Arial" w:hAnsi="Arial" w:cs="Arial"/>
          <w:i/>
          <w:iCs/>
          <w:spacing w:val="-2"/>
          <w:szCs w:val="22"/>
          <w:lang w:val="es-ES" w:eastAsia="en-US"/>
        </w:rPr>
        <w:t>Educativa</w:t>
      </w:r>
      <w:r w:rsidRPr="00CA0C98">
        <w:rPr>
          <w:rFonts w:ascii="Arial" w:eastAsia="Arial" w:hAnsi="Arial" w:cs="Arial"/>
          <w:spacing w:val="-2"/>
          <w:szCs w:val="22"/>
          <w:lang w:val="es-ES" w:eastAsia="en-US"/>
        </w:rPr>
        <w:t xml:space="preserve">. </w:t>
      </w:r>
      <w:hyperlink r:id="rId16">
        <w:r w:rsidRPr="00CA0C98">
          <w:rPr>
            <w:rFonts w:ascii="Arial" w:eastAsia="Arial" w:hAnsi="Arial" w:cs="Arial"/>
            <w:color w:val="0462C1"/>
            <w:spacing w:val="-2"/>
            <w:szCs w:val="22"/>
            <w:u w:val="single" w:color="0462C1"/>
            <w:lang w:val="es-ES" w:eastAsia="en-US"/>
          </w:rPr>
          <w:t>https://www.mep.go.cr/sites/default/files/page/adjuntos/politicaeducativa.pdf</w:t>
        </w:r>
      </w:hyperlink>
    </w:p>
    <w:p w14:paraId="0D550DE2" w14:textId="77777777" w:rsidR="007F6BAB" w:rsidRPr="00CA0C98" w:rsidRDefault="007F6BAB" w:rsidP="00B93181">
      <w:pPr>
        <w:widowControl w:val="0"/>
        <w:tabs>
          <w:tab w:val="left" w:pos="1610"/>
          <w:tab w:val="left" w:pos="2419"/>
          <w:tab w:val="left" w:pos="4012"/>
          <w:tab w:val="left" w:pos="5361"/>
          <w:tab w:val="left" w:pos="6625"/>
          <w:tab w:val="left" w:pos="7911"/>
        </w:tabs>
        <w:autoSpaceDE w:val="0"/>
        <w:autoSpaceDN w:val="0"/>
        <w:spacing w:line="276" w:lineRule="auto"/>
        <w:ind w:left="822" w:hanging="720"/>
        <w:rPr>
          <w:rFonts w:ascii="Arial" w:eastAsia="Arial" w:hAnsi="Arial" w:cs="Arial"/>
          <w:color w:val="0462C1"/>
          <w:spacing w:val="-2"/>
          <w:szCs w:val="22"/>
          <w:u w:val="single" w:color="0462C1"/>
          <w:lang w:val="es-ES" w:eastAsia="en-US"/>
        </w:rPr>
      </w:pPr>
    </w:p>
    <w:p w14:paraId="7C6826AE" w14:textId="0A952FD7" w:rsidR="00CA0C98" w:rsidRDefault="00CA0C98" w:rsidP="00B93181">
      <w:pPr>
        <w:widowControl w:val="0"/>
        <w:tabs>
          <w:tab w:val="left" w:pos="1610"/>
          <w:tab w:val="left" w:pos="2419"/>
          <w:tab w:val="left" w:pos="4012"/>
          <w:tab w:val="left" w:pos="5361"/>
          <w:tab w:val="left" w:pos="6625"/>
          <w:tab w:val="left" w:pos="7911"/>
        </w:tabs>
        <w:autoSpaceDE w:val="0"/>
        <w:autoSpaceDN w:val="0"/>
        <w:spacing w:line="276" w:lineRule="auto"/>
        <w:ind w:left="822" w:hanging="720"/>
        <w:rPr>
          <w:rFonts w:ascii="Arial" w:eastAsia="Arial" w:hAnsi="Arial" w:cs="Arial"/>
          <w:szCs w:val="22"/>
          <w:lang w:val="en-US" w:eastAsia="en-US"/>
        </w:rPr>
      </w:pPr>
      <w:r w:rsidRPr="00CA0C98">
        <w:rPr>
          <w:rFonts w:ascii="Arial" w:eastAsia="Arial" w:hAnsi="Arial" w:cs="Arial"/>
          <w:szCs w:val="22"/>
          <w:lang w:val="es-ES" w:eastAsia="en-US"/>
        </w:rPr>
        <w:t xml:space="preserve">Ministerio de Educación Pública. (2023). </w:t>
      </w:r>
      <w:r w:rsidRPr="00CA0C98">
        <w:rPr>
          <w:rFonts w:ascii="Arial" w:eastAsia="Arial" w:hAnsi="Arial" w:cs="Arial"/>
          <w:i/>
          <w:iCs/>
          <w:szCs w:val="22"/>
          <w:lang w:val="es-ES" w:eastAsia="en-US"/>
        </w:rPr>
        <w:t>Política Nacional de la Educación y Formación Técnica Profesional</w:t>
      </w:r>
      <w:r w:rsidRPr="00CA0C98">
        <w:rPr>
          <w:rFonts w:ascii="Arial" w:eastAsia="Arial" w:hAnsi="Arial" w:cs="Arial"/>
          <w:szCs w:val="22"/>
          <w:lang w:val="es-ES" w:eastAsia="en-US"/>
        </w:rPr>
        <w:t xml:space="preserve">. </w:t>
      </w:r>
      <w:r w:rsidRPr="00CA0C98">
        <w:rPr>
          <w:rFonts w:ascii="Arial" w:eastAsia="Arial" w:hAnsi="Arial" w:cs="Arial"/>
          <w:szCs w:val="22"/>
          <w:lang w:val="en-US" w:eastAsia="en-US"/>
        </w:rPr>
        <w:t xml:space="preserve">MEP. </w:t>
      </w:r>
      <w:hyperlink r:id="rId17" w:history="1">
        <w:r w:rsidR="007F6BAB" w:rsidRPr="00CA0C98">
          <w:rPr>
            <w:rStyle w:val="Hyperlink"/>
            <w:rFonts w:ascii="Arial" w:eastAsia="Arial" w:hAnsi="Arial" w:cs="Arial"/>
            <w:szCs w:val="22"/>
            <w:lang w:val="en-US" w:eastAsia="en-US"/>
          </w:rPr>
          <w:t>https://www.mep.go.cr/sites/default/files/documentos/politica-nacional-eftp.pdf</w:t>
        </w:r>
      </w:hyperlink>
    </w:p>
    <w:p w14:paraId="1EDE15A1" w14:textId="77777777" w:rsidR="007F6BAB" w:rsidRPr="00CA0C98" w:rsidRDefault="007F6BAB" w:rsidP="00B93181">
      <w:pPr>
        <w:widowControl w:val="0"/>
        <w:tabs>
          <w:tab w:val="left" w:pos="1610"/>
          <w:tab w:val="left" w:pos="2419"/>
          <w:tab w:val="left" w:pos="4012"/>
          <w:tab w:val="left" w:pos="5361"/>
          <w:tab w:val="left" w:pos="6625"/>
          <w:tab w:val="left" w:pos="7911"/>
        </w:tabs>
        <w:autoSpaceDE w:val="0"/>
        <w:autoSpaceDN w:val="0"/>
        <w:spacing w:line="276" w:lineRule="auto"/>
        <w:ind w:left="822" w:hanging="720"/>
        <w:rPr>
          <w:rFonts w:ascii="Arial" w:eastAsia="Arial" w:hAnsi="Arial" w:cs="Arial"/>
          <w:szCs w:val="22"/>
          <w:lang w:val="en-US" w:eastAsia="en-US"/>
        </w:rPr>
      </w:pPr>
    </w:p>
    <w:p w14:paraId="42A0CCF5" w14:textId="48BFFD41" w:rsidR="00CA0C98" w:rsidRDefault="00CA0C98" w:rsidP="00B93181">
      <w:pPr>
        <w:widowControl w:val="0"/>
        <w:autoSpaceDE w:val="0"/>
        <w:autoSpaceDN w:val="0"/>
        <w:spacing w:line="276" w:lineRule="auto"/>
        <w:ind w:left="822" w:hanging="720"/>
        <w:rPr>
          <w:rFonts w:ascii="Arial" w:eastAsia="Arial" w:hAnsi="Arial" w:cs="Arial"/>
          <w:szCs w:val="22"/>
          <w:lang w:val="es-ES" w:eastAsia="en-US"/>
        </w:rPr>
      </w:pPr>
      <w:r w:rsidRPr="00CA0C98">
        <w:rPr>
          <w:rFonts w:ascii="Arial" w:eastAsia="Arial" w:hAnsi="Arial" w:cs="Arial"/>
          <w:szCs w:val="22"/>
          <w:lang w:val="es-ES" w:eastAsia="en-US"/>
        </w:rPr>
        <w:t>Morales Trejos,</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Carol</w:t>
      </w:r>
      <w:r w:rsidR="007F6BAB">
        <w:rPr>
          <w:rFonts w:ascii="Arial" w:eastAsia="Arial" w:hAnsi="Arial" w:cs="Arial"/>
          <w:szCs w:val="22"/>
          <w:lang w:val="es-ES" w:eastAsia="en-US"/>
        </w:rPr>
        <w:t>.</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Aguilar Caro,</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Aura.</w:t>
      </w:r>
      <w:r w:rsidRPr="00CA0C98">
        <w:rPr>
          <w:rFonts w:ascii="Arial" w:eastAsia="Arial" w:hAnsi="Arial" w:cs="Arial"/>
          <w:spacing w:val="-1"/>
          <w:szCs w:val="22"/>
          <w:lang w:val="es-ES" w:eastAsia="en-US"/>
        </w:rPr>
        <w:t xml:space="preserve"> (2021). </w:t>
      </w:r>
      <w:r w:rsidRPr="00CA0C98">
        <w:rPr>
          <w:rFonts w:ascii="Arial" w:eastAsia="Arial" w:hAnsi="Arial" w:cs="Arial"/>
          <w:szCs w:val="22"/>
          <w:lang w:val="es-ES" w:eastAsia="en-US"/>
        </w:rPr>
        <w:t>Relación</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entre</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las prácticas de</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apropiación</w:t>
      </w:r>
      <w:r w:rsidRPr="00CA0C98">
        <w:rPr>
          <w:rFonts w:ascii="Arial" w:eastAsia="Arial" w:hAnsi="Arial" w:cs="Arial"/>
          <w:spacing w:val="-1"/>
          <w:szCs w:val="22"/>
          <w:lang w:val="es-ES" w:eastAsia="en-US"/>
        </w:rPr>
        <w:t xml:space="preserve"> </w:t>
      </w:r>
      <w:r w:rsidRPr="00CA0C98">
        <w:rPr>
          <w:rFonts w:ascii="Arial" w:eastAsia="Arial" w:hAnsi="Arial" w:cs="Arial"/>
          <w:szCs w:val="22"/>
          <w:lang w:val="es-ES" w:eastAsia="en-US"/>
        </w:rPr>
        <w:t>cultural</w:t>
      </w:r>
      <w:r w:rsidRPr="00CA0C98">
        <w:rPr>
          <w:rFonts w:ascii="Arial" w:eastAsia="Arial" w:hAnsi="Arial" w:cs="Arial"/>
          <w:spacing w:val="-3"/>
          <w:szCs w:val="22"/>
          <w:lang w:val="es-ES" w:eastAsia="en-US"/>
        </w:rPr>
        <w:t xml:space="preserve"> </w:t>
      </w:r>
      <w:r w:rsidRPr="00CA0C98">
        <w:rPr>
          <w:rFonts w:ascii="Arial" w:eastAsia="Arial" w:hAnsi="Arial" w:cs="Arial"/>
          <w:szCs w:val="22"/>
          <w:lang w:val="es-ES" w:eastAsia="en-US"/>
        </w:rPr>
        <w:t>y la construcción de la identidad juvenil. Experiencias de Costa Rica y Colombia.</w:t>
      </w:r>
      <w:r w:rsidRPr="00CA0C98">
        <w:rPr>
          <w:rFonts w:ascii="Arial" w:eastAsia="Arial" w:hAnsi="Arial" w:cs="Arial"/>
          <w:i/>
          <w:iCs/>
          <w:szCs w:val="22"/>
          <w:lang w:val="es-ES" w:eastAsia="en-US"/>
        </w:rPr>
        <w:t xml:space="preserve"> Cuestiones Pedagógicas</w:t>
      </w:r>
      <w:r w:rsidRPr="00CA0C98">
        <w:rPr>
          <w:rFonts w:ascii="Arial" w:eastAsia="Arial" w:hAnsi="Arial" w:cs="Arial"/>
          <w:szCs w:val="22"/>
          <w:lang w:val="es-ES" w:eastAsia="en-US"/>
        </w:rPr>
        <w:t xml:space="preserve">, </w:t>
      </w:r>
      <w:r w:rsidRPr="00CA0C98">
        <w:rPr>
          <w:rFonts w:ascii="Arial" w:eastAsia="Arial" w:hAnsi="Arial" w:cs="Arial"/>
          <w:i/>
          <w:iCs/>
          <w:szCs w:val="22"/>
          <w:lang w:val="es-ES" w:eastAsia="en-US"/>
        </w:rPr>
        <w:t>1</w:t>
      </w:r>
      <w:r w:rsidRPr="00CA0C98">
        <w:rPr>
          <w:rFonts w:ascii="Arial" w:eastAsia="Arial" w:hAnsi="Arial" w:cs="Arial"/>
          <w:szCs w:val="22"/>
          <w:lang w:val="es-ES" w:eastAsia="en-US"/>
        </w:rPr>
        <w:t>(30)</w:t>
      </w:r>
      <w:r w:rsidRPr="00CA0C98">
        <w:rPr>
          <w:rFonts w:ascii="Arial" w:eastAsia="Arial" w:hAnsi="Arial" w:cs="Arial"/>
          <w:i/>
          <w:iCs/>
          <w:szCs w:val="22"/>
          <w:lang w:val="es-ES" w:eastAsia="en-US"/>
        </w:rPr>
        <w:t xml:space="preserve">, </w:t>
      </w:r>
      <w:r w:rsidRPr="00CA0C98">
        <w:rPr>
          <w:rFonts w:ascii="Arial" w:eastAsia="Arial" w:hAnsi="Arial" w:cs="Arial"/>
          <w:szCs w:val="22"/>
          <w:lang w:val="es-ES" w:eastAsia="en-US"/>
        </w:rPr>
        <w:t>37- 49.</w:t>
      </w:r>
    </w:p>
    <w:p w14:paraId="7C4F2883" w14:textId="77777777" w:rsidR="007F6BAB" w:rsidRPr="00CA0C98" w:rsidRDefault="007F6BAB" w:rsidP="00B93181">
      <w:pPr>
        <w:widowControl w:val="0"/>
        <w:autoSpaceDE w:val="0"/>
        <w:autoSpaceDN w:val="0"/>
        <w:spacing w:line="276" w:lineRule="auto"/>
        <w:ind w:left="822" w:hanging="720"/>
        <w:rPr>
          <w:rFonts w:ascii="Arial" w:eastAsia="Arial" w:hAnsi="Arial" w:cs="Arial"/>
          <w:szCs w:val="22"/>
          <w:lang w:val="es-ES" w:eastAsia="en-US"/>
        </w:rPr>
      </w:pPr>
    </w:p>
    <w:p w14:paraId="2DE3B4A3" w14:textId="77777777" w:rsidR="00CA0C98" w:rsidRDefault="00CA0C98" w:rsidP="00B93181">
      <w:pPr>
        <w:widowControl w:val="0"/>
        <w:autoSpaceDE w:val="0"/>
        <w:autoSpaceDN w:val="0"/>
        <w:spacing w:line="276" w:lineRule="auto"/>
        <w:ind w:left="822" w:hanging="720"/>
        <w:rPr>
          <w:rFonts w:ascii="Arial" w:eastAsia="Arial" w:hAnsi="Arial" w:cs="Arial"/>
          <w:szCs w:val="22"/>
          <w:lang w:val="es-ES" w:eastAsia="en-US"/>
        </w:rPr>
      </w:pPr>
      <w:r w:rsidRPr="00CA0C98">
        <w:rPr>
          <w:rFonts w:ascii="Arial" w:eastAsia="Arial" w:hAnsi="Arial" w:cs="Arial"/>
          <w:szCs w:val="22"/>
          <w:lang w:val="es-ES" w:eastAsia="en-US"/>
        </w:rPr>
        <w:t xml:space="preserve">Morin, Edgar. (1999). </w:t>
      </w:r>
      <w:r w:rsidRPr="00CA0C98">
        <w:rPr>
          <w:rFonts w:ascii="Arial" w:eastAsia="Arial" w:hAnsi="Arial" w:cs="Arial"/>
          <w:i/>
          <w:iCs/>
          <w:szCs w:val="22"/>
          <w:lang w:val="es-ES" w:eastAsia="en-US"/>
        </w:rPr>
        <w:t>Los siete saberes necesarios para la educación del futuro</w:t>
      </w:r>
      <w:r w:rsidRPr="00CA0C98">
        <w:rPr>
          <w:rFonts w:ascii="Arial" w:eastAsia="Arial" w:hAnsi="Arial" w:cs="Arial"/>
          <w:szCs w:val="22"/>
          <w:lang w:val="es-ES" w:eastAsia="en-US"/>
        </w:rPr>
        <w:t xml:space="preserve">. Organización de las Naciones Unidas para la Educación, la Ciencia y la Cultura (UNESCO). </w:t>
      </w:r>
      <w:hyperlink r:id="rId18" w:history="1">
        <w:r w:rsidRPr="00CA0C98">
          <w:rPr>
            <w:rFonts w:ascii="Arial" w:eastAsia="Arial" w:hAnsi="Arial" w:cs="Arial"/>
            <w:color w:val="0000FF"/>
            <w:szCs w:val="22"/>
            <w:u w:val="single"/>
            <w:lang w:val="es-ES" w:eastAsia="en-US"/>
          </w:rPr>
          <w:t>https://www.ideassonline.org/public/pdf/LosSieteSaberesNecesariosParaLaEdudelFuturo</w:t>
        </w:r>
      </w:hyperlink>
      <w:r w:rsidRPr="00CA0C98">
        <w:rPr>
          <w:rFonts w:ascii="Arial" w:eastAsia="Arial" w:hAnsi="Arial" w:cs="Arial"/>
          <w:szCs w:val="22"/>
          <w:lang w:val="es-ES" w:eastAsia="en-US"/>
        </w:rPr>
        <w:t>.</w:t>
      </w:r>
    </w:p>
    <w:p w14:paraId="6EFE3462" w14:textId="77777777" w:rsidR="007F6BAB" w:rsidRPr="00CA0C98" w:rsidRDefault="007F6BAB" w:rsidP="00B93181">
      <w:pPr>
        <w:widowControl w:val="0"/>
        <w:autoSpaceDE w:val="0"/>
        <w:autoSpaceDN w:val="0"/>
        <w:spacing w:line="276" w:lineRule="auto"/>
        <w:ind w:left="822" w:hanging="720"/>
        <w:rPr>
          <w:rFonts w:ascii="Arial" w:eastAsia="Arial" w:hAnsi="Arial" w:cs="Arial"/>
          <w:szCs w:val="22"/>
          <w:lang w:val="es-ES" w:eastAsia="en-US"/>
        </w:rPr>
      </w:pPr>
    </w:p>
    <w:p w14:paraId="13959EB2" w14:textId="5FD3D9D6" w:rsidR="00CA0C98" w:rsidRDefault="00CA0C98" w:rsidP="00B93181">
      <w:pPr>
        <w:widowControl w:val="0"/>
        <w:autoSpaceDE w:val="0"/>
        <w:autoSpaceDN w:val="0"/>
        <w:spacing w:line="276" w:lineRule="auto"/>
        <w:ind w:left="822" w:hanging="720"/>
        <w:rPr>
          <w:rFonts w:ascii="Arial" w:eastAsia="Arial" w:hAnsi="Arial" w:cs="Arial"/>
          <w:szCs w:val="22"/>
          <w:lang w:val="es-ES" w:eastAsia="en-US"/>
        </w:rPr>
      </w:pPr>
      <w:r w:rsidRPr="00CA0C98">
        <w:rPr>
          <w:rFonts w:ascii="Arial" w:eastAsia="Arial" w:hAnsi="Arial" w:cs="Arial"/>
          <w:szCs w:val="22"/>
          <w:lang w:val="es-ES" w:eastAsia="en-US"/>
        </w:rPr>
        <w:t>Olmos Roa,</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Andrea</w:t>
      </w:r>
      <w:r w:rsidR="007F6BAB">
        <w:rPr>
          <w:rFonts w:ascii="Arial" w:eastAsia="Arial" w:hAnsi="Arial" w:cs="Arial"/>
          <w:szCs w:val="22"/>
          <w:lang w:val="es-ES" w:eastAsia="en-US"/>
        </w:rPr>
        <w:t>.,</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Sánchez Dettmer,</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Martha</w:t>
      </w:r>
      <w:r w:rsidR="007F6BAB">
        <w:rPr>
          <w:rFonts w:ascii="Arial" w:eastAsia="Arial" w:hAnsi="Arial" w:cs="Arial"/>
          <w:szCs w:val="22"/>
          <w:lang w:val="es-ES" w:eastAsia="en-US"/>
        </w:rPr>
        <w:t>.</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Correa Reyes,</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Alfonso.</w:t>
      </w:r>
      <w:r w:rsidRPr="00CA0C98">
        <w:rPr>
          <w:rFonts w:ascii="Arial" w:eastAsia="Arial" w:hAnsi="Arial" w:cs="Arial"/>
          <w:spacing w:val="-15"/>
          <w:szCs w:val="22"/>
          <w:lang w:val="es-ES" w:eastAsia="en-US"/>
        </w:rPr>
        <w:t xml:space="preserve"> (2016). </w:t>
      </w:r>
      <w:r w:rsidRPr="00CA0C98">
        <w:rPr>
          <w:rFonts w:ascii="Arial" w:eastAsia="Arial" w:hAnsi="Arial" w:cs="Arial"/>
          <w:szCs w:val="22"/>
          <w:lang w:val="es-ES" w:eastAsia="en-US"/>
        </w:rPr>
        <w:t>Reflexión</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y</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transformación</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pedagógica.</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Reconocimiento a</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10"/>
          <w:szCs w:val="22"/>
          <w:lang w:val="es-ES" w:eastAsia="en-US"/>
        </w:rPr>
        <w:t xml:space="preserve"> </w:t>
      </w:r>
      <w:r w:rsidRPr="00CA0C98">
        <w:rPr>
          <w:rFonts w:ascii="Arial" w:eastAsia="Arial" w:hAnsi="Arial" w:cs="Arial"/>
          <w:szCs w:val="22"/>
          <w:lang w:val="es-ES" w:eastAsia="en-US"/>
        </w:rPr>
        <w:t>otredad.</w:t>
      </w:r>
      <w:r w:rsidRPr="00CA0C98">
        <w:rPr>
          <w:rFonts w:ascii="Arial" w:eastAsia="Arial" w:hAnsi="Arial" w:cs="Arial"/>
          <w:spacing w:val="-8"/>
          <w:szCs w:val="22"/>
          <w:lang w:val="es-ES" w:eastAsia="en-US"/>
        </w:rPr>
        <w:t xml:space="preserve"> </w:t>
      </w:r>
      <w:r w:rsidRPr="00CA0C98">
        <w:rPr>
          <w:rFonts w:ascii="Arial" w:eastAsia="Arial" w:hAnsi="Arial" w:cs="Arial"/>
          <w:i/>
          <w:iCs/>
          <w:szCs w:val="22"/>
          <w:lang w:val="es-ES" w:eastAsia="en-US"/>
        </w:rPr>
        <w:t>Revista</w:t>
      </w:r>
      <w:r w:rsidRPr="00CA0C98">
        <w:rPr>
          <w:rFonts w:ascii="Arial" w:eastAsia="Arial" w:hAnsi="Arial" w:cs="Arial"/>
          <w:i/>
          <w:iCs/>
          <w:spacing w:val="-12"/>
          <w:szCs w:val="22"/>
          <w:lang w:val="es-ES" w:eastAsia="en-US"/>
        </w:rPr>
        <w:t xml:space="preserve"> </w:t>
      </w:r>
      <w:r w:rsidRPr="00CA0C98">
        <w:rPr>
          <w:rFonts w:ascii="Arial" w:eastAsia="Arial" w:hAnsi="Arial" w:cs="Arial"/>
          <w:i/>
          <w:iCs/>
          <w:szCs w:val="22"/>
          <w:lang w:val="es-ES" w:eastAsia="en-US"/>
        </w:rPr>
        <w:t>Iberoamericana</w:t>
      </w:r>
      <w:r w:rsidRPr="00CA0C98">
        <w:rPr>
          <w:rFonts w:ascii="Arial" w:eastAsia="Arial" w:hAnsi="Arial" w:cs="Arial"/>
          <w:i/>
          <w:iCs/>
          <w:spacing w:val="-10"/>
          <w:szCs w:val="22"/>
          <w:lang w:val="es-ES" w:eastAsia="en-US"/>
        </w:rPr>
        <w:t xml:space="preserve"> </w:t>
      </w:r>
      <w:r w:rsidRPr="00CA0C98">
        <w:rPr>
          <w:rFonts w:ascii="Arial" w:eastAsia="Arial" w:hAnsi="Arial" w:cs="Arial"/>
          <w:i/>
          <w:iCs/>
          <w:szCs w:val="22"/>
          <w:lang w:val="es-ES" w:eastAsia="en-US"/>
        </w:rPr>
        <w:t>de</w:t>
      </w:r>
      <w:r w:rsidRPr="00CA0C98">
        <w:rPr>
          <w:rFonts w:ascii="Arial" w:eastAsia="Arial" w:hAnsi="Arial" w:cs="Arial"/>
          <w:i/>
          <w:iCs/>
          <w:spacing w:val="-13"/>
          <w:szCs w:val="22"/>
          <w:lang w:val="es-ES" w:eastAsia="en-US"/>
        </w:rPr>
        <w:t xml:space="preserve"> </w:t>
      </w:r>
      <w:r w:rsidRPr="00CA0C98">
        <w:rPr>
          <w:rFonts w:ascii="Arial" w:eastAsia="Arial" w:hAnsi="Arial" w:cs="Arial"/>
          <w:i/>
          <w:iCs/>
          <w:szCs w:val="22"/>
          <w:lang w:val="es-ES" w:eastAsia="en-US"/>
        </w:rPr>
        <w:t>Educación</w:t>
      </w:r>
      <w:r w:rsidRPr="00CA0C98">
        <w:rPr>
          <w:rFonts w:ascii="Arial" w:eastAsia="Arial" w:hAnsi="Arial" w:cs="Arial"/>
          <w:szCs w:val="22"/>
          <w:lang w:val="es-ES" w:eastAsia="en-US"/>
        </w:rPr>
        <w:t>,</w:t>
      </w:r>
      <w:r w:rsidRPr="00CA0C98">
        <w:rPr>
          <w:rFonts w:ascii="Arial" w:eastAsia="Arial" w:hAnsi="Arial" w:cs="Arial"/>
          <w:spacing w:val="-7"/>
          <w:szCs w:val="22"/>
          <w:lang w:val="es-ES" w:eastAsia="en-US"/>
        </w:rPr>
        <w:t xml:space="preserve"> </w:t>
      </w:r>
      <w:r w:rsidRPr="00CA0C98">
        <w:rPr>
          <w:rFonts w:ascii="Arial" w:eastAsia="Arial" w:hAnsi="Arial" w:cs="Arial"/>
          <w:i/>
          <w:iCs/>
          <w:szCs w:val="22"/>
          <w:lang w:val="es-ES" w:eastAsia="en-US"/>
        </w:rPr>
        <w:t>71</w:t>
      </w:r>
      <w:r w:rsidRPr="00CA0C98">
        <w:rPr>
          <w:rFonts w:ascii="Arial" w:eastAsia="Arial" w:hAnsi="Arial" w:cs="Arial"/>
          <w:szCs w:val="22"/>
          <w:lang w:val="es-ES" w:eastAsia="en-US"/>
        </w:rPr>
        <w:t>(1)</w:t>
      </w:r>
      <w:r w:rsidRPr="00CA0C98">
        <w:rPr>
          <w:rFonts w:ascii="Arial" w:eastAsia="Arial" w:hAnsi="Arial" w:cs="Arial"/>
          <w:spacing w:val="-13"/>
          <w:szCs w:val="22"/>
          <w:lang w:val="es-ES" w:eastAsia="en-US"/>
        </w:rPr>
        <w:t xml:space="preserve">, </w:t>
      </w:r>
      <w:r w:rsidRPr="00CA0C98">
        <w:rPr>
          <w:rFonts w:ascii="Arial" w:eastAsia="Arial" w:hAnsi="Arial" w:cs="Arial"/>
          <w:szCs w:val="22"/>
          <w:lang w:val="es-ES" w:eastAsia="en-US"/>
        </w:rPr>
        <w:t>9-28</w:t>
      </w:r>
      <w:r w:rsidR="007F6BAB">
        <w:rPr>
          <w:rFonts w:ascii="Arial" w:eastAsia="Arial" w:hAnsi="Arial" w:cs="Arial"/>
          <w:szCs w:val="22"/>
          <w:lang w:val="es-ES" w:eastAsia="en-US"/>
        </w:rPr>
        <w:t>.</w:t>
      </w:r>
    </w:p>
    <w:p w14:paraId="2D857F24" w14:textId="77777777" w:rsidR="007F6BAB" w:rsidRDefault="007F6BAB" w:rsidP="00B93181">
      <w:pPr>
        <w:widowControl w:val="0"/>
        <w:autoSpaceDE w:val="0"/>
        <w:autoSpaceDN w:val="0"/>
        <w:spacing w:line="276" w:lineRule="auto"/>
        <w:ind w:left="822" w:hanging="720"/>
        <w:rPr>
          <w:rFonts w:ascii="Arial" w:eastAsia="Arial" w:hAnsi="Arial" w:cs="Arial"/>
          <w:szCs w:val="22"/>
          <w:lang w:val="es-ES" w:eastAsia="en-US"/>
        </w:rPr>
      </w:pPr>
    </w:p>
    <w:p w14:paraId="6DF5BF18" w14:textId="3CF33729" w:rsidR="00CA0C98" w:rsidRDefault="00CA0C98" w:rsidP="00B93181">
      <w:pPr>
        <w:widowControl w:val="0"/>
        <w:autoSpaceDE w:val="0"/>
        <w:autoSpaceDN w:val="0"/>
        <w:spacing w:line="276" w:lineRule="auto"/>
        <w:ind w:left="822" w:hanging="720"/>
        <w:rPr>
          <w:rFonts w:ascii="Arial" w:eastAsia="Arial" w:hAnsi="Arial" w:cs="Arial"/>
          <w:szCs w:val="22"/>
          <w:lang w:val="pt-BR" w:eastAsia="en-US"/>
        </w:rPr>
      </w:pPr>
      <w:r w:rsidRPr="00CA0C98">
        <w:rPr>
          <w:rFonts w:ascii="Arial" w:eastAsia="Arial" w:hAnsi="Arial" w:cs="Arial"/>
          <w:szCs w:val="22"/>
          <w:lang w:val="es-ES" w:eastAsia="en-US"/>
        </w:rPr>
        <w:t xml:space="preserve">Organización de Naciones Unidas (ONU). (1948). </w:t>
      </w:r>
      <w:r w:rsidRPr="00CA0C98">
        <w:rPr>
          <w:rFonts w:ascii="Arial" w:eastAsia="Arial" w:hAnsi="Arial" w:cs="Arial"/>
          <w:i/>
          <w:iCs/>
          <w:szCs w:val="22"/>
          <w:lang w:val="es-ES" w:eastAsia="en-US"/>
        </w:rPr>
        <w:t>Declaración Universal de los Derechos Humanos</w:t>
      </w:r>
      <w:r w:rsidRPr="00CA0C98">
        <w:rPr>
          <w:rFonts w:ascii="Arial" w:eastAsia="Arial" w:hAnsi="Arial" w:cs="Arial"/>
          <w:szCs w:val="22"/>
          <w:lang w:val="es-ES" w:eastAsia="en-US"/>
        </w:rPr>
        <w:t xml:space="preserve">. </w:t>
      </w:r>
      <w:r w:rsidRPr="00CA0C98">
        <w:rPr>
          <w:rFonts w:ascii="Arial" w:eastAsia="Arial" w:hAnsi="Arial" w:cs="Arial"/>
          <w:szCs w:val="22"/>
          <w:lang w:val="pt-BR" w:eastAsia="en-US"/>
        </w:rPr>
        <w:t xml:space="preserve">ONU. </w:t>
      </w:r>
      <w:hyperlink r:id="rId19" w:history="1">
        <w:r w:rsidR="007F6BAB" w:rsidRPr="00CA0C98">
          <w:rPr>
            <w:rStyle w:val="Hyperlink"/>
            <w:rFonts w:ascii="Arial" w:eastAsia="Arial" w:hAnsi="Arial" w:cs="Arial"/>
            <w:szCs w:val="22"/>
            <w:lang w:val="pt-BR" w:eastAsia="en-US"/>
          </w:rPr>
          <w:t>https://www.un.org/es/about-us/universal-declaration-of-human-rights</w:t>
        </w:r>
      </w:hyperlink>
    </w:p>
    <w:p w14:paraId="7F9B3725" w14:textId="77777777" w:rsidR="007F6BAB" w:rsidRPr="00CA0C98" w:rsidRDefault="007F6BAB" w:rsidP="00B93181">
      <w:pPr>
        <w:widowControl w:val="0"/>
        <w:autoSpaceDE w:val="0"/>
        <w:autoSpaceDN w:val="0"/>
        <w:spacing w:line="276" w:lineRule="auto"/>
        <w:ind w:left="822" w:hanging="720"/>
        <w:rPr>
          <w:rFonts w:ascii="Arial" w:eastAsia="Arial" w:hAnsi="Arial" w:cs="Arial"/>
          <w:szCs w:val="22"/>
          <w:lang w:val="pt-BR" w:eastAsia="en-US"/>
        </w:rPr>
      </w:pPr>
    </w:p>
    <w:p w14:paraId="07B0F0E9" w14:textId="77777777" w:rsidR="00CA0C98" w:rsidRDefault="00CA0C98" w:rsidP="00B93181">
      <w:pPr>
        <w:widowControl w:val="0"/>
        <w:autoSpaceDE w:val="0"/>
        <w:autoSpaceDN w:val="0"/>
        <w:spacing w:line="276" w:lineRule="auto"/>
        <w:ind w:left="822" w:hanging="720"/>
        <w:rPr>
          <w:rFonts w:ascii="Arial" w:eastAsia="Arial" w:hAnsi="Arial" w:cs="Arial"/>
          <w:color w:val="0000FF"/>
          <w:szCs w:val="22"/>
          <w:u w:val="single"/>
          <w:lang w:val="es-ES" w:eastAsia="en-US"/>
        </w:rPr>
      </w:pPr>
      <w:r w:rsidRPr="00CA0C98">
        <w:rPr>
          <w:rFonts w:ascii="Arial" w:eastAsia="Arial" w:hAnsi="Arial" w:cs="Arial"/>
          <w:szCs w:val="22"/>
          <w:lang w:val="es-ES" w:eastAsia="en-US"/>
        </w:rPr>
        <w:t xml:space="preserve">Organización de Naciones Unidas (ONU). (2023). </w:t>
      </w:r>
      <w:r w:rsidRPr="00CA0C98">
        <w:rPr>
          <w:rFonts w:ascii="Arial" w:eastAsia="Arial" w:hAnsi="Arial" w:cs="Arial"/>
          <w:i/>
          <w:iCs/>
          <w:szCs w:val="22"/>
          <w:lang w:val="es-ES" w:eastAsia="en-US"/>
        </w:rPr>
        <w:t>Objetivos de Desarrollo Sostenible</w:t>
      </w:r>
      <w:r w:rsidRPr="00CA0C98">
        <w:rPr>
          <w:rFonts w:ascii="Arial" w:eastAsia="Arial" w:hAnsi="Arial" w:cs="Arial"/>
          <w:szCs w:val="22"/>
          <w:lang w:val="es-ES" w:eastAsia="en-US"/>
        </w:rPr>
        <w:t xml:space="preserve">. ONU. </w:t>
      </w:r>
      <w:hyperlink r:id="rId20" w:history="1">
        <w:r w:rsidRPr="00CA0C98">
          <w:rPr>
            <w:rFonts w:ascii="Arial" w:eastAsia="Arial" w:hAnsi="Arial" w:cs="Arial"/>
            <w:color w:val="0000FF"/>
            <w:szCs w:val="22"/>
            <w:u w:val="single"/>
            <w:lang w:val="es-ES" w:eastAsia="en-US"/>
          </w:rPr>
          <w:t>https://www.un.org/sustainabledevelopment/es/education/</w:t>
        </w:r>
      </w:hyperlink>
    </w:p>
    <w:p w14:paraId="6314CD17" w14:textId="77777777" w:rsidR="007F6BAB" w:rsidRPr="00CA0C98" w:rsidRDefault="007F6BAB" w:rsidP="00B93181">
      <w:pPr>
        <w:widowControl w:val="0"/>
        <w:autoSpaceDE w:val="0"/>
        <w:autoSpaceDN w:val="0"/>
        <w:spacing w:line="276" w:lineRule="auto"/>
        <w:ind w:left="822" w:hanging="720"/>
        <w:rPr>
          <w:rFonts w:ascii="Arial" w:eastAsia="Arial" w:hAnsi="Arial" w:cs="Arial"/>
          <w:szCs w:val="22"/>
          <w:lang w:val="es-ES" w:eastAsia="en-US"/>
        </w:rPr>
      </w:pPr>
    </w:p>
    <w:p w14:paraId="2A16D16B" w14:textId="77777777" w:rsidR="00CA0C98" w:rsidRDefault="00CA0C98" w:rsidP="00B93181">
      <w:pPr>
        <w:widowControl w:val="0"/>
        <w:autoSpaceDE w:val="0"/>
        <w:autoSpaceDN w:val="0"/>
        <w:spacing w:line="276" w:lineRule="auto"/>
        <w:ind w:left="822" w:hanging="720"/>
        <w:rPr>
          <w:rFonts w:ascii="Arial" w:eastAsia="Arial" w:hAnsi="Arial" w:cs="Arial"/>
          <w:color w:val="0462C1"/>
          <w:szCs w:val="22"/>
          <w:u w:val="single" w:color="0462C1"/>
          <w:lang w:val="es-ES" w:eastAsia="en-US"/>
        </w:rPr>
      </w:pPr>
      <w:r w:rsidRPr="00CA0C98">
        <w:rPr>
          <w:rFonts w:ascii="Arial" w:eastAsia="Arial" w:hAnsi="Arial" w:cs="Arial"/>
          <w:szCs w:val="22"/>
          <w:lang w:val="es-ES" w:eastAsia="en-US"/>
        </w:rPr>
        <w:t xml:space="preserve">Programa Estado de la Nación (PEN). (2021). </w:t>
      </w:r>
      <w:r w:rsidRPr="00CA0C98">
        <w:rPr>
          <w:rFonts w:ascii="Arial" w:eastAsia="Arial" w:hAnsi="Arial" w:cs="Arial"/>
          <w:i/>
          <w:iCs/>
          <w:szCs w:val="22"/>
          <w:lang w:val="es-ES" w:eastAsia="en-US"/>
        </w:rPr>
        <w:t>Estado de la Región 2021</w:t>
      </w:r>
      <w:r w:rsidRPr="00CA0C98">
        <w:rPr>
          <w:rFonts w:ascii="Arial" w:eastAsia="Arial" w:hAnsi="Arial" w:cs="Arial"/>
          <w:szCs w:val="22"/>
          <w:lang w:val="es-ES" w:eastAsia="en-US"/>
        </w:rPr>
        <w:t xml:space="preserve">. Consejo Nacional de Rectores. </w:t>
      </w:r>
      <w:hyperlink r:id="rId21">
        <w:r w:rsidRPr="00CA0C98">
          <w:rPr>
            <w:rFonts w:ascii="Arial" w:eastAsia="Arial" w:hAnsi="Arial" w:cs="Arial"/>
            <w:color w:val="0462C1"/>
            <w:szCs w:val="22"/>
            <w:u w:val="single" w:color="0462C1"/>
            <w:lang w:val="es-ES" w:eastAsia="en-US"/>
          </w:rPr>
          <w:t>https://repositorio.conare.ac.cr/handle/20.500.12337/8115</w:t>
        </w:r>
      </w:hyperlink>
    </w:p>
    <w:p w14:paraId="584AF95D" w14:textId="77777777" w:rsidR="007F6BAB" w:rsidRPr="00CA0C98" w:rsidRDefault="007F6BAB" w:rsidP="00B93181">
      <w:pPr>
        <w:widowControl w:val="0"/>
        <w:autoSpaceDE w:val="0"/>
        <w:autoSpaceDN w:val="0"/>
        <w:spacing w:line="276" w:lineRule="auto"/>
        <w:ind w:left="822" w:hanging="720"/>
        <w:rPr>
          <w:rFonts w:ascii="Arial" w:eastAsia="Arial" w:hAnsi="Arial" w:cs="Arial"/>
          <w:color w:val="0462C1"/>
          <w:szCs w:val="22"/>
          <w:u w:val="single" w:color="0462C1"/>
          <w:lang w:val="es-ES" w:eastAsia="en-US"/>
        </w:rPr>
      </w:pPr>
    </w:p>
    <w:p w14:paraId="08E6133F" w14:textId="77777777" w:rsidR="00CA0C98" w:rsidRDefault="00CA0C98" w:rsidP="00B93181">
      <w:pPr>
        <w:widowControl w:val="0"/>
        <w:autoSpaceDE w:val="0"/>
        <w:autoSpaceDN w:val="0"/>
        <w:spacing w:line="276" w:lineRule="auto"/>
        <w:ind w:left="709" w:hanging="709"/>
        <w:rPr>
          <w:rFonts w:ascii="Arial" w:eastAsia="Arial" w:hAnsi="Arial" w:cs="Arial"/>
          <w:color w:val="0462C1"/>
          <w:spacing w:val="-2"/>
          <w:szCs w:val="22"/>
          <w:u w:val="single" w:color="0462C1"/>
          <w:lang w:val="es-ES" w:eastAsia="en-US"/>
        </w:rPr>
      </w:pPr>
      <w:r w:rsidRPr="00CA0C98">
        <w:rPr>
          <w:rFonts w:ascii="Arial" w:eastAsia="Arial" w:hAnsi="Arial" w:cs="Arial"/>
          <w:szCs w:val="22"/>
          <w:lang w:val="es-ES" w:eastAsia="en-US"/>
        </w:rPr>
        <w:t xml:space="preserve">República de Costa Rica. (2019). </w:t>
      </w:r>
      <w:r w:rsidRPr="00CA0C98">
        <w:rPr>
          <w:rFonts w:ascii="Arial" w:eastAsia="Arial" w:hAnsi="Arial" w:cs="Arial"/>
          <w:i/>
          <w:iCs/>
          <w:szCs w:val="22"/>
          <w:lang w:val="es-ES" w:eastAsia="en-US"/>
        </w:rPr>
        <w:t xml:space="preserve">Marco Nacional de Cualificaciones de la Educación y </w:t>
      </w:r>
      <w:r w:rsidRPr="00CA0C98">
        <w:rPr>
          <w:rFonts w:ascii="Arial" w:eastAsia="Arial" w:hAnsi="Arial" w:cs="Arial"/>
          <w:i/>
          <w:iCs/>
          <w:spacing w:val="-2"/>
          <w:szCs w:val="22"/>
          <w:lang w:val="es-ES" w:eastAsia="en-US"/>
        </w:rPr>
        <w:t>Formación</w:t>
      </w:r>
      <w:r w:rsidRPr="00CA0C98">
        <w:rPr>
          <w:rFonts w:ascii="Arial" w:eastAsia="Arial" w:hAnsi="Arial" w:cs="Arial"/>
          <w:i/>
          <w:iCs/>
          <w:szCs w:val="22"/>
          <w:lang w:val="es-ES" w:eastAsia="en-US"/>
        </w:rPr>
        <w:tab/>
      </w:r>
      <w:r w:rsidRPr="00CA0C98">
        <w:rPr>
          <w:rFonts w:ascii="Arial" w:eastAsia="Arial" w:hAnsi="Arial" w:cs="Arial"/>
          <w:i/>
          <w:iCs/>
          <w:spacing w:val="-2"/>
          <w:szCs w:val="22"/>
          <w:lang w:val="es-ES" w:eastAsia="en-US"/>
        </w:rPr>
        <w:t>Técnica</w:t>
      </w:r>
      <w:r w:rsidRPr="00CA0C98">
        <w:rPr>
          <w:rFonts w:ascii="Arial" w:eastAsia="Arial" w:hAnsi="Arial" w:cs="Arial"/>
          <w:i/>
          <w:iCs/>
          <w:szCs w:val="22"/>
          <w:lang w:val="es-ES" w:eastAsia="en-US"/>
        </w:rPr>
        <w:tab/>
      </w:r>
      <w:r w:rsidRPr="00CA0C98">
        <w:rPr>
          <w:rFonts w:ascii="Arial" w:eastAsia="Arial" w:hAnsi="Arial" w:cs="Arial"/>
          <w:i/>
          <w:iCs/>
          <w:spacing w:val="-2"/>
          <w:szCs w:val="22"/>
          <w:lang w:val="es-ES" w:eastAsia="en-US"/>
        </w:rPr>
        <w:t>Profesional</w:t>
      </w:r>
      <w:r w:rsidRPr="00CA0C98">
        <w:rPr>
          <w:rFonts w:ascii="Arial" w:eastAsia="Arial" w:hAnsi="Arial" w:cs="Arial"/>
          <w:i/>
          <w:iCs/>
          <w:szCs w:val="22"/>
          <w:lang w:val="es-ES" w:eastAsia="en-US"/>
        </w:rPr>
        <w:tab/>
      </w:r>
      <w:r w:rsidRPr="00CA0C98">
        <w:rPr>
          <w:rFonts w:ascii="Arial" w:eastAsia="Arial" w:hAnsi="Arial" w:cs="Arial"/>
          <w:i/>
          <w:iCs/>
          <w:spacing w:val="-6"/>
          <w:szCs w:val="22"/>
          <w:lang w:val="es-ES" w:eastAsia="en-US"/>
        </w:rPr>
        <w:t>de</w:t>
      </w:r>
      <w:r w:rsidRPr="00CA0C98">
        <w:rPr>
          <w:rFonts w:ascii="Arial" w:eastAsia="Arial" w:hAnsi="Arial" w:cs="Arial"/>
          <w:i/>
          <w:iCs/>
          <w:szCs w:val="22"/>
          <w:lang w:val="es-ES" w:eastAsia="en-US"/>
        </w:rPr>
        <w:tab/>
      </w:r>
      <w:r w:rsidRPr="00CA0C98">
        <w:rPr>
          <w:rFonts w:ascii="Arial" w:eastAsia="Arial" w:hAnsi="Arial" w:cs="Arial"/>
          <w:i/>
          <w:iCs/>
          <w:spacing w:val="-2"/>
          <w:szCs w:val="22"/>
          <w:lang w:val="es-ES" w:eastAsia="en-US"/>
        </w:rPr>
        <w:t>Costa</w:t>
      </w:r>
      <w:r w:rsidRPr="00CA0C98">
        <w:rPr>
          <w:rFonts w:ascii="Arial" w:eastAsia="Arial" w:hAnsi="Arial" w:cs="Arial"/>
          <w:i/>
          <w:iCs/>
          <w:szCs w:val="22"/>
          <w:lang w:val="es-ES" w:eastAsia="en-US"/>
        </w:rPr>
        <w:tab/>
      </w:r>
      <w:r w:rsidRPr="00CA0C98">
        <w:rPr>
          <w:rFonts w:ascii="Arial" w:eastAsia="Arial" w:hAnsi="Arial" w:cs="Arial"/>
          <w:i/>
          <w:iCs/>
          <w:spacing w:val="-2"/>
          <w:szCs w:val="22"/>
          <w:lang w:val="es-ES" w:eastAsia="en-US"/>
        </w:rPr>
        <w:t>Rica.</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 xml:space="preserve">MEP, INA, CONARE, MTSS, UCCAEP, UNIRE. </w:t>
      </w:r>
      <w:hyperlink r:id="rId22" w:history="1">
        <w:r w:rsidRPr="00CA0C98">
          <w:rPr>
            <w:rFonts w:ascii="Arial" w:eastAsia="Arial" w:hAnsi="Arial" w:cs="Arial"/>
            <w:color w:val="0000FF"/>
            <w:spacing w:val="-2"/>
            <w:szCs w:val="22"/>
            <w:u w:val="single"/>
            <w:lang w:val="es-ES" w:eastAsia="en-US"/>
          </w:rPr>
          <w:t>https://cualificaciones.cr/mnc/images/articulos/publicaciones/MarcoNacionalCualific</w:t>
        </w:r>
      </w:hyperlink>
      <w:r w:rsidRPr="00CA0C98">
        <w:rPr>
          <w:rFonts w:ascii="Arial" w:eastAsia="Arial" w:hAnsi="Arial" w:cs="Arial"/>
          <w:color w:val="0462C1"/>
          <w:spacing w:val="-2"/>
          <w:szCs w:val="22"/>
          <w:lang w:val="es-ES" w:eastAsia="en-US"/>
        </w:rPr>
        <w:t xml:space="preserve"> </w:t>
      </w:r>
      <w:hyperlink r:id="rId23">
        <w:r w:rsidRPr="00CA0C98">
          <w:rPr>
            <w:rFonts w:ascii="Arial" w:eastAsia="Arial" w:hAnsi="Arial" w:cs="Arial"/>
            <w:color w:val="0462C1"/>
            <w:spacing w:val="-2"/>
            <w:szCs w:val="22"/>
            <w:u w:val="single" w:color="0462C1"/>
            <w:lang w:val="es-ES" w:eastAsia="en-US"/>
          </w:rPr>
          <w:t>aciones_v2_16092019.pdf</w:t>
        </w:r>
      </w:hyperlink>
    </w:p>
    <w:p w14:paraId="3586F043" w14:textId="77777777" w:rsidR="007F6BAB" w:rsidRPr="00CA0C98" w:rsidRDefault="007F6BAB" w:rsidP="00B93181">
      <w:pPr>
        <w:widowControl w:val="0"/>
        <w:autoSpaceDE w:val="0"/>
        <w:autoSpaceDN w:val="0"/>
        <w:spacing w:line="276" w:lineRule="auto"/>
        <w:ind w:left="709" w:hanging="709"/>
        <w:rPr>
          <w:rFonts w:ascii="Arial" w:eastAsia="Arial" w:hAnsi="Arial" w:cs="Arial"/>
          <w:szCs w:val="22"/>
          <w:lang w:val="es-ES" w:eastAsia="en-US"/>
        </w:rPr>
      </w:pPr>
    </w:p>
    <w:p w14:paraId="7D7D0B95" w14:textId="77777777" w:rsidR="00CA0C98" w:rsidRDefault="00CA0C98" w:rsidP="00B93181">
      <w:pPr>
        <w:widowControl w:val="0"/>
        <w:tabs>
          <w:tab w:val="left" w:pos="1973"/>
          <w:tab w:val="left" w:pos="3455"/>
          <w:tab w:val="left" w:pos="5079"/>
          <w:tab w:val="left" w:pos="6483"/>
          <w:tab w:val="left" w:pos="7913"/>
        </w:tabs>
        <w:autoSpaceDE w:val="0"/>
        <w:autoSpaceDN w:val="0"/>
        <w:spacing w:line="276" w:lineRule="auto"/>
        <w:ind w:left="811" w:hanging="709"/>
        <w:rPr>
          <w:rFonts w:ascii="Arial" w:eastAsia="Arial" w:hAnsi="Arial" w:cs="Arial"/>
          <w:color w:val="0462C1"/>
          <w:spacing w:val="-2"/>
          <w:szCs w:val="22"/>
          <w:u w:val="single" w:color="0462C1"/>
          <w:lang w:val="es-ES" w:eastAsia="en-US"/>
        </w:rPr>
      </w:pPr>
      <w:r w:rsidRPr="00CA0C98">
        <w:rPr>
          <w:rFonts w:ascii="Arial" w:eastAsia="Arial" w:hAnsi="Arial" w:cs="Arial"/>
          <w:spacing w:val="-2"/>
          <w:szCs w:val="22"/>
          <w:lang w:val="es-ES" w:eastAsia="en-US"/>
        </w:rPr>
        <w:t>Universidad</w:t>
      </w:r>
      <w:r w:rsidRPr="00CA0C98">
        <w:rPr>
          <w:rFonts w:ascii="Arial" w:eastAsia="Arial" w:hAnsi="Arial" w:cs="Arial"/>
          <w:szCs w:val="22"/>
          <w:lang w:val="es-ES" w:eastAsia="en-US"/>
        </w:rPr>
        <w:tab/>
      </w:r>
      <w:r w:rsidRPr="00CA0C98">
        <w:rPr>
          <w:rFonts w:ascii="Arial" w:eastAsia="Arial" w:hAnsi="Arial" w:cs="Arial"/>
          <w:spacing w:val="-2"/>
          <w:szCs w:val="22"/>
          <w:lang w:val="es-ES" w:eastAsia="en-US"/>
        </w:rPr>
        <w:t>Técnica</w:t>
      </w:r>
      <w:r w:rsidRPr="00CA0C98">
        <w:rPr>
          <w:rFonts w:ascii="Arial" w:eastAsia="Arial" w:hAnsi="Arial" w:cs="Arial"/>
          <w:szCs w:val="22"/>
          <w:lang w:val="es-ES" w:eastAsia="en-US"/>
        </w:rPr>
        <w:tab/>
      </w:r>
      <w:r w:rsidRPr="00CA0C98">
        <w:rPr>
          <w:rFonts w:ascii="Arial" w:eastAsia="Arial" w:hAnsi="Arial" w:cs="Arial"/>
          <w:spacing w:val="-2"/>
          <w:szCs w:val="22"/>
          <w:lang w:val="es-ES" w:eastAsia="en-US"/>
        </w:rPr>
        <w:t>Nacional.</w:t>
      </w:r>
      <w:r w:rsidRPr="00CA0C98">
        <w:rPr>
          <w:rFonts w:ascii="Arial" w:eastAsia="Arial" w:hAnsi="Arial" w:cs="Arial"/>
          <w:szCs w:val="22"/>
          <w:lang w:val="es-ES" w:eastAsia="en-US"/>
        </w:rPr>
        <w:tab/>
      </w:r>
      <w:r w:rsidRPr="00CA0C98">
        <w:rPr>
          <w:rFonts w:ascii="Arial" w:eastAsia="Arial" w:hAnsi="Arial" w:cs="Arial"/>
          <w:spacing w:val="-2"/>
          <w:szCs w:val="22"/>
          <w:lang w:val="es-ES" w:eastAsia="en-US"/>
        </w:rPr>
        <w:t>(2016).</w:t>
      </w:r>
      <w:r w:rsidRPr="00CA0C98">
        <w:rPr>
          <w:rFonts w:ascii="Arial" w:eastAsia="Arial" w:hAnsi="Arial" w:cs="Arial"/>
          <w:szCs w:val="22"/>
          <w:lang w:val="es-ES" w:eastAsia="en-US"/>
        </w:rPr>
        <w:tab/>
      </w:r>
      <w:r w:rsidRPr="00CA0C98">
        <w:rPr>
          <w:rFonts w:ascii="Arial" w:eastAsia="Arial" w:hAnsi="Arial" w:cs="Arial"/>
          <w:i/>
          <w:iCs/>
          <w:spacing w:val="-2"/>
          <w:szCs w:val="22"/>
          <w:lang w:val="es-ES" w:eastAsia="en-US"/>
        </w:rPr>
        <w:t>Modelo</w:t>
      </w:r>
      <w:r w:rsidRPr="00CA0C98">
        <w:rPr>
          <w:rFonts w:ascii="Arial" w:eastAsia="Arial" w:hAnsi="Arial" w:cs="Arial"/>
          <w:i/>
          <w:iCs/>
          <w:szCs w:val="22"/>
          <w:lang w:val="es-ES" w:eastAsia="en-US"/>
        </w:rPr>
        <w:tab/>
      </w:r>
      <w:r w:rsidRPr="00CA0C98">
        <w:rPr>
          <w:rFonts w:ascii="Arial" w:eastAsia="Arial" w:hAnsi="Arial" w:cs="Arial"/>
          <w:i/>
          <w:iCs/>
          <w:spacing w:val="-2"/>
          <w:szCs w:val="22"/>
          <w:lang w:val="es-ES" w:eastAsia="en-US"/>
        </w:rPr>
        <w:t>Educativo.</w:t>
      </w:r>
      <w:r w:rsidRPr="00CA0C98">
        <w:rPr>
          <w:rFonts w:ascii="Arial" w:eastAsia="Arial" w:hAnsi="Arial" w:cs="Arial"/>
          <w:spacing w:val="-2"/>
          <w:szCs w:val="22"/>
          <w:lang w:val="es-ES" w:eastAsia="en-US"/>
        </w:rPr>
        <w:t xml:space="preserve"> </w:t>
      </w:r>
      <w:r w:rsidRPr="00CA0C98">
        <w:rPr>
          <w:rFonts w:ascii="Arial" w:eastAsia="Arial" w:hAnsi="Arial" w:cs="Arial"/>
          <w:szCs w:val="22"/>
          <w:lang w:val="es-ES" w:eastAsia="en-US"/>
        </w:rPr>
        <w:t xml:space="preserve">UTN. </w:t>
      </w:r>
      <w:hyperlink r:id="rId24" w:history="1">
        <w:r w:rsidRPr="00CA0C98">
          <w:rPr>
            <w:rFonts w:ascii="Arial" w:eastAsia="Arial" w:hAnsi="Arial" w:cs="Arial"/>
            <w:color w:val="0000FF"/>
            <w:spacing w:val="-2"/>
            <w:szCs w:val="22"/>
            <w:u w:val="single"/>
            <w:lang w:val="es-ES" w:eastAsia="en-US"/>
          </w:rPr>
          <w:t>https://www.utn.ac.cr/sites/default/files/attachments/Modelo%20Educativo%2001-</w:t>
        </w:r>
      </w:hyperlink>
      <w:r w:rsidRPr="00CA0C98">
        <w:rPr>
          <w:rFonts w:ascii="Arial" w:eastAsia="Arial" w:hAnsi="Arial" w:cs="Arial"/>
          <w:color w:val="0462C1"/>
          <w:spacing w:val="40"/>
          <w:szCs w:val="22"/>
          <w:lang w:val="es-ES" w:eastAsia="en-US"/>
        </w:rPr>
        <w:t xml:space="preserve"> </w:t>
      </w:r>
      <w:hyperlink r:id="rId25">
        <w:r w:rsidRPr="00CA0C98">
          <w:rPr>
            <w:rFonts w:ascii="Arial" w:eastAsia="Arial" w:hAnsi="Arial" w:cs="Arial"/>
            <w:color w:val="0462C1"/>
            <w:spacing w:val="-2"/>
            <w:szCs w:val="22"/>
            <w:u w:val="single" w:color="0462C1"/>
            <w:lang w:val="es-ES" w:eastAsia="en-US"/>
          </w:rPr>
          <w:t>06-2018.pdf</w:t>
        </w:r>
      </w:hyperlink>
    </w:p>
    <w:p w14:paraId="14DBBB05" w14:textId="77777777" w:rsidR="007F6BAB" w:rsidRPr="00CA0C98" w:rsidRDefault="007F6BAB" w:rsidP="00B93181">
      <w:pPr>
        <w:widowControl w:val="0"/>
        <w:tabs>
          <w:tab w:val="left" w:pos="1973"/>
          <w:tab w:val="left" w:pos="3455"/>
          <w:tab w:val="left" w:pos="5079"/>
          <w:tab w:val="left" w:pos="6483"/>
          <w:tab w:val="left" w:pos="7913"/>
        </w:tabs>
        <w:autoSpaceDE w:val="0"/>
        <w:autoSpaceDN w:val="0"/>
        <w:spacing w:line="276" w:lineRule="auto"/>
        <w:ind w:left="811" w:hanging="709"/>
        <w:rPr>
          <w:rFonts w:ascii="Arial" w:eastAsia="Arial" w:hAnsi="Arial" w:cs="Arial"/>
          <w:szCs w:val="22"/>
          <w:lang w:val="es-ES" w:eastAsia="en-US"/>
        </w:rPr>
      </w:pPr>
    </w:p>
    <w:p w14:paraId="41326012" w14:textId="1A8580E4" w:rsidR="00CA0C98" w:rsidRDefault="00CA0C98" w:rsidP="00B93181">
      <w:pPr>
        <w:widowControl w:val="0"/>
        <w:autoSpaceDE w:val="0"/>
        <w:autoSpaceDN w:val="0"/>
        <w:spacing w:line="276" w:lineRule="auto"/>
        <w:ind w:left="822" w:hanging="720"/>
        <w:rPr>
          <w:rFonts w:ascii="Arial" w:eastAsia="Arial" w:hAnsi="Arial" w:cs="Arial"/>
          <w:szCs w:val="22"/>
          <w:lang w:val="es-ES" w:eastAsia="en-US"/>
        </w:rPr>
      </w:pPr>
      <w:r w:rsidRPr="00CA0C98">
        <w:rPr>
          <w:rFonts w:ascii="Arial" w:eastAsia="Arial" w:hAnsi="Arial" w:cs="Arial"/>
          <w:szCs w:val="22"/>
          <w:lang w:val="es-ES" w:eastAsia="en-US"/>
        </w:rPr>
        <w:t>Vargas Manrique,</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Pedro.</w:t>
      </w:r>
      <w:r w:rsidRPr="00CA0C98">
        <w:rPr>
          <w:rFonts w:ascii="Arial" w:eastAsia="Arial" w:hAnsi="Arial" w:cs="Arial"/>
          <w:spacing w:val="-15"/>
          <w:szCs w:val="22"/>
          <w:lang w:val="es-ES" w:eastAsia="en-US"/>
        </w:rPr>
        <w:t xml:space="preserve"> (2016). </w:t>
      </w:r>
      <w:r w:rsidRPr="00CA0C98">
        <w:rPr>
          <w:rFonts w:ascii="Arial" w:eastAsia="Arial" w:hAnsi="Arial" w:cs="Arial"/>
          <w:szCs w:val="22"/>
          <w:lang w:val="es-ES" w:eastAsia="en-US"/>
        </w:rPr>
        <w:t>Una</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educación</w:t>
      </w:r>
      <w:r w:rsidRPr="00CA0C98">
        <w:rPr>
          <w:rFonts w:ascii="Arial" w:eastAsia="Arial" w:hAnsi="Arial" w:cs="Arial"/>
          <w:spacing w:val="-16"/>
          <w:szCs w:val="22"/>
          <w:lang w:val="es-ES" w:eastAsia="en-US"/>
        </w:rPr>
        <w:t xml:space="preserve"> </w:t>
      </w:r>
      <w:r w:rsidRPr="00CA0C98">
        <w:rPr>
          <w:rFonts w:ascii="Arial" w:eastAsia="Arial" w:hAnsi="Arial" w:cs="Arial"/>
          <w:szCs w:val="22"/>
          <w:lang w:val="es-ES" w:eastAsia="en-US"/>
        </w:rPr>
        <w:t>desde</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la</w:t>
      </w:r>
      <w:r w:rsidRPr="00CA0C98">
        <w:rPr>
          <w:rFonts w:ascii="Arial" w:eastAsia="Arial" w:hAnsi="Arial" w:cs="Arial"/>
          <w:spacing w:val="-15"/>
          <w:szCs w:val="22"/>
          <w:lang w:val="es-ES" w:eastAsia="en-US"/>
        </w:rPr>
        <w:t xml:space="preserve"> </w:t>
      </w:r>
      <w:r w:rsidRPr="00CA0C98">
        <w:rPr>
          <w:rFonts w:ascii="Arial" w:eastAsia="Arial" w:hAnsi="Arial" w:cs="Arial"/>
          <w:szCs w:val="22"/>
          <w:lang w:val="es-ES" w:eastAsia="en-US"/>
        </w:rPr>
        <w:t>otredad.</w:t>
      </w:r>
      <w:r w:rsidRPr="00CA0C98">
        <w:rPr>
          <w:rFonts w:ascii="Arial" w:eastAsia="Arial" w:hAnsi="Arial" w:cs="Arial"/>
          <w:spacing w:val="-15"/>
          <w:szCs w:val="22"/>
          <w:lang w:val="es-ES" w:eastAsia="en-US"/>
        </w:rPr>
        <w:t xml:space="preserve"> </w:t>
      </w:r>
      <w:r w:rsidRPr="00CA0C98">
        <w:rPr>
          <w:rFonts w:ascii="Arial" w:eastAsia="Arial" w:hAnsi="Arial" w:cs="Arial"/>
          <w:i/>
          <w:iCs/>
          <w:szCs w:val="22"/>
          <w:lang w:val="es-ES" w:eastAsia="en-US"/>
        </w:rPr>
        <w:t>Revista</w:t>
      </w:r>
      <w:r w:rsidRPr="00CA0C98">
        <w:rPr>
          <w:rFonts w:ascii="Arial" w:eastAsia="Arial" w:hAnsi="Arial" w:cs="Arial"/>
          <w:i/>
          <w:iCs/>
          <w:spacing w:val="-16"/>
          <w:szCs w:val="22"/>
          <w:lang w:val="es-ES" w:eastAsia="en-US"/>
        </w:rPr>
        <w:t xml:space="preserve"> </w:t>
      </w:r>
      <w:r w:rsidRPr="00CA0C98">
        <w:rPr>
          <w:rFonts w:ascii="Arial" w:eastAsia="Arial" w:hAnsi="Arial" w:cs="Arial"/>
          <w:i/>
          <w:iCs/>
          <w:szCs w:val="22"/>
          <w:lang w:val="es-ES" w:eastAsia="en-US"/>
        </w:rPr>
        <w:t>Científica</w:t>
      </w:r>
      <w:r w:rsidRPr="00CA0C98">
        <w:rPr>
          <w:rFonts w:ascii="Arial" w:eastAsia="Arial" w:hAnsi="Arial" w:cs="Arial"/>
          <w:i/>
          <w:iCs/>
          <w:spacing w:val="-15"/>
          <w:szCs w:val="22"/>
          <w:lang w:val="es-ES" w:eastAsia="en-US"/>
        </w:rPr>
        <w:t xml:space="preserve"> </w:t>
      </w:r>
      <w:r w:rsidRPr="00CA0C98">
        <w:rPr>
          <w:rFonts w:ascii="Arial" w:eastAsia="Arial" w:hAnsi="Arial" w:cs="Arial"/>
          <w:i/>
          <w:iCs/>
          <w:szCs w:val="22"/>
          <w:lang w:val="es-ES" w:eastAsia="en-US"/>
        </w:rPr>
        <w:t>General</w:t>
      </w:r>
      <w:r w:rsidRPr="00CA0C98">
        <w:rPr>
          <w:rFonts w:ascii="Arial" w:eastAsia="Arial" w:hAnsi="Arial" w:cs="Arial"/>
          <w:i/>
          <w:iCs/>
          <w:spacing w:val="-15"/>
          <w:szCs w:val="22"/>
          <w:lang w:val="es-ES" w:eastAsia="en-US"/>
        </w:rPr>
        <w:t xml:space="preserve"> </w:t>
      </w:r>
      <w:r w:rsidRPr="00CA0C98">
        <w:rPr>
          <w:rFonts w:ascii="Arial" w:eastAsia="Arial" w:hAnsi="Arial" w:cs="Arial"/>
          <w:i/>
          <w:iCs/>
          <w:szCs w:val="22"/>
          <w:lang w:val="es-ES" w:eastAsia="en-US"/>
        </w:rPr>
        <w:t>José</w:t>
      </w:r>
      <w:r w:rsidRPr="00CA0C98">
        <w:rPr>
          <w:rFonts w:ascii="Arial" w:eastAsia="Arial" w:hAnsi="Arial" w:cs="Arial"/>
          <w:i/>
          <w:iCs/>
          <w:spacing w:val="-16"/>
          <w:szCs w:val="22"/>
          <w:lang w:val="es-ES" w:eastAsia="en-US"/>
        </w:rPr>
        <w:t xml:space="preserve"> </w:t>
      </w:r>
      <w:r w:rsidRPr="00CA0C98">
        <w:rPr>
          <w:rFonts w:ascii="Arial" w:eastAsia="Arial" w:hAnsi="Arial" w:cs="Arial"/>
          <w:i/>
          <w:iCs/>
          <w:szCs w:val="22"/>
          <w:lang w:val="es-ES" w:eastAsia="en-US"/>
        </w:rPr>
        <w:t>María</w:t>
      </w:r>
      <w:r w:rsidRPr="00CA0C98">
        <w:rPr>
          <w:rFonts w:ascii="Arial" w:eastAsia="Arial" w:hAnsi="Arial" w:cs="Arial"/>
          <w:i/>
          <w:iCs/>
          <w:spacing w:val="-15"/>
          <w:szCs w:val="22"/>
          <w:lang w:val="es-ES" w:eastAsia="en-US"/>
        </w:rPr>
        <w:t xml:space="preserve"> </w:t>
      </w:r>
      <w:r w:rsidRPr="00CA0C98">
        <w:rPr>
          <w:rFonts w:ascii="Arial" w:eastAsia="Arial" w:hAnsi="Arial" w:cs="Arial"/>
          <w:i/>
          <w:iCs/>
          <w:szCs w:val="22"/>
          <w:lang w:val="es-ES" w:eastAsia="en-US"/>
        </w:rPr>
        <w:t>Córdova</w:t>
      </w:r>
      <w:r w:rsidRPr="00CA0C98">
        <w:rPr>
          <w:rFonts w:ascii="Arial" w:eastAsia="Arial" w:hAnsi="Arial" w:cs="Arial"/>
          <w:szCs w:val="22"/>
          <w:lang w:val="es-ES" w:eastAsia="en-US"/>
        </w:rPr>
        <w:t xml:space="preserve">, </w:t>
      </w:r>
      <w:r w:rsidRPr="00CA0C98">
        <w:rPr>
          <w:rFonts w:ascii="Arial" w:eastAsia="Arial" w:hAnsi="Arial" w:cs="Arial"/>
          <w:i/>
          <w:iCs/>
          <w:szCs w:val="22"/>
          <w:lang w:val="es-ES" w:eastAsia="en-US"/>
        </w:rPr>
        <w:t>14</w:t>
      </w:r>
      <w:r w:rsidRPr="00CA0C98">
        <w:rPr>
          <w:rFonts w:ascii="Arial" w:eastAsia="Arial" w:hAnsi="Arial" w:cs="Arial"/>
          <w:szCs w:val="22"/>
          <w:lang w:val="es-ES" w:eastAsia="en-US"/>
        </w:rPr>
        <w:t xml:space="preserve">(17), 205-228. </w:t>
      </w:r>
    </w:p>
    <w:p w14:paraId="31EFC159" w14:textId="77777777" w:rsidR="007F6BAB" w:rsidRPr="00CA0C98" w:rsidRDefault="007F6BAB" w:rsidP="00CA0C98">
      <w:pPr>
        <w:widowControl w:val="0"/>
        <w:autoSpaceDE w:val="0"/>
        <w:autoSpaceDN w:val="0"/>
        <w:ind w:left="822" w:hanging="720"/>
        <w:rPr>
          <w:rFonts w:ascii="Arial" w:eastAsia="Arial" w:hAnsi="Arial" w:cs="Arial"/>
          <w:szCs w:val="22"/>
          <w:lang w:val="es-ES" w:eastAsia="en-US"/>
        </w:rPr>
      </w:pPr>
    </w:p>
    <w:p w14:paraId="7402F61B" w14:textId="71A7C14E" w:rsidR="00B60413" w:rsidRPr="00FE5F13" w:rsidRDefault="00B60413" w:rsidP="00B60413">
      <w:pPr>
        <w:spacing w:line="240" w:lineRule="auto"/>
        <w:ind w:left="567" w:hanging="567"/>
        <w:rPr>
          <w:rFonts w:ascii="Arial" w:eastAsia="Arial" w:hAnsi="Arial" w:cs="Arial"/>
          <w:szCs w:val="22"/>
          <w:lang w:val="en-US"/>
        </w:rPr>
      </w:pPr>
      <w:r w:rsidRPr="00FE5F13">
        <w:rPr>
          <w:rFonts w:ascii="Arial" w:eastAsia="Arial" w:hAnsi="Arial" w:cs="Arial"/>
          <w:szCs w:val="22"/>
          <w:lang w:val="en-US"/>
        </w:rPr>
        <w:t xml:space="preserve"> </w:t>
      </w:r>
    </w:p>
    <w:p w14:paraId="57C4842C" w14:textId="77777777" w:rsidR="00AF37D4" w:rsidRPr="00FE5F13" w:rsidRDefault="00AF37D4" w:rsidP="00F67174">
      <w:pPr>
        <w:tabs>
          <w:tab w:val="left" w:pos="567"/>
          <w:tab w:val="left" w:pos="6059"/>
        </w:tabs>
        <w:spacing w:line="240" w:lineRule="auto"/>
        <w:ind w:left="567" w:hanging="567"/>
        <w:rPr>
          <w:rFonts w:ascii="Arial" w:hAnsi="Arial" w:cs="Arial"/>
          <w:lang w:val="en-US"/>
        </w:rPr>
      </w:pPr>
      <w:bookmarkStart w:id="6" w:name="_heading=h.1fob9te" w:colFirst="0" w:colLast="0"/>
      <w:bookmarkEnd w:id="6"/>
    </w:p>
    <w:p w14:paraId="2A7E3BE0" w14:textId="77777777" w:rsidR="003564D9" w:rsidRPr="00FE5F13" w:rsidRDefault="003564D9" w:rsidP="00F67174">
      <w:pPr>
        <w:tabs>
          <w:tab w:val="left" w:pos="567"/>
          <w:tab w:val="left" w:pos="6059"/>
        </w:tabs>
        <w:spacing w:line="240" w:lineRule="auto"/>
        <w:ind w:left="567" w:hanging="567"/>
        <w:rPr>
          <w:rFonts w:ascii="Arial" w:hAnsi="Arial" w:cs="Arial"/>
          <w:lang w:val="en-US"/>
        </w:rPr>
      </w:pPr>
    </w:p>
    <w:p w14:paraId="6E51F1C2" w14:textId="77777777" w:rsidR="003564D9" w:rsidRPr="00FE5F13" w:rsidRDefault="003564D9" w:rsidP="00F67174">
      <w:pPr>
        <w:tabs>
          <w:tab w:val="left" w:pos="567"/>
          <w:tab w:val="left" w:pos="6059"/>
        </w:tabs>
        <w:spacing w:line="240" w:lineRule="auto"/>
        <w:ind w:left="567" w:hanging="567"/>
        <w:rPr>
          <w:rFonts w:ascii="Arial" w:hAnsi="Arial" w:cs="Arial"/>
          <w:lang w:val="en-US"/>
        </w:rPr>
      </w:pPr>
    </w:p>
    <w:p w14:paraId="2413EB52" w14:textId="77777777" w:rsidR="003564D9" w:rsidRPr="00FE5F13" w:rsidRDefault="003564D9" w:rsidP="00F67174">
      <w:pPr>
        <w:tabs>
          <w:tab w:val="left" w:pos="567"/>
          <w:tab w:val="left" w:pos="6059"/>
        </w:tabs>
        <w:spacing w:line="240" w:lineRule="auto"/>
        <w:ind w:left="567" w:hanging="567"/>
        <w:rPr>
          <w:rFonts w:ascii="Arial" w:hAnsi="Arial" w:cs="Arial"/>
          <w:lang w:val="en-US"/>
        </w:rPr>
      </w:pPr>
    </w:p>
    <w:p w14:paraId="0B648E9F" w14:textId="77777777" w:rsidR="003564D9" w:rsidRPr="00FE5F13" w:rsidRDefault="003564D9" w:rsidP="00F67174">
      <w:pPr>
        <w:tabs>
          <w:tab w:val="left" w:pos="567"/>
          <w:tab w:val="left" w:pos="6059"/>
        </w:tabs>
        <w:spacing w:line="240" w:lineRule="auto"/>
        <w:ind w:left="567" w:hanging="567"/>
        <w:rPr>
          <w:rFonts w:ascii="Arial" w:hAnsi="Arial" w:cs="Arial"/>
          <w:lang w:val="en-US"/>
        </w:rPr>
      </w:pPr>
    </w:p>
    <w:p w14:paraId="04599CE5" w14:textId="77777777" w:rsidR="003564D9" w:rsidRPr="00FE5F13" w:rsidRDefault="003564D9" w:rsidP="00F67174">
      <w:pPr>
        <w:tabs>
          <w:tab w:val="left" w:pos="567"/>
          <w:tab w:val="left" w:pos="6059"/>
        </w:tabs>
        <w:spacing w:line="240" w:lineRule="auto"/>
        <w:ind w:left="567" w:hanging="567"/>
        <w:rPr>
          <w:rFonts w:ascii="Arial" w:hAnsi="Arial" w:cs="Arial"/>
          <w:lang w:val="en-US"/>
        </w:rPr>
      </w:pPr>
    </w:p>
    <w:p w14:paraId="0E269E06" w14:textId="77777777" w:rsidR="003564D9" w:rsidRDefault="003564D9" w:rsidP="00F67174">
      <w:pPr>
        <w:tabs>
          <w:tab w:val="left" w:pos="567"/>
          <w:tab w:val="left" w:pos="6059"/>
        </w:tabs>
        <w:spacing w:line="240" w:lineRule="auto"/>
        <w:ind w:left="567" w:hanging="567"/>
        <w:rPr>
          <w:rFonts w:ascii="Arial" w:hAnsi="Arial" w:cs="Arial"/>
          <w:lang w:val="en-US"/>
        </w:rPr>
      </w:pPr>
    </w:p>
    <w:p w14:paraId="0E5A0D2E" w14:textId="77777777" w:rsidR="00C36AEB" w:rsidRPr="00FE5F13" w:rsidRDefault="00C36AEB" w:rsidP="00F67174">
      <w:pPr>
        <w:tabs>
          <w:tab w:val="left" w:pos="567"/>
          <w:tab w:val="left" w:pos="6059"/>
        </w:tabs>
        <w:spacing w:line="240" w:lineRule="auto"/>
        <w:ind w:left="567" w:hanging="567"/>
        <w:rPr>
          <w:rFonts w:ascii="Arial" w:hAnsi="Arial" w:cs="Arial"/>
          <w:lang w:val="en-US"/>
        </w:rPr>
      </w:pPr>
    </w:p>
    <w:p w14:paraId="74B64259" w14:textId="77777777" w:rsidR="003564D9" w:rsidRPr="00FE5F13" w:rsidRDefault="003564D9" w:rsidP="00F67174">
      <w:pPr>
        <w:tabs>
          <w:tab w:val="left" w:pos="567"/>
          <w:tab w:val="left" w:pos="6059"/>
        </w:tabs>
        <w:spacing w:line="240" w:lineRule="auto"/>
        <w:ind w:left="567" w:hanging="567"/>
        <w:rPr>
          <w:rFonts w:ascii="Arial" w:hAnsi="Arial" w:cs="Arial"/>
          <w:lang w:val="en-US"/>
        </w:rPr>
      </w:pPr>
    </w:p>
    <w:p w14:paraId="4992C8D0" w14:textId="77777777" w:rsidR="003564D9" w:rsidRPr="00FE5F13" w:rsidRDefault="003564D9" w:rsidP="00F67174">
      <w:pPr>
        <w:tabs>
          <w:tab w:val="left" w:pos="567"/>
          <w:tab w:val="left" w:pos="6059"/>
        </w:tabs>
        <w:spacing w:line="240" w:lineRule="auto"/>
        <w:ind w:left="567" w:hanging="567"/>
        <w:rPr>
          <w:rFonts w:ascii="Arial" w:hAnsi="Arial" w:cs="Arial"/>
          <w:lang w:val="en-US"/>
        </w:rPr>
      </w:pPr>
    </w:p>
    <w:p w14:paraId="5DB36F18" w14:textId="77777777" w:rsidR="003564D9" w:rsidRPr="00FE5F13" w:rsidRDefault="003564D9" w:rsidP="00F67174">
      <w:pPr>
        <w:tabs>
          <w:tab w:val="left" w:pos="567"/>
          <w:tab w:val="left" w:pos="6059"/>
        </w:tabs>
        <w:spacing w:line="240" w:lineRule="auto"/>
        <w:ind w:left="567" w:hanging="567"/>
        <w:rPr>
          <w:rFonts w:ascii="Arial" w:hAnsi="Arial" w:cs="Arial"/>
          <w:lang w:val="en-US"/>
        </w:rPr>
      </w:pPr>
    </w:p>
    <w:p w14:paraId="41CAB7D9" w14:textId="77777777" w:rsidR="003564D9" w:rsidRDefault="003564D9" w:rsidP="00F67174">
      <w:pPr>
        <w:tabs>
          <w:tab w:val="left" w:pos="567"/>
          <w:tab w:val="left" w:pos="6059"/>
        </w:tabs>
        <w:spacing w:line="240" w:lineRule="auto"/>
        <w:ind w:left="567" w:hanging="567"/>
        <w:rPr>
          <w:rFonts w:ascii="Arial" w:hAnsi="Arial" w:cs="Arial"/>
          <w:lang w:val="en-US"/>
        </w:rPr>
      </w:pPr>
    </w:p>
    <w:p w14:paraId="399B0BC2" w14:textId="77777777" w:rsidR="004B1EAF" w:rsidRDefault="004B1EAF" w:rsidP="00F67174">
      <w:pPr>
        <w:tabs>
          <w:tab w:val="left" w:pos="567"/>
          <w:tab w:val="left" w:pos="6059"/>
        </w:tabs>
        <w:spacing w:line="240" w:lineRule="auto"/>
        <w:ind w:left="567" w:hanging="567"/>
        <w:rPr>
          <w:rFonts w:ascii="Arial" w:hAnsi="Arial" w:cs="Arial"/>
          <w:lang w:val="en-US"/>
        </w:rPr>
      </w:pPr>
    </w:p>
    <w:p w14:paraId="2D401AC3" w14:textId="77777777" w:rsidR="004B1EAF" w:rsidRDefault="004B1EAF" w:rsidP="00F67174">
      <w:pPr>
        <w:tabs>
          <w:tab w:val="left" w:pos="567"/>
          <w:tab w:val="left" w:pos="6059"/>
        </w:tabs>
        <w:spacing w:line="240" w:lineRule="auto"/>
        <w:ind w:left="567" w:hanging="567"/>
        <w:rPr>
          <w:rFonts w:ascii="Arial" w:hAnsi="Arial" w:cs="Arial"/>
          <w:lang w:val="en-US"/>
        </w:rPr>
      </w:pPr>
    </w:p>
    <w:p w14:paraId="77E1588C" w14:textId="77777777" w:rsidR="004B1EAF" w:rsidRDefault="004B1EAF" w:rsidP="00F67174">
      <w:pPr>
        <w:tabs>
          <w:tab w:val="left" w:pos="567"/>
          <w:tab w:val="left" w:pos="6059"/>
        </w:tabs>
        <w:spacing w:line="240" w:lineRule="auto"/>
        <w:ind w:left="567" w:hanging="567"/>
        <w:rPr>
          <w:rFonts w:ascii="Arial" w:hAnsi="Arial" w:cs="Arial"/>
          <w:lang w:val="en-US"/>
        </w:rPr>
      </w:pPr>
    </w:p>
    <w:p w14:paraId="2744C1EC" w14:textId="77777777" w:rsidR="004B1EAF" w:rsidRDefault="004B1EAF" w:rsidP="00F67174">
      <w:pPr>
        <w:tabs>
          <w:tab w:val="left" w:pos="567"/>
          <w:tab w:val="left" w:pos="6059"/>
        </w:tabs>
        <w:spacing w:line="240" w:lineRule="auto"/>
        <w:ind w:left="567" w:hanging="567"/>
        <w:rPr>
          <w:rFonts w:ascii="Arial" w:hAnsi="Arial" w:cs="Arial"/>
          <w:lang w:val="en-US"/>
        </w:rPr>
      </w:pPr>
    </w:p>
    <w:p w14:paraId="3A12BF88" w14:textId="77777777" w:rsidR="004B1EAF" w:rsidRDefault="004B1EAF" w:rsidP="00F67174">
      <w:pPr>
        <w:tabs>
          <w:tab w:val="left" w:pos="567"/>
          <w:tab w:val="left" w:pos="6059"/>
        </w:tabs>
        <w:spacing w:line="240" w:lineRule="auto"/>
        <w:ind w:left="567" w:hanging="567"/>
        <w:rPr>
          <w:rFonts w:ascii="Arial" w:hAnsi="Arial" w:cs="Arial"/>
          <w:lang w:val="en-US"/>
        </w:rPr>
      </w:pPr>
    </w:p>
    <w:p w14:paraId="55D0C69E" w14:textId="77777777" w:rsidR="004B1EAF" w:rsidRDefault="004B1EAF" w:rsidP="00F67174">
      <w:pPr>
        <w:tabs>
          <w:tab w:val="left" w:pos="567"/>
          <w:tab w:val="left" w:pos="6059"/>
        </w:tabs>
        <w:spacing w:line="240" w:lineRule="auto"/>
        <w:ind w:left="567" w:hanging="567"/>
        <w:rPr>
          <w:rFonts w:ascii="Arial" w:hAnsi="Arial" w:cs="Arial"/>
          <w:lang w:val="en-US"/>
        </w:rPr>
      </w:pPr>
    </w:p>
    <w:p w14:paraId="22AC1DBF" w14:textId="77777777" w:rsidR="004B1EAF" w:rsidRDefault="004B1EAF" w:rsidP="00F67174">
      <w:pPr>
        <w:tabs>
          <w:tab w:val="left" w:pos="567"/>
          <w:tab w:val="left" w:pos="6059"/>
        </w:tabs>
        <w:spacing w:line="240" w:lineRule="auto"/>
        <w:ind w:left="567" w:hanging="567"/>
        <w:rPr>
          <w:rFonts w:ascii="Arial" w:hAnsi="Arial" w:cs="Arial"/>
          <w:lang w:val="en-US"/>
        </w:rPr>
      </w:pPr>
    </w:p>
    <w:p w14:paraId="09C2F522" w14:textId="77777777" w:rsidR="004B1EAF" w:rsidRDefault="004B1EAF" w:rsidP="00F67174">
      <w:pPr>
        <w:tabs>
          <w:tab w:val="left" w:pos="567"/>
          <w:tab w:val="left" w:pos="6059"/>
        </w:tabs>
        <w:spacing w:line="240" w:lineRule="auto"/>
        <w:ind w:left="567" w:hanging="567"/>
        <w:rPr>
          <w:rFonts w:ascii="Arial" w:hAnsi="Arial" w:cs="Arial"/>
          <w:lang w:val="en-US"/>
        </w:rPr>
      </w:pPr>
    </w:p>
    <w:p w14:paraId="77B5FE53" w14:textId="77777777" w:rsidR="004B1EAF" w:rsidRDefault="004B1EAF" w:rsidP="00F67174">
      <w:pPr>
        <w:tabs>
          <w:tab w:val="left" w:pos="567"/>
          <w:tab w:val="left" w:pos="6059"/>
        </w:tabs>
        <w:spacing w:line="240" w:lineRule="auto"/>
        <w:ind w:left="567" w:hanging="567"/>
        <w:rPr>
          <w:rFonts w:ascii="Arial" w:hAnsi="Arial" w:cs="Arial"/>
          <w:lang w:val="en-US"/>
        </w:rPr>
      </w:pPr>
    </w:p>
    <w:p w14:paraId="1468A992" w14:textId="77777777" w:rsidR="004B1EAF" w:rsidRDefault="004B1EAF" w:rsidP="00F67174">
      <w:pPr>
        <w:tabs>
          <w:tab w:val="left" w:pos="567"/>
          <w:tab w:val="left" w:pos="6059"/>
        </w:tabs>
        <w:spacing w:line="240" w:lineRule="auto"/>
        <w:ind w:left="567" w:hanging="567"/>
        <w:rPr>
          <w:rFonts w:ascii="Arial" w:hAnsi="Arial" w:cs="Arial"/>
          <w:lang w:val="en-US"/>
        </w:rPr>
      </w:pPr>
    </w:p>
    <w:p w14:paraId="7B0A2994" w14:textId="77777777" w:rsidR="004B1EAF" w:rsidRDefault="004B1EAF" w:rsidP="00F67174">
      <w:pPr>
        <w:tabs>
          <w:tab w:val="left" w:pos="567"/>
          <w:tab w:val="left" w:pos="6059"/>
        </w:tabs>
        <w:spacing w:line="240" w:lineRule="auto"/>
        <w:ind w:left="567" w:hanging="567"/>
        <w:rPr>
          <w:rFonts w:ascii="Arial" w:hAnsi="Arial" w:cs="Arial"/>
          <w:lang w:val="en-US"/>
        </w:rPr>
      </w:pPr>
    </w:p>
    <w:p w14:paraId="60BE7316" w14:textId="77777777" w:rsidR="004B1EAF" w:rsidRDefault="004B1EAF" w:rsidP="00F67174">
      <w:pPr>
        <w:tabs>
          <w:tab w:val="left" w:pos="567"/>
          <w:tab w:val="left" w:pos="6059"/>
        </w:tabs>
        <w:spacing w:line="240" w:lineRule="auto"/>
        <w:ind w:left="567" w:hanging="567"/>
        <w:rPr>
          <w:rFonts w:ascii="Arial" w:hAnsi="Arial" w:cs="Arial"/>
          <w:lang w:val="en-US"/>
        </w:rPr>
      </w:pPr>
    </w:p>
    <w:p w14:paraId="3345158F" w14:textId="77777777" w:rsidR="004B1EAF" w:rsidRDefault="004B1EAF" w:rsidP="00F67174">
      <w:pPr>
        <w:tabs>
          <w:tab w:val="left" w:pos="567"/>
          <w:tab w:val="left" w:pos="6059"/>
        </w:tabs>
        <w:spacing w:line="240" w:lineRule="auto"/>
        <w:ind w:left="567" w:hanging="567"/>
        <w:rPr>
          <w:rFonts w:ascii="Arial" w:hAnsi="Arial" w:cs="Arial"/>
          <w:lang w:val="en-US"/>
        </w:rPr>
      </w:pPr>
    </w:p>
    <w:p w14:paraId="7A68B93B" w14:textId="77777777" w:rsidR="004B1EAF" w:rsidRDefault="004B1EAF" w:rsidP="00F67174">
      <w:pPr>
        <w:tabs>
          <w:tab w:val="left" w:pos="567"/>
          <w:tab w:val="left" w:pos="6059"/>
        </w:tabs>
        <w:spacing w:line="240" w:lineRule="auto"/>
        <w:ind w:left="567" w:hanging="567"/>
        <w:rPr>
          <w:rFonts w:ascii="Arial" w:hAnsi="Arial" w:cs="Arial"/>
          <w:lang w:val="en-US"/>
        </w:rPr>
      </w:pPr>
    </w:p>
    <w:p w14:paraId="24B2909E" w14:textId="77777777" w:rsidR="004B1EAF" w:rsidRDefault="004B1EAF" w:rsidP="00F67174">
      <w:pPr>
        <w:tabs>
          <w:tab w:val="left" w:pos="567"/>
          <w:tab w:val="left" w:pos="6059"/>
        </w:tabs>
        <w:spacing w:line="240" w:lineRule="auto"/>
        <w:ind w:left="567" w:hanging="567"/>
        <w:rPr>
          <w:rFonts w:ascii="Arial" w:hAnsi="Arial" w:cs="Arial"/>
          <w:lang w:val="en-US"/>
        </w:rPr>
      </w:pPr>
    </w:p>
    <w:p w14:paraId="75784CE5" w14:textId="77777777" w:rsidR="004B1EAF" w:rsidRDefault="004B1EAF" w:rsidP="00F67174">
      <w:pPr>
        <w:tabs>
          <w:tab w:val="left" w:pos="567"/>
          <w:tab w:val="left" w:pos="6059"/>
        </w:tabs>
        <w:spacing w:line="240" w:lineRule="auto"/>
        <w:ind w:left="567" w:hanging="567"/>
        <w:rPr>
          <w:rFonts w:ascii="Arial" w:hAnsi="Arial" w:cs="Arial"/>
          <w:lang w:val="en-US"/>
        </w:rPr>
      </w:pPr>
    </w:p>
    <w:p w14:paraId="3CDCFBBD" w14:textId="77777777" w:rsidR="004B1EAF" w:rsidRDefault="004B1EAF" w:rsidP="00F67174">
      <w:pPr>
        <w:tabs>
          <w:tab w:val="left" w:pos="567"/>
          <w:tab w:val="left" w:pos="6059"/>
        </w:tabs>
        <w:spacing w:line="240" w:lineRule="auto"/>
        <w:ind w:left="567" w:hanging="567"/>
        <w:rPr>
          <w:rFonts w:ascii="Arial" w:hAnsi="Arial" w:cs="Arial"/>
          <w:lang w:val="en-US"/>
        </w:rPr>
      </w:pPr>
    </w:p>
    <w:p w14:paraId="474807DF" w14:textId="77777777" w:rsidR="004B1EAF" w:rsidRDefault="004B1EAF" w:rsidP="00F67174">
      <w:pPr>
        <w:tabs>
          <w:tab w:val="left" w:pos="567"/>
          <w:tab w:val="left" w:pos="6059"/>
        </w:tabs>
        <w:spacing w:line="240" w:lineRule="auto"/>
        <w:ind w:left="567" w:hanging="567"/>
        <w:rPr>
          <w:rFonts w:ascii="Arial" w:hAnsi="Arial" w:cs="Arial"/>
          <w:lang w:val="en-US"/>
        </w:rPr>
      </w:pPr>
    </w:p>
    <w:p w14:paraId="39B52E5F" w14:textId="77777777" w:rsidR="004B1EAF" w:rsidRDefault="004B1EAF" w:rsidP="00F67174">
      <w:pPr>
        <w:tabs>
          <w:tab w:val="left" w:pos="567"/>
          <w:tab w:val="left" w:pos="6059"/>
        </w:tabs>
        <w:spacing w:line="240" w:lineRule="auto"/>
        <w:ind w:left="567" w:hanging="567"/>
        <w:rPr>
          <w:rFonts w:ascii="Arial" w:hAnsi="Arial" w:cs="Arial"/>
          <w:lang w:val="en-US"/>
        </w:rPr>
      </w:pPr>
    </w:p>
    <w:p w14:paraId="5E60BF5F" w14:textId="77777777" w:rsidR="004B1EAF" w:rsidRDefault="004B1EAF" w:rsidP="00F67174">
      <w:pPr>
        <w:tabs>
          <w:tab w:val="left" w:pos="567"/>
          <w:tab w:val="left" w:pos="6059"/>
        </w:tabs>
        <w:spacing w:line="240" w:lineRule="auto"/>
        <w:ind w:left="567" w:hanging="567"/>
        <w:rPr>
          <w:rFonts w:ascii="Arial" w:hAnsi="Arial" w:cs="Arial"/>
          <w:lang w:val="en-US"/>
        </w:rPr>
      </w:pPr>
    </w:p>
    <w:p w14:paraId="061F0A78" w14:textId="77777777" w:rsidR="004B1EAF" w:rsidRPr="00FE5F13" w:rsidRDefault="004B1EAF" w:rsidP="00F67174">
      <w:pPr>
        <w:tabs>
          <w:tab w:val="left" w:pos="567"/>
          <w:tab w:val="left" w:pos="6059"/>
        </w:tabs>
        <w:spacing w:line="240" w:lineRule="auto"/>
        <w:ind w:left="567" w:hanging="567"/>
        <w:rPr>
          <w:rFonts w:ascii="Arial" w:hAnsi="Arial" w:cs="Arial"/>
          <w:lang w:val="en-US"/>
        </w:rPr>
      </w:pPr>
    </w:p>
    <w:p w14:paraId="0FE05869" w14:textId="77777777" w:rsidR="003564D9" w:rsidRDefault="003564D9" w:rsidP="00F67174">
      <w:pPr>
        <w:tabs>
          <w:tab w:val="left" w:pos="567"/>
          <w:tab w:val="left" w:pos="6059"/>
        </w:tabs>
        <w:spacing w:line="240" w:lineRule="auto"/>
        <w:ind w:left="567" w:hanging="567"/>
        <w:rPr>
          <w:rFonts w:ascii="Arial" w:hAnsi="Arial" w:cs="Arial"/>
          <w:lang w:val="en-US"/>
        </w:rPr>
      </w:pPr>
    </w:p>
    <w:p w14:paraId="24BADDF1" w14:textId="77777777" w:rsidR="008D5CB5" w:rsidRDefault="008D5CB5" w:rsidP="00F67174">
      <w:pPr>
        <w:tabs>
          <w:tab w:val="left" w:pos="567"/>
          <w:tab w:val="left" w:pos="6059"/>
        </w:tabs>
        <w:spacing w:line="240" w:lineRule="auto"/>
        <w:ind w:left="567" w:hanging="567"/>
        <w:rPr>
          <w:rFonts w:ascii="Arial" w:hAnsi="Arial" w:cs="Arial"/>
          <w:lang w:val="en-US"/>
        </w:rPr>
      </w:pPr>
    </w:p>
    <w:p w14:paraId="69AA9079" w14:textId="77777777" w:rsidR="008D5CB5" w:rsidRDefault="008D5CB5" w:rsidP="00F67174">
      <w:pPr>
        <w:tabs>
          <w:tab w:val="left" w:pos="567"/>
          <w:tab w:val="left" w:pos="6059"/>
        </w:tabs>
        <w:spacing w:line="240" w:lineRule="auto"/>
        <w:ind w:left="567" w:hanging="567"/>
        <w:rPr>
          <w:rFonts w:ascii="Arial" w:hAnsi="Arial" w:cs="Arial"/>
          <w:lang w:val="en-US"/>
        </w:rPr>
      </w:pPr>
    </w:p>
    <w:p w14:paraId="25D21D56" w14:textId="77777777" w:rsidR="00897BBB" w:rsidRPr="00FE5F13" w:rsidRDefault="00897BBB" w:rsidP="00F67174">
      <w:pPr>
        <w:tabs>
          <w:tab w:val="left" w:pos="567"/>
          <w:tab w:val="left" w:pos="6059"/>
        </w:tabs>
        <w:spacing w:line="240" w:lineRule="auto"/>
        <w:ind w:left="567" w:hanging="567"/>
        <w:rPr>
          <w:rFonts w:ascii="Arial" w:hAnsi="Arial" w:cs="Arial"/>
          <w:lang w:val="en-US"/>
        </w:rPr>
      </w:pPr>
    </w:p>
    <w:p w14:paraId="7961DA65" w14:textId="77777777" w:rsidR="00F14D00" w:rsidRPr="00FE5F13" w:rsidRDefault="00F14D00" w:rsidP="00F67174">
      <w:pPr>
        <w:tabs>
          <w:tab w:val="left" w:pos="567"/>
        </w:tabs>
        <w:spacing w:line="240" w:lineRule="auto"/>
        <w:jc w:val="center"/>
        <w:rPr>
          <w:rFonts w:ascii="Arial" w:hAnsi="Arial" w:cs="Arial"/>
          <w:szCs w:val="22"/>
          <w:lang w:val="en-US"/>
        </w:rPr>
      </w:pPr>
      <w:r w:rsidRPr="00FE5F13">
        <w:rPr>
          <w:rFonts w:ascii="Arial" w:hAnsi="Arial" w:cs="Arial"/>
          <w:szCs w:val="22"/>
          <w:lang w:val="en-US"/>
        </w:rPr>
        <w:t>Revista indizada en</w:t>
      </w:r>
    </w:p>
    <w:p w14:paraId="3A044708" w14:textId="77777777" w:rsidR="00F14D00" w:rsidRPr="00FE5F13" w:rsidRDefault="006875DE" w:rsidP="00F67174">
      <w:pPr>
        <w:tabs>
          <w:tab w:val="left" w:pos="567"/>
        </w:tabs>
        <w:spacing w:line="240" w:lineRule="auto"/>
        <w:jc w:val="center"/>
        <w:rPr>
          <w:rFonts w:ascii="Arial" w:hAnsi="Arial" w:cs="Arial"/>
          <w:i/>
          <w:szCs w:val="22"/>
          <w:lang w:val="en-US"/>
        </w:rPr>
      </w:pPr>
      <w:r w:rsidRPr="00B60413">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29"/>
                          </pic:cNvPr>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32"/>
                          </pic:cNvPr>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9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00" r:href="rId10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02" r:href="rId10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04" r:href="rId105"/>
                </v:shape>
              </v:group>
            </w:pict>
          </mc:Fallback>
        </mc:AlternateContent>
      </w:r>
    </w:p>
    <w:p w14:paraId="5125DEF0" w14:textId="77777777" w:rsidR="00F14D00" w:rsidRPr="00FE5F13" w:rsidRDefault="00F14D00" w:rsidP="00F67174">
      <w:pPr>
        <w:tabs>
          <w:tab w:val="left" w:pos="567"/>
        </w:tabs>
        <w:spacing w:line="240" w:lineRule="auto"/>
        <w:jc w:val="center"/>
        <w:rPr>
          <w:rFonts w:ascii="Arial" w:hAnsi="Arial" w:cs="Arial"/>
          <w:szCs w:val="22"/>
          <w:lang w:val="en-US"/>
        </w:rPr>
      </w:pPr>
    </w:p>
    <w:p w14:paraId="34E67FA5" w14:textId="77777777" w:rsidR="00F14D00" w:rsidRPr="00FE5F13" w:rsidRDefault="00F14D00" w:rsidP="00F67174">
      <w:pPr>
        <w:tabs>
          <w:tab w:val="left" w:pos="567"/>
        </w:tabs>
        <w:spacing w:line="240" w:lineRule="auto"/>
        <w:jc w:val="center"/>
        <w:rPr>
          <w:rFonts w:ascii="Arial" w:hAnsi="Arial" w:cs="Arial"/>
          <w:lang w:val="en-US"/>
        </w:rPr>
      </w:pPr>
    </w:p>
    <w:p w14:paraId="09BBAA59" w14:textId="77777777" w:rsidR="00F14D00" w:rsidRPr="00FE5F13" w:rsidRDefault="00F14D00" w:rsidP="00F67174">
      <w:pPr>
        <w:tabs>
          <w:tab w:val="left" w:pos="567"/>
        </w:tabs>
        <w:spacing w:line="240" w:lineRule="auto"/>
        <w:jc w:val="center"/>
        <w:rPr>
          <w:rFonts w:ascii="Arial" w:hAnsi="Arial" w:cs="Arial"/>
          <w:lang w:val="en-US"/>
        </w:rPr>
      </w:pPr>
    </w:p>
    <w:p w14:paraId="7F82BDCB" w14:textId="77777777" w:rsidR="00F14D00" w:rsidRPr="00FE5F13" w:rsidRDefault="00F14D00" w:rsidP="00F67174">
      <w:pPr>
        <w:tabs>
          <w:tab w:val="left" w:pos="567"/>
        </w:tabs>
        <w:spacing w:line="240" w:lineRule="auto"/>
        <w:jc w:val="center"/>
        <w:rPr>
          <w:rFonts w:ascii="Arial" w:hAnsi="Arial" w:cs="Arial"/>
          <w:lang w:val="en-US"/>
        </w:rPr>
      </w:pPr>
    </w:p>
    <w:p w14:paraId="55B80E0E" w14:textId="77777777" w:rsidR="00F14D00" w:rsidRPr="00FE5F13" w:rsidRDefault="00F14D00" w:rsidP="00F67174">
      <w:pPr>
        <w:tabs>
          <w:tab w:val="left" w:pos="567"/>
        </w:tabs>
        <w:spacing w:line="240" w:lineRule="auto"/>
        <w:jc w:val="center"/>
        <w:rPr>
          <w:rFonts w:ascii="Arial" w:hAnsi="Arial" w:cs="Arial"/>
          <w:szCs w:val="22"/>
          <w:lang w:val="en-US"/>
        </w:rPr>
      </w:pPr>
    </w:p>
    <w:p w14:paraId="11000BED" w14:textId="77777777" w:rsidR="00785F4D" w:rsidRPr="00FE5F13" w:rsidRDefault="00785F4D" w:rsidP="00F67174">
      <w:pPr>
        <w:tabs>
          <w:tab w:val="left" w:pos="567"/>
        </w:tabs>
        <w:spacing w:line="240" w:lineRule="auto"/>
        <w:jc w:val="center"/>
        <w:rPr>
          <w:rFonts w:ascii="Arial" w:hAnsi="Arial" w:cs="Arial"/>
          <w:szCs w:val="22"/>
          <w:lang w:val="en-US"/>
        </w:rPr>
      </w:pPr>
    </w:p>
    <w:p w14:paraId="49D63899" w14:textId="77777777" w:rsidR="00785F4D" w:rsidRPr="00FE5F13" w:rsidRDefault="00785F4D" w:rsidP="00F67174">
      <w:pPr>
        <w:tabs>
          <w:tab w:val="left" w:pos="567"/>
        </w:tabs>
        <w:spacing w:line="240" w:lineRule="auto"/>
        <w:jc w:val="center"/>
        <w:rPr>
          <w:rFonts w:ascii="Arial" w:hAnsi="Arial" w:cs="Arial"/>
          <w:szCs w:val="22"/>
          <w:lang w:val="en-US"/>
        </w:rPr>
      </w:pPr>
    </w:p>
    <w:p w14:paraId="3A461395" w14:textId="77777777" w:rsidR="00F14D00" w:rsidRPr="00FE5F13" w:rsidRDefault="00F14D00" w:rsidP="00F67174">
      <w:pPr>
        <w:tabs>
          <w:tab w:val="left" w:pos="567"/>
        </w:tabs>
        <w:spacing w:line="240" w:lineRule="auto"/>
        <w:jc w:val="center"/>
        <w:rPr>
          <w:rFonts w:ascii="Arial" w:hAnsi="Arial" w:cs="Arial"/>
          <w:szCs w:val="22"/>
          <w:lang w:val="en-US"/>
        </w:rPr>
      </w:pPr>
    </w:p>
    <w:p w14:paraId="2D6A1857" w14:textId="77777777" w:rsidR="00785F4D" w:rsidRPr="00B60413" w:rsidRDefault="00CA6C7C" w:rsidP="00F67174">
      <w:pPr>
        <w:pStyle w:val="BodyText2"/>
        <w:tabs>
          <w:tab w:val="left" w:pos="567"/>
        </w:tabs>
        <w:spacing w:line="240" w:lineRule="auto"/>
        <w:jc w:val="center"/>
        <w:outlineLvl w:val="0"/>
        <w:rPr>
          <w:rFonts w:cs="Arial"/>
          <w:b/>
          <w:szCs w:val="22"/>
        </w:rPr>
      </w:pPr>
      <w:r w:rsidRPr="00B60413">
        <w:rPr>
          <w:rFonts w:cs="Arial"/>
          <w:color w:val="auto"/>
          <w:sz w:val="22"/>
          <w:szCs w:val="22"/>
        </w:rPr>
        <w:t>D</w:t>
      </w:r>
      <w:r w:rsidR="00F14D00" w:rsidRPr="00B60413">
        <w:rPr>
          <w:rFonts w:cs="Arial"/>
          <w:color w:val="auto"/>
          <w:sz w:val="22"/>
          <w:szCs w:val="22"/>
        </w:rPr>
        <w:t>istribuida en las bases de datos:</w:t>
      </w:r>
      <w:r w:rsidR="006875DE" w:rsidRPr="00B60413">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11" r:href="rId11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13" r:href="rId11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15" o:title=""/>
                </v:shape>
              </v:group>
            </w:pict>
          </mc:Fallback>
        </mc:AlternateContent>
      </w:r>
      <w:r w:rsidR="00F14D00" w:rsidRPr="00B60413">
        <w:rPr>
          <w:rFonts w:cs="Arial"/>
          <w:b/>
          <w:szCs w:val="22"/>
        </w:rPr>
        <w:t xml:space="preserve"> </w:t>
      </w:r>
    </w:p>
    <w:p w14:paraId="5A3499F2" w14:textId="77777777" w:rsidR="00F14D00" w:rsidRPr="00B60413" w:rsidRDefault="00F14D00" w:rsidP="00F67174">
      <w:pPr>
        <w:pStyle w:val="BodyText2"/>
        <w:tabs>
          <w:tab w:val="left" w:pos="567"/>
        </w:tabs>
        <w:spacing w:line="240" w:lineRule="auto"/>
        <w:jc w:val="center"/>
        <w:rPr>
          <w:rFonts w:cs="Arial"/>
          <w:color w:val="auto"/>
          <w:sz w:val="22"/>
          <w:szCs w:val="22"/>
        </w:rPr>
      </w:pPr>
    </w:p>
    <w:p w14:paraId="2F02B8AC" w14:textId="77777777" w:rsidR="00F14D00" w:rsidRPr="00B60413" w:rsidRDefault="00F14D00" w:rsidP="00F67174">
      <w:pPr>
        <w:pStyle w:val="BodyText2"/>
        <w:tabs>
          <w:tab w:val="left" w:pos="567"/>
        </w:tabs>
        <w:spacing w:line="240" w:lineRule="auto"/>
        <w:jc w:val="center"/>
        <w:rPr>
          <w:rFonts w:cs="Arial"/>
          <w:color w:val="auto"/>
          <w:sz w:val="22"/>
          <w:szCs w:val="22"/>
        </w:rPr>
      </w:pPr>
    </w:p>
    <w:p w14:paraId="16737D92" w14:textId="77777777" w:rsidR="00CA6C7C" w:rsidRPr="00B60413" w:rsidRDefault="00CA6C7C" w:rsidP="00F67174">
      <w:pPr>
        <w:pStyle w:val="BodyText2"/>
        <w:tabs>
          <w:tab w:val="left" w:pos="567"/>
        </w:tabs>
        <w:spacing w:line="240" w:lineRule="auto"/>
        <w:jc w:val="center"/>
        <w:outlineLvl w:val="0"/>
        <w:rPr>
          <w:rFonts w:cs="Arial"/>
          <w:i/>
          <w:color w:val="auto"/>
          <w:sz w:val="22"/>
          <w:szCs w:val="22"/>
        </w:rPr>
      </w:pPr>
    </w:p>
    <w:p w14:paraId="67A510C5" w14:textId="77777777" w:rsidR="00CA6C7C" w:rsidRPr="00B60413" w:rsidRDefault="00CA6C7C" w:rsidP="00F67174">
      <w:pPr>
        <w:pStyle w:val="BodyText2"/>
        <w:tabs>
          <w:tab w:val="left" w:pos="567"/>
        </w:tabs>
        <w:spacing w:line="240" w:lineRule="auto"/>
        <w:jc w:val="center"/>
        <w:outlineLvl w:val="0"/>
        <w:rPr>
          <w:rFonts w:cs="Arial"/>
          <w:i/>
          <w:color w:val="auto"/>
          <w:sz w:val="22"/>
          <w:szCs w:val="22"/>
        </w:rPr>
      </w:pPr>
    </w:p>
    <w:p w14:paraId="42814163" w14:textId="77777777" w:rsidR="00CA6C7C" w:rsidRPr="00B60413" w:rsidRDefault="00CA6C7C" w:rsidP="00F67174">
      <w:pPr>
        <w:pStyle w:val="BodyText2"/>
        <w:tabs>
          <w:tab w:val="left" w:pos="567"/>
        </w:tabs>
        <w:spacing w:line="240" w:lineRule="auto"/>
        <w:jc w:val="center"/>
        <w:outlineLvl w:val="0"/>
        <w:rPr>
          <w:rFonts w:cs="Arial"/>
          <w:i/>
          <w:color w:val="auto"/>
          <w:sz w:val="22"/>
          <w:szCs w:val="22"/>
        </w:rPr>
      </w:pPr>
    </w:p>
    <w:p w14:paraId="73B65B69" w14:textId="77777777" w:rsidR="00CA6C7C" w:rsidRPr="00B60413" w:rsidRDefault="006875DE" w:rsidP="00F67174">
      <w:pPr>
        <w:pStyle w:val="BodyText2"/>
        <w:tabs>
          <w:tab w:val="left" w:pos="567"/>
        </w:tabs>
        <w:spacing w:line="240" w:lineRule="auto"/>
        <w:jc w:val="center"/>
        <w:outlineLvl w:val="0"/>
        <w:rPr>
          <w:rFonts w:cs="Arial"/>
          <w:i/>
          <w:color w:val="auto"/>
          <w:sz w:val="22"/>
          <w:szCs w:val="22"/>
        </w:rPr>
      </w:pPr>
      <w:r w:rsidRPr="00B60413">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20" r:href="rId12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22" r:href="rId123"/>
                </v:shape>
              </v:group>
            </w:pict>
          </mc:Fallback>
        </mc:AlternateContent>
      </w:r>
    </w:p>
    <w:p w14:paraId="35DDD34A" w14:textId="77777777" w:rsidR="00CA6C7C" w:rsidRPr="00B60413" w:rsidRDefault="00CA6C7C" w:rsidP="00F67174">
      <w:pPr>
        <w:pStyle w:val="BodyText2"/>
        <w:tabs>
          <w:tab w:val="left" w:pos="567"/>
        </w:tabs>
        <w:spacing w:line="240" w:lineRule="auto"/>
        <w:jc w:val="center"/>
        <w:outlineLvl w:val="0"/>
        <w:rPr>
          <w:rFonts w:cs="Arial"/>
          <w:i/>
          <w:color w:val="auto"/>
          <w:sz w:val="22"/>
          <w:szCs w:val="22"/>
        </w:rPr>
      </w:pPr>
    </w:p>
    <w:p w14:paraId="19FF995F" w14:textId="77777777" w:rsidR="00CA6C7C" w:rsidRPr="00B60413" w:rsidRDefault="00CA6C7C" w:rsidP="00F67174">
      <w:pPr>
        <w:pStyle w:val="BodyText2"/>
        <w:tabs>
          <w:tab w:val="left" w:pos="567"/>
        </w:tabs>
        <w:spacing w:line="240" w:lineRule="auto"/>
        <w:jc w:val="center"/>
        <w:outlineLvl w:val="0"/>
        <w:rPr>
          <w:rFonts w:cs="Arial"/>
          <w:i/>
          <w:color w:val="auto"/>
          <w:sz w:val="22"/>
          <w:szCs w:val="22"/>
        </w:rPr>
      </w:pPr>
    </w:p>
    <w:p w14:paraId="7DABA308" w14:textId="77777777" w:rsidR="00CA6C7C" w:rsidRPr="00B60413" w:rsidRDefault="00CA6C7C" w:rsidP="00F67174">
      <w:pPr>
        <w:pStyle w:val="BodyText2"/>
        <w:tabs>
          <w:tab w:val="left" w:pos="567"/>
        </w:tabs>
        <w:spacing w:line="240" w:lineRule="auto"/>
        <w:jc w:val="center"/>
        <w:outlineLvl w:val="0"/>
        <w:rPr>
          <w:rFonts w:cs="Arial"/>
          <w:i/>
          <w:color w:val="auto"/>
          <w:sz w:val="22"/>
          <w:szCs w:val="22"/>
        </w:rPr>
      </w:pPr>
    </w:p>
    <w:p w14:paraId="3C9A5BB9" w14:textId="77777777" w:rsidR="00CA6C7C" w:rsidRPr="00B60413" w:rsidRDefault="00CA6C7C" w:rsidP="00F67174">
      <w:pPr>
        <w:pStyle w:val="BodyText2"/>
        <w:tabs>
          <w:tab w:val="left" w:pos="567"/>
        </w:tabs>
        <w:spacing w:line="240" w:lineRule="auto"/>
        <w:jc w:val="center"/>
        <w:outlineLvl w:val="0"/>
        <w:rPr>
          <w:rFonts w:cs="Arial"/>
          <w:i/>
          <w:color w:val="auto"/>
          <w:sz w:val="22"/>
          <w:szCs w:val="22"/>
        </w:rPr>
      </w:pPr>
    </w:p>
    <w:p w14:paraId="08BD9EC1" w14:textId="77777777" w:rsidR="00CA6C7C" w:rsidRPr="00B60413" w:rsidRDefault="00CA6C7C" w:rsidP="00F67174">
      <w:pPr>
        <w:pStyle w:val="BodyText2"/>
        <w:tabs>
          <w:tab w:val="left" w:pos="567"/>
        </w:tabs>
        <w:spacing w:line="240" w:lineRule="auto"/>
        <w:jc w:val="center"/>
        <w:outlineLvl w:val="0"/>
        <w:rPr>
          <w:rFonts w:cs="Arial"/>
          <w:i/>
          <w:color w:val="auto"/>
          <w:sz w:val="22"/>
          <w:szCs w:val="22"/>
        </w:rPr>
      </w:pPr>
    </w:p>
    <w:p w14:paraId="6D7FFDB8" w14:textId="77777777" w:rsidR="00CA6C7C" w:rsidRPr="00B60413" w:rsidRDefault="00CA6C7C" w:rsidP="00F67174">
      <w:pPr>
        <w:pStyle w:val="BodyText2"/>
        <w:tabs>
          <w:tab w:val="left" w:pos="567"/>
        </w:tabs>
        <w:spacing w:line="240" w:lineRule="auto"/>
        <w:jc w:val="center"/>
        <w:outlineLvl w:val="0"/>
        <w:rPr>
          <w:rFonts w:cs="Arial"/>
          <w:i/>
          <w:color w:val="auto"/>
          <w:sz w:val="22"/>
          <w:szCs w:val="22"/>
        </w:rPr>
      </w:pPr>
    </w:p>
    <w:p w14:paraId="6235711B" w14:textId="77777777" w:rsidR="00252E81" w:rsidRPr="00B60413" w:rsidRDefault="00252E81" w:rsidP="00F67174">
      <w:pPr>
        <w:tabs>
          <w:tab w:val="left" w:pos="567"/>
        </w:tabs>
        <w:spacing w:line="240" w:lineRule="auto"/>
        <w:jc w:val="center"/>
        <w:outlineLvl w:val="0"/>
        <w:rPr>
          <w:rStyle w:val="Hyperlink"/>
          <w:rFonts w:ascii="Arial" w:hAnsi="Arial" w:cs="Arial"/>
          <w:b/>
          <w:szCs w:val="22"/>
        </w:rPr>
      </w:pPr>
    </w:p>
    <w:p w14:paraId="3740FCFD" w14:textId="65A43417" w:rsidR="00263C5C" w:rsidRPr="00B60413" w:rsidRDefault="00263C5C" w:rsidP="00F67174">
      <w:pPr>
        <w:tabs>
          <w:tab w:val="left" w:pos="567"/>
        </w:tabs>
        <w:rPr>
          <w:rFonts w:ascii="Arial" w:hAnsi="Arial" w:cs="Arial"/>
        </w:rPr>
      </w:pPr>
    </w:p>
    <w:sectPr w:rsidR="00263C5C" w:rsidRPr="00B60413" w:rsidSect="00044BF5">
      <w:headerReference w:type="even" r:id="rId124"/>
      <w:headerReference w:type="default" r:id="rId125"/>
      <w:footerReference w:type="default" r:id="rId126"/>
      <w:headerReference w:type="first" r:id="rId127"/>
      <w:footerReference w:type="first" r:id="rId128"/>
      <w:footnotePr>
        <w:numStart w:val="5"/>
      </w:footnotePr>
      <w:endnotePr>
        <w:numFmt w:val="decimal"/>
        <w:numStart w:val="2"/>
      </w:endnotePr>
      <w:type w:val="continuous"/>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14B3E6" w14:textId="77777777" w:rsidR="007E69DA" w:rsidRDefault="007E69DA">
      <w:r>
        <w:separator/>
      </w:r>
    </w:p>
  </w:endnote>
  <w:endnote w:type="continuationSeparator" w:id="0">
    <w:p w14:paraId="72D1C4E0" w14:textId="77777777" w:rsidR="007E69DA" w:rsidRDefault="007E69DA">
      <w:r>
        <w:continuationSeparator/>
      </w:r>
    </w:p>
  </w:endnote>
  <w:endnote w:type="continuationNotice" w:id="1">
    <w:p w14:paraId="2498D4E9" w14:textId="77777777" w:rsidR="007E69DA" w:rsidRDefault="007E69D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auto"/>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4D"/>
    <w:family w:val="swiss"/>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Helvetica Neue">
    <w:charset w:val="00"/>
    <w:family w:val="auto"/>
    <w:pitch w:val="variable"/>
    <w:sig w:usb0="E50002FF" w:usb1="500079DB" w:usb2="00000010" w:usb3="00000000" w:csb0="00000001" w:csb1="00000000"/>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UnitOT-Light">
    <w:altName w:val="Calibri"/>
    <w:charset w:val="00"/>
    <w:family w:val="swiss"/>
    <w:pitch w:val="variable"/>
    <w:sig w:usb0="800000EF" w:usb1="5000207B" w:usb2="00000028" w:usb3="00000000" w:csb0="00000001" w:csb1="00000000"/>
  </w:font>
  <w:font w:name="Consolas">
    <w:panose1 w:val="020B0609020204030204"/>
    <w:charset w:val="00"/>
    <w:family w:val="modern"/>
    <w:pitch w:val="fixed"/>
    <w:sig w:usb0="E00006FF" w:usb1="0000FCFF" w:usb2="00000001" w:usb3="00000000" w:csb0="0000019F" w:csb1="00000000"/>
  </w:font>
  <w:font w:name="Noto Sans">
    <w:charset w:val="00"/>
    <w:family w:val="swiss"/>
    <w:pitch w:val="variable"/>
    <w:sig w:usb0="E00082FF" w:usb1="400078F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076515434" name="Imagen 207651543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1552398614" name="Imagen 155239861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003646" w14:textId="77777777" w:rsidR="007E69DA" w:rsidRDefault="007E69DA">
      <w:r>
        <w:separator/>
      </w:r>
    </w:p>
  </w:footnote>
  <w:footnote w:type="continuationSeparator" w:id="0">
    <w:p w14:paraId="523CA3FE" w14:textId="77777777" w:rsidR="007E69DA" w:rsidRDefault="007E69DA">
      <w:r>
        <w:continuationSeparator/>
      </w:r>
    </w:p>
  </w:footnote>
  <w:footnote w:type="continuationNotice" w:id="1">
    <w:p w14:paraId="7D1434A7" w14:textId="77777777" w:rsidR="007E69DA" w:rsidRDefault="007E69D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27"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38016B9D"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1" w:history="1">
                            <w:r w:rsidR="00E910CA" w:rsidRPr="001676DE">
                              <w:rPr>
                                <w:rStyle w:val="Hyperlink"/>
                                <w:rFonts w:ascii="Arial" w:hAnsi="Arial" w:cs="Arial"/>
                                <w:i/>
                                <w:iCs/>
                                <w:sz w:val="18"/>
                                <w:szCs w:val="16"/>
                                <w:lang w:val="pt-BR"/>
                              </w:rPr>
                              <w:t>https://doi.org/10.15517/aie.v24i1.55667</w:t>
                            </w:r>
                          </w:hyperlink>
                          <w:r w:rsidR="00E910CA">
                            <w:rPr>
                              <w:rFonts w:ascii="Arial" w:hAnsi="Arial" w:cs="Arial"/>
                              <w:i/>
                              <w:iCs/>
                              <w:sz w:val="18"/>
                              <w:szCs w:val="16"/>
                              <w:lang w:val="pt-BR"/>
                            </w:rPr>
                            <w:t xml:space="preserve"> </w:t>
                          </w:r>
                          <w:r w:rsidR="006B5FC6">
                            <w:rPr>
                              <w:rFonts w:ascii="Arial" w:hAnsi="Arial" w:cs="Arial"/>
                              <w:i/>
                              <w:iCs/>
                              <w:sz w:val="18"/>
                              <w:szCs w:val="16"/>
                              <w:lang w:val="pt-BR"/>
                            </w:rPr>
                            <w:t xml:space="preserve"> </w:t>
                          </w:r>
                          <w:r w:rsidR="00B469A5">
                            <w:rPr>
                              <w:rFonts w:ascii="Arial" w:hAnsi="Arial" w:cs="Arial"/>
                              <w:i/>
                              <w:iCs/>
                              <w:sz w:val="18"/>
                              <w:szCs w:val="16"/>
                              <w:lang w:val="pt-BR"/>
                            </w:rPr>
                            <w:t xml:space="preserve"> </w:t>
                          </w:r>
                          <w:r w:rsidR="000C17CC">
                            <w:rPr>
                              <w:rFonts w:ascii="Arial" w:hAnsi="Arial" w:cs="Arial"/>
                              <w:i/>
                              <w:iCs/>
                              <w:sz w:val="18"/>
                              <w:szCs w:val="16"/>
                              <w:lang w:val="pt-BR"/>
                            </w:rPr>
                            <w:t xml:space="preserve"> </w:t>
                          </w:r>
                          <w:r w:rsidR="00692D81">
                            <w:rPr>
                              <w:rFonts w:ascii="Arial" w:hAnsi="Arial" w:cs="Arial"/>
                              <w:i/>
                              <w:iCs/>
                              <w:sz w:val="18"/>
                              <w:szCs w:val="16"/>
                              <w:lang w:val="pt-BR"/>
                            </w:rPr>
                            <w:t xml:space="preserve"> </w:t>
                          </w:r>
                        </w:p>
                        <w:p w14:paraId="6C4D6872" w14:textId="39CF67AA"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0C17CC">
                            <w:rPr>
                              <w:rFonts w:ascii="Arial" w:hAnsi="Arial" w:cs="Arial"/>
                              <w:b/>
                              <w:i/>
                              <w:color w:val="595959"/>
                              <w:sz w:val="18"/>
                              <w:szCs w:val="18"/>
                              <w:lang w:val="en-US"/>
                            </w:rPr>
                            <w:t>4</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0C17CC">
                            <w:rPr>
                              <w:rFonts w:ascii="Arial" w:hAnsi="Arial" w:cs="Arial"/>
                              <w:b/>
                              <w:i/>
                              <w:color w:val="595959"/>
                              <w:sz w:val="18"/>
                              <w:szCs w:val="18"/>
                              <w:lang w:val="en-US"/>
                            </w:rPr>
                            <w:t>1</w:t>
                          </w:r>
                          <w:r w:rsidRPr="00AD79D8">
                            <w:rPr>
                              <w:rFonts w:ascii="Arial" w:hAnsi="Arial" w:cs="Arial"/>
                              <w:b/>
                              <w:i/>
                              <w:color w:val="595959"/>
                              <w:sz w:val="18"/>
                              <w:szCs w:val="18"/>
                              <w:lang w:val="en-US"/>
                            </w:rPr>
                            <w:t xml:space="preserve">, </w:t>
                          </w:r>
                          <w:r w:rsidR="00E910CA">
                            <w:rPr>
                              <w:rFonts w:ascii="Arial" w:hAnsi="Arial" w:cs="Arial"/>
                              <w:b/>
                              <w:i/>
                              <w:color w:val="595959"/>
                              <w:sz w:val="18"/>
                              <w:szCs w:val="18"/>
                              <w:lang w:val="en-US"/>
                            </w:rPr>
                            <w:t>Ens</w:t>
                          </w:r>
                          <w:r w:rsidRPr="00AD79D8">
                            <w:rPr>
                              <w:rFonts w:ascii="Arial" w:hAnsi="Arial" w:cs="Arial"/>
                              <w:b/>
                              <w:i/>
                              <w:color w:val="595959"/>
                              <w:sz w:val="18"/>
                              <w:szCs w:val="18"/>
                              <w:lang w:val="en-US"/>
                            </w:rPr>
                            <w:t xml:space="preserve">. Cient., </w:t>
                          </w:r>
                          <w:r w:rsidR="000C17CC">
                            <w:rPr>
                              <w:rFonts w:ascii="Arial" w:hAnsi="Arial" w:cs="Arial"/>
                              <w:b/>
                              <w:i/>
                              <w:color w:val="595959"/>
                              <w:sz w:val="18"/>
                              <w:szCs w:val="18"/>
                              <w:lang w:val="en-US"/>
                            </w:rPr>
                            <w:t>ene-abr</w:t>
                          </w:r>
                          <w:r w:rsidRPr="00AD79D8">
                            <w:rPr>
                              <w:rFonts w:ascii="Arial" w:hAnsi="Arial" w:cs="Arial"/>
                              <w:b/>
                              <w:i/>
                              <w:color w:val="595959"/>
                              <w:sz w:val="18"/>
                              <w:szCs w:val="18"/>
                              <w:lang w:val="en-US"/>
                            </w:rPr>
                            <w:t xml:space="preserve"> 202</w:t>
                          </w:r>
                          <w:r w:rsidR="000C17CC">
                            <w:rPr>
                              <w:rFonts w:ascii="Arial" w:hAnsi="Arial" w:cs="Arial"/>
                              <w:b/>
                              <w:i/>
                              <w:color w:val="595959"/>
                              <w:sz w:val="18"/>
                              <w:szCs w:val="18"/>
                              <w:lang w:val="en-US"/>
                            </w:rPr>
                            <w:t>4</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28"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38016B9D"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2" w:history="1">
                      <w:r w:rsidR="00E910CA" w:rsidRPr="001676DE">
                        <w:rPr>
                          <w:rStyle w:val="Hyperlink"/>
                          <w:rFonts w:ascii="Arial" w:hAnsi="Arial" w:cs="Arial"/>
                          <w:i/>
                          <w:iCs/>
                          <w:sz w:val="18"/>
                          <w:szCs w:val="16"/>
                          <w:lang w:val="pt-BR"/>
                        </w:rPr>
                        <w:t>https://doi.org/10.15517/aie.v24i1.55667</w:t>
                      </w:r>
                    </w:hyperlink>
                    <w:r w:rsidR="00E910CA">
                      <w:rPr>
                        <w:rFonts w:ascii="Arial" w:hAnsi="Arial" w:cs="Arial"/>
                        <w:i/>
                        <w:iCs/>
                        <w:sz w:val="18"/>
                        <w:szCs w:val="16"/>
                        <w:lang w:val="pt-BR"/>
                      </w:rPr>
                      <w:t xml:space="preserve"> </w:t>
                    </w:r>
                    <w:r w:rsidR="006B5FC6">
                      <w:rPr>
                        <w:rFonts w:ascii="Arial" w:hAnsi="Arial" w:cs="Arial"/>
                        <w:i/>
                        <w:iCs/>
                        <w:sz w:val="18"/>
                        <w:szCs w:val="16"/>
                        <w:lang w:val="pt-BR"/>
                      </w:rPr>
                      <w:t xml:space="preserve"> </w:t>
                    </w:r>
                    <w:r w:rsidR="00B469A5">
                      <w:rPr>
                        <w:rFonts w:ascii="Arial" w:hAnsi="Arial" w:cs="Arial"/>
                        <w:i/>
                        <w:iCs/>
                        <w:sz w:val="18"/>
                        <w:szCs w:val="16"/>
                        <w:lang w:val="pt-BR"/>
                      </w:rPr>
                      <w:t xml:space="preserve"> </w:t>
                    </w:r>
                    <w:r w:rsidR="000C17CC">
                      <w:rPr>
                        <w:rFonts w:ascii="Arial" w:hAnsi="Arial" w:cs="Arial"/>
                        <w:i/>
                        <w:iCs/>
                        <w:sz w:val="18"/>
                        <w:szCs w:val="16"/>
                        <w:lang w:val="pt-BR"/>
                      </w:rPr>
                      <w:t xml:space="preserve"> </w:t>
                    </w:r>
                    <w:r w:rsidR="00692D81">
                      <w:rPr>
                        <w:rFonts w:ascii="Arial" w:hAnsi="Arial" w:cs="Arial"/>
                        <w:i/>
                        <w:iCs/>
                        <w:sz w:val="18"/>
                        <w:szCs w:val="16"/>
                        <w:lang w:val="pt-BR"/>
                      </w:rPr>
                      <w:t xml:space="preserve"> </w:t>
                    </w:r>
                  </w:p>
                  <w:p w14:paraId="6C4D6872" w14:textId="39CF67AA"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0C17CC">
                      <w:rPr>
                        <w:rFonts w:ascii="Arial" w:hAnsi="Arial" w:cs="Arial"/>
                        <w:b/>
                        <w:i/>
                        <w:color w:val="595959"/>
                        <w:sz w:val="18"/>
                        <w:szCs w:val="18"/>
                        <w:lang w:val="en-US"/>
                      </w:rPr>
                      <w:t>4</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0C17CC">
                      <w:rPr>
                        <w:rFonts w:ascii="Arial" w:hAnsi="Arial" w:cs="Arial"/>
                        <w:b/>
                        <w:i/>
                        <w:color w:val="595959"/>
                        <w:sz w:val="18"/>
                        <w:szCs w:val="18"/>
                        <w:lang w:val="en-US"/>
                      </w:rPr>
                      <w:t>1</w:t>
                    </w:r>
                    <w:r w:rsidRPr="00AD79D8">
                      <w:rPr>
                        <w:rFonts w:ascii="Arial" w:hAnsi="Arial" w:cs="Arial"/>
                        <w:b/>
                        <w:i/>
                        <w:color w:val="595959"/>
                        <w:sz w:val="18"/>
                        <w:szCs w:val="18"/>
                        <w:lang w:val="en-US"/>
                      </w:rPr>
                      <w:t xml:space="preserve">, </w:t>
                    </w:r>
                    <w:r w:rsidR="00E910CA">
                      <w:rPr>
                        <w:rFonts w:ascii="Arial" w:hAnsi="Arial" w:cs="Arial"/>
                        <w:b/>
                        <w:i/>
                        <w:color w:val="595959"/>
                        <w:sz w:val="18"/>
                        <w:szCs w:val="18"/>
                        <w:lang w:val="en-US"/>
                      </w:rPr>
                      <w:t>Ens</w:t>
                    </w:r>
                    <w:r w:rsidRPr="00AD79D8">
                      <w:rPr>
                        <w:rFonts w:ascii="Arial" w:hAnsi="Arial" w:cs="Arial"/>
                        <w:b/>
                        <w:i/>
                        <w:color w:val="595959"/>
                        <w:sz w:val="18"/>
                        <w:szCs w:val="18"/>
                        <w:lang w:val="en-US"/>
                      </w:rPr>
                      <w:t xml:space="preserve">. Cient., </w:t>
                    </w:r>
                    <w:r w:rsidR="000C17CC">
                      <w:rPr>
                        <w:rFonts w:ascii="Arial" w:hAnsi="Arial" w:cs="Arial"/>
                        <w:b/>
                        <w:i/>
                        <w:color w:val="595959"/>
                        <w:sz w:val="18"/>
                        <w:szCs w:val="18"/>
                        <w:lang w:val="en-US"/>
                      </w:rPr>
                      <w:t>ene-abr</w:t>
                    </w:r>
                    <w:r w:rsidRPr="00AD79D8">
                      <w:rPr>
                        <w:rFonts w:ascii="Arial" w:hAnsi="Arial" w:cs="Arial"/>
                        <w:b/>
                        <w:i/>
                        <w:color w:val="595959"/>
                        <w:sz w:val="18"/>
                        <w:szCs w:val="18"/>
                        <w:lang w:val="en-US"/>
                      </w:rPr>
                      <w:t xml:space="preserve"> 202</w:t>
                    </w:r>
                    <w:r w:rsidR="000C17CC">
                      <w:rPr>
                        <w:rFonts w:ascii="Arial" w:hAnsi="Arial" w:cs="Arial"/>
                        <w:b/>
                        <w:i/>
                        <w:color w:val="595959"/>
                        <w:sz w:val="18"/>
                        <w:szCs w:val="18"/>
                        <w:lang w:val="en-US"/>
                      </w:rPr>
                      <w:t>4</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29"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1484707225" name="Imagen 148470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30"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2"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4"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5"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6"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9"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6"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8"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1" w15:restartNumberingAfterBreak="0">
    <w:nsid w:val="00833F05"/>
    <w:multiLevelType w:val="hybridMultilevel"/>
    <w:tmpl w:val="BDF4BBD8"/>
    <w:lvl w:ilvl="0" w:tplc="BD469ED8">
      <w:numFmt w:val="bullet"/>
      <w:lvlText w:val="-"/>
      <w:lvlJc w:val="left"/>
      <w:rPr>
        <w:rFonts w:ascii="Times New Roman" w:eastAsia="Calibri" w:hAnsi="Times New Roman" w:cs="Times New Roman"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2" w15:restartNumberingAfterBreak="0">
    <w:nsid w:val="029B1683"/>
    <w:multiLevelType w:val="multilevel"/>
    <w:tmpl w:val="BAC4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4E91B53"/>
    <w:multiLevelType w:val="hybridMultilevel"/>
    <w:tmpl w:val="EC6EEB66"/>
    <w:lvl w:ilvl="0" w:tplc="F8F0A42E">
      <w:start w:val="1"/>
      <w:numFmt w:val="upperLetter"/>
      <w:pStyle w:val="Anexo"/>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074057F4"/>
    <w:multiLevelType w:val="multilevel"/>
    <w:tmpl w:val="0D7E079A"/>
    <w:lvl w:ilvl="0">
      <w:start w:val="2"/>
      <w:numFmt w:val="decimal"/>
      <w:lvlText w:val="%1."/>
      <w:lvlJc w:val="left"/>
      <w:pPr>
        <w:ind w:left="585" w:hanging="585"/>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A2C6D9E"/>
    <w:multiLevelType w:val="multilevel"/>
    <w:tmpl w:val="404E7B12"/>
    <w:lvl w:ilvl="0">
      <w:start w:val="2"/>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29" w15:restartNumberingAfterBreak="0">
    <w:nsid w:val="0FAA1A6F"/>
    <w:multiLevelType w:val="hybridMultilevel"/>
    <w:tmpl w:val="776E1D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31" w15:restartNumberingAfterBreak="0">
    <w:nsid w:val="1F42675C"/>
    <w:multiLevelType w:val="hybridMultilevel"/>
    <w:tmpl w:val="0478F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2A320AD0"/>
    <w:multiLevelType w:val="multilevel"/>
    <w:tmpl w:val="FB5A6AE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5" w15:restartNumberingAfterBreak="0">
    <w:nsid w:val="2C6602E9"/>
    <w:multiLevelType w:val="multilevel"/>
    <w:tmpl w:val="8FE60A00"/>
    <w:lvl w:ilvl="0">
      <w:start w:val="2"/>
      <w:numFmt w:val="decimal"/>
      <w:lvlText w:val="%1."/>
      <w:lvlJc w:val="left"/>
      <w:pPr>
        <w:ind w:left="585" w:hanging="585"/>
      </w:pPr>
      <w:rPr>
        <w:rFonts w:hint="default"/>
        <w:color w:val="auto"/>
      </w:rPr>
    </w:lvl>
    <w:lvl w:ilvl="1">
      <w:start w:val="2"/>
      <w:numFmt w:val="decimal"/>
      <w:lvlText w:val="%1.%2."/>
      <w:lvlJc w:val="left"/>
      <w:pPr>
        <w:ind w:left="720" w:hanging="720"/>
      </w:pPr>
      <w:rPr>
        <w:rFonts w:hint="default"/>
        <w:color w:val="auto"/>
      </w:rPr>
    </w:lvl>
    <w:lvl w:ilvl="2">
      <w:start w:val="3"/>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36" w15:restartNumberingAfterBreak="0">
    <w:nsid w:val="2D2B7D69"/>
    <w:multiLevelType w:val="hybridMultilevel"/>
    <w:tmpl w:val="EEB8A8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346829D9"/>
    <w:multiLevelType w:val="multilevel"/>
    <w:tmpl w:val="AC526236"/>
    <w:lvl w:ilvl="0">
      <w:start w:val="1"/>
      <w:numFmt w:val="decimal"/>
      <w:lvlText w:val="%1."/>
      <w:lvlJc w:val="left"/>
      <w:pPr>
        <w:ind w:left="360" w:hanging="360"/>
      </w:pPr>
    </w:lvl>
    <w:lvl w:ilvl="1">
      <w:start w:val="1"/>
      <w:numFmt w:val="decimal"/>
      <w:lvlText w:val="%1.%2"/>
      <w:lvlJc w:val="left"/>
      <w:pPr>
        <w:ind w:left="567" w:hanging="567"/>
      </w:p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38"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389E37A7"/>
    <w:multiLevelType w:val="hybridMultilevel"/>
    <w:tmpl w:val="833871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3BDD5D3A"/>
    <w:multiLevelType w:val="multilevel"/>
    <w:tmpl w:val="8D1C0404"/>
    <w:lvl w:ilvl="0">
      <w:start w:val="2"/>
      <w:numFmt w:val="decimal"/>
      <w:lvlText w:val="%1"/>
      <w:lvlJc w:val="left"/>
      <w:pPr>
        <w:ind w:left="540" w:hanging="540"/>
      </w:pPr>
      <w:rPr>
        <w:rFonts w:hint="default"/>
      </w:rPr>
    </w:lvl>
    <w:lvl w:ilvl="1">
      <w:start w:val="2"/>
      <w:numFmt w:val="decimal"/>
      <w:lvlText w:val="%1.%2"/>
      <w:lvlJc w:val="left"/>
      <w:pPr>
        <w:ind w:left="590" w:hanging="540"/>
      </w:pPr>
      <w:rPr>
        <w:rFonts w:hint="default"/>
      </w:rPr>
    </w:lvl>
    <w:lvl w:ilvl="2">
      <w:start w:val="3"/>
      <w:numFmt w:val="decimal"/>
      <w:lvlText w:val="%1.%2.%3"/>
      <w:lvlJc w:val="left"/>
      <w:pPr>
        <w:ind w:left="820" w:hanging="720"/>
      </w:pPr>
      <w:rPr>
        <w:rFonts w:hint="default"/>
      </w:rPr>
    </w:lvl>
    <w:lvl w:ilvl="3">
      <w:start w:val="1"/>
      <w:numFmt w:val="decimal"/>
      <w:lvlText w:val="%1.%2.%3.%4"/>
      <w:lvlJc w:val="left"/>
      <w:pPr>
        <w:ind w:left="1230" w:hanging="108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690" w:hanging="1440"/>
      </w:pPr>
      <w:rPr>
        <w:rFonts w:hint="default"/>
      </w:rPr>
    </w:lvl>
    <w:lvl w:ilvl="6">
      <w:start w:val="1"/>
      <w:numFmt w:val="decimal"/>
      <w:lvlText w:val="%1.%2.%3.%4.%5.%6.%7"/>
      <w:lvlJc w:val="left"/>
      <w:pPr>
        <w:ind w:left="1740" w:hanging="1440"/>
      </w:pPr>
      <w:rPr>
        <w:rFonts w:hint="default"/>
      </w:rPr>
    </w:lvl>
    <w:lvl w:ilvl="7">
      <w:start w:val="1"/>
      <w:numFmt w:val="decimal"/>
      <w:lvlText w:val="%1.%2.%3.%4.%5.%6.%7.%8"/>
      <w:lvlJc w:val="left"/>
      <w:pPr>
        <w:ind w:left="2150" w:hanging="1800"/>
      </w:pPr>
      <w:rPr>
        <w:rFonts w:hint="default"/>
      </w:rPr>
    </w:lvl>
    <w:lvl w:ilvl="8">
      <w:start w:val="1"/>
      <w:numFmt w:val="decimal"/>
      <w:lvlText w:val="%1.%2.%3.%4.%5.%6.%7.%8.%9"/>
      <w:lvlJc w:val="left"/>
      <w:pPr>
        <w:ind w:left="2200" w:hanging="1800"/>
      </w:pPr>
      <w:rPr>
        <w:rFonts w:hint="default"/>
      </w:rPr>
    </w:lvl>
  </w:abstractNum>
  <w:abstractNum w:abstractNumId="41" w15:restartNumberingAfterBreak="0">
    <w:nsid w:val="3D412861"/>
    <w:multiLevelType w:val="multilevel"/>
    <w:tmpl w:val="0EB6B8DC"/>
    <w:lvl w:ilvl="0">
      <w:start w:val="2"/>
      <w:numFmt w:val="decimal"/>
      <w:lvlText w:val="%1."/>
      <w:lvlJc w:val="left"/>
      <w:pPr>
        <w:ind w:left="585" w:hanging="585"/>
      </w:pPr>
      <w:rPr>
        <w:rFonts w:hint="default"/>
        <w:color w:val="auto"/>
      </w:rPr>
    </w:lvl>
    <w:lvl w:ilvl="1">
      <w:start w:val="1"/>
      <w:numFmt w:val="decimal"/>
      <w:lvlText w:val="%1.%2."/>
      <w:lvlJc w:val="left"/>
      <w:pPr>
        <w:ind w:left="720" w:hanging="720"/>
      </w:pPr>
      <w:rPr>
        <w:rFonts w:hint="default"/>
        <w:b/>
        <w:bCs/>
        <w:color w:val="auto"/>
      </w:rPr>
    </w:lvl>
    <w:lvl w:ilvl="2">
      <w:start w:val="3"/>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42" w15:restartNumberingAfterBreak="0">
    <w:nsid w:val="3F380977"/>
    <w:multiLevelType w:val="hybridMultilevel"/>
    <w:tmpl w:val="85F4584C"/>
    <w:lvl w:ilvl="0" w:tplc="BD469ED8">
      <w:numFmt w:val="bullet"/>
      <w:lvlText w:val="-"/>
      <w:lvlJc w:val="left"/>
      <w:rPr>
        <w:rFonts w:ascii="Times New Roman" w:eastAsia="Calibr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3F600926"/>
    <w:multiLevelType w:val="hybridMultilevel"/>
    <w:tmpl w:val="ED2A16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start w:val="1"/>
      <w:numFmt w:val="bullet"/>
      <w:lvlText w:val=""/>
      <w:lvlJc w:val="left"/>
      <w:pPr>
        <w:ind w:left="785"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48E363D7"/>
    <w:multiLevelType w:val="multilevel"/>
    <w:tmpl w:val="7110E910"/>
    <w:lvl w:ilvl="0">
      <w:start w:val="1"/>
      <w:numFmt w:val="decimal"/>
      <w:lvlText w:val="%1."/>
      <w:lvlJc w:val="left"/>
      <w:pPr>
        <w:ind w:left="370" w:hanging="269"/>
      </w:pPr>
      <w:rPr>
        <w:rFonts w:ascii="Arial" w:eastAsia="Arial" w:hAnsi="Arial" w:cs="Arial" w:hint="default"/>
        <w:b/>
        <w:bCs/>
        <w:i w:val="0"/>
        <w:iCs w:val="0"/>
        <w:spacing w:val="0"/>
        <w:w w:val="99"/>
        <w:sz w:val="24"/>
        <w:szCs w:val="24"/>
        <w:lang w:val="es-ES" w:eastAsia="en-US" w:bidi="ar-SA"/>
      </w:rPr>
    </w:lvl>
    <w:lvl w:ilvl="1">
      <w:start w:val="1"/>
      <w:numFmt w:val="decimal"/>
      <w:lvlText w:val="%1.%2"/>
      <w:lvlJc w:val="left"/>
      <w:pPr>
        <w:ind w:left="504" w:hanging="403"/>
      </w:pPr>
      <w:rPr>
        <w:rFonts w:ascii="Arial" w:eastAsia="Arial" w:hAnsi="Arial" w:cs="Arial" w:hint="default"/>
        <w:b/>
        <w:bCs/>
        <w:i w:val="0"/>
        <w:iCs w:val="0"/>
        <w:spacing w:val="0"/>
        <w:w w:val="99"/>
        <w:sz w:val="24"/>
        <w:szCs w:val="24"/>
        <w:lang w:val="es-ES" w:eastAsia="en-US" w:bidi="ar-SA"/>
      </w:rPr>
    </w:lvl>
    <w:lvl w:ilvl="2">
      <w:start w:val="1"/>
      <w:numFmt w:val="decimal"/>
      <w:lvlText w:val="%1.%2.%3"/>
      <w:lvlJc w:val="left"/>
      <w:pPr>
        <w:ind w:left="704" w:hanging="603"/>
      </w:pPr>
      <w:rPr>
        <w:rFonts w:ascii="Arial" w:eastAsia="Arial" w:hAnsi="Arial" w:cs="Arial" w:hint="default"/>
        <w:b/>
        <w:bCs/>
        <w:i w:val="0"/>
        <w:iCs w:val="0"/>
        <w:spacing w:val="-2"/>
        <w:w w:val="99"/>
        <w:sz w:val="24"/>
        <w:szCs w:val="24"/>
        <w:lang w:val="es-ES" w:eastAsia="en-US" w:bidi="ar-SA"/>
      </w:rPr>
    </w:lvl>
    <w:lvl w:ilvl="3">
      <w:numFmt w:val="bullet"/>
      <w:lvlText w:val="•"/>
      <w:lvlJc w:val="left"/>
      <w:pPr>
        <w:ind w:left="1745" w:hanging="603"/>
      </w:pPr>
      <w:rPr>
        <w:rFonts w:hint="default"/>
        <w:lang w:val="es-ES" w:eastAsia="en-US" w:bidi="ar-SA"/>
      </w:rPr>
    </w:lvl>
    <w:lvl w:ilvl="4">
      <w:numFmt w:val="bullet"/>
      <w:lvlText w:val="•"/>
      <w:lvlJc w:val="left"/>
      <w:pPr>
        <w:ind w:left="2790" w:hanging="603"/>
      </w:pPr>
      <w:rPr>
        <w:rFonts w:hint="default"/>
        <w:lang w:val="es-ES" w:eastAsia="en-US" w:bidi="ar-SA"/>
      </w:rPr>
    </w:lvl>
    <w:lvl w:ilvl="5">
      <w:numFmt w:val="bullet"/>
      <w:lvlText w:val="•"/>
      <w:lvlJc w:val="left"/>
      <w:pPr>
        <w:ind w:left="3835" w:hanging="603"/>
      </w:pPr>
      <w:rPr>
        <w:rFonts w:hint="default"/>
        <w:lang w:val="es-ES" w:eastAsia="en-US" w:bidi="ar-SA"/>
      </w:rPr>
    </w:lvl>
    <w:lvl w:ilvl="6">
      <w:numFmt w:val="bullet"/>
      <w:lvlText w:val="•"/>
      <w:lvlJc w:val="left"/>
      <w:pPr>
        <w:ind w:left="4880" w:hanging="603"/>
      </w:pPr>
      <w:rPr>
        <w:rFonts w:hint="default"/>
        <w:lang w:val="es-ES" w:eastAsia="en-US" w:bidi="ar-SA"/>
      </w:rPr>
    </w:lvl>
    <w:lvl w:ilvl="7">
      <w:numFmt w:val="bullet"/>
      <w:lvlText w:val="•"/>
      <w:lvlJc w:val="left"/>
      <w:pPr>
        <w:ind w:left="5925" w:hanging="603"/>
      </w:pPr>
      <w:rPr>
        <w:rFonts w:hint="default"/>
        <w:lang w:val="es-ES" w:eastAsia="en-US" w:bidi="ar-SA"/>
      </w:rPr>
    </w:lvl>
    <w:lvl w:ilvl="8">
      <w:numFmt w:val="bullet"/>
      <w:lvlText w:val="•"/>
      <w:lvlJc w:val="left"/>
      <w:pPr>
        <w:ind w:left="6970" w:hanging="603"/>
      </w:pPr>
      <w:rPr>
        <w:rFonts w:hint="default"/>
        <w:lang w:val="es-ES" w:eastAsia="en-US" w:bidi="ar-SA"/>
      </w:rPr>
    </w:lvl>
  </w:abstractNum>
  <w:abstractNum w:abstractNumId="46"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47" w15:restartNumberingAfterBreak="0">
    <w:nsid w:val="4FD55CBA"/>
    <w:multiLevelType w:val="hybridMultilevel"/>
    <w:tmpl w:val="65CA5336"/>
    <w:lvl w:ilvl="0" w:tplc="741CCA32">
      <w:start w:val="1"/>
      <w:numFmt w:val="decimal"/>
      <w:lvlText w:val="%1."/>
      <w:lvlJc w:val="left"/>
      <w:pPr>
        <w:ind w:left="1028" w:hanging="360"/>
      </w:pPr>
      <w:rPr>
        <w:rFonts w:hint="default"/>
      </w:rPr>
    </w:lvl>
    <w:lvl w:ilvl="1" w:tplc="140A0019" w:tentative="1">
      <w:start w:val="1"/>
      <w:numFmt w:val="lowerLetter"/>
      <w:lvlText w:val="%2."/>
      <w:lvlJc w:val="left"/>
      <w:pPr>
        <w:ind w:left="1748" w:hanging="360"/>
      </w:pPr>
    </w:lvl>
    <w:lvl w:ilvl="2" w:tplc="140A001B" w:tentative="1">
      <w:start w:val="1"/>
      <w:numFmt w:val="lowerRoman"/>
      <w:lvlText w:val="%3."/>
      <w:lvlJc w:val="right"/>
      <w:pPr>
        <w:ind w:left="2468" w:hanging="180"/>
      </w:pPr>
    </w:lvl>
    <w:lvl w:ilvl="3" w:tplc="140A000F" w:tentative="1">
      <w:start w:val="1"/>
      <w:numFmt w:val="decimal"/>
      <w:lvlText w:val="%4."/>
      <w:lvlJc w:val="left"/>
      <w:pPr>
        <w:ind w:left="3188" w:hanging="360"/>
      </w:pPr>
    </w:lvl>
    <w:lvl w:ilvl="4" w:tplc="140A0019" w:tentative="1">
      <w:start w:val="1"/>
      <w:numFmt w:val="lowerLetter"/>
      <w:lvlText w:val="%5."/>
      <w:lvlJc w:val="left"/>
      <w:pPr>
        <w:ind w:left="3908" w:hanging="360"/>
      </w:pPr>
    </w:lvl>
    <w:lvl w:ilvl="5" w:tplc="140A001B" w:tentative="1">
      <w:start w:val="1"/>
      <w:numFmt w:val="lowerRoman"/>
      <w:lvlText w:val="%6."/>
      <w:lvlJc w:val="right"/>
      <w:pPr>
        <w:ind w:left="4628" w:hanging="180"/>
      </w:pPr>
    </w:lvl>
    <w:lvl w:ilvl="6" w:tplc="140A000F" w:tentative="1">
      <w:start w:val="1"/>
      <w:numFmt w:val="decimal"/>
      <w:lvlText w:val="%7."/>
      <w:lvlJc w:val="left"/>
      <w:pPr>
        <w:ind w:left="5348" w:hanging="360"/>
      </w:pPr>
    </w:lvl>
    <w:lvl w:ilvl="7" w:tplc="140A0019" w:tentative="1">
      <w:start w:val="1"/>
      <w:numFmt w:val="lowerLetter"/>
      <w:lvlText w:val="%8."/>
      <w:lvlJc w:val="left"/>
      <w:pPr>
        <w:ind w:left="6068" w:hanging="360"/>
      </w:pPr>
    </w:lvl>
    <w:lvl w:ilvl="8" w:tplc="140A001B" w:tentative="1">
      <w:start w:val="1"/>
      <w:numFmt w:val="lowerRoman"/>
      <w:lvlText w:val="%9."/>
      <w:lvlJc w:val="right"/>
      <w:pPr>
        <w:ind w:left="6788" w:hanging="180"/>
      </w:pPr>
    </w:lvl>
  </w:abstractNum>
  <w:abstractNum w:abstractNumId="48" w15:restartNumberingAfterBreak="0">
    <w:nsid w:val="5149116D"/>
    <w:multiLevelType w:val="hybridMultilevel"/>
    <w:tmpl w:val="7910C7C6"/>
    <w:lvl w:ilvl="0" w:tplc="140A000F">
      <w:start w:val="1"/>
      <w:numFmt w:val="decimal"/>
      <w:lvlText w:val="%1."/>
      <w:lvlJc w:val="left"/>
      <w:pPr>
        <w:ind w:left="502" w:hanging="360"/>
      </w:p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49" w15:restartNumberingAfterBreak="0">
    <w:nsid w:val="51613343"/>
    <w:multiLevelType w:val="hybridMultilevel"/>
    <w:tmpl w:val="82CC70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0" w15:restartNumberingAfterBreak="0">
    <w:nsid w:val="524263CD"/>
    <w:multiLevelType w:val="hybridMultilevel"/>
    <w:tmpl w:val="02DAE0FE"/>
    <w:lvl w:ilvl="0" w:tplc="0416000D">
      <w:start w:val="1"/>
      <w:numFmt w:val="bullet"/>
      <w:lvlText w:val=""/>
      <w:lvlJc w:val="left"/>
      <w:pPr>
        <w:ind w:left="765" w:hanging="360"/>
      </w:pPr>
      <w:rPr>
        <w:rFonts w:ascii="Wingdings" w:hAnsi="Wingdings"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51" w15:restartNumberingAfterBreak="0">
    <w:nsid w:val="630B5B0B"/>
    <w:multiLevelType w:val="hybridMultilevel"/>
    <w:tmpl w:val="04186C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63CB3C58"/>
    <w:multiLevelType w:val="hybridMultilevel"/>
    <w:tmpl w:val="C680CBA0"/>
    <w:lvl w:ilvl="0" w:tplc="140A000F">
      <w:start w:val="1"/>
      <w:numFmt w:val="decimal"/>
      <w:lvlText w:val="%1."/>
      <w:lvlJc w:val="left"/>
      <w:pPr>
        <w:ind w:left="822" w:hanging="360"/>
      </w:pPr>
    </w:lvl>
    <w:lvl w:ilvl="1" w:tplc="140A0019" w:tentative="1">
      <w:start w:val="1"/>
      <w:numFmt w:val="lowerLetter"/>
      <w:lvlText w:val="%2."/>
      <w:lvlJc w:val="left"/>
      <w:pPr>
        <w:ind w:left="1542" w:hanging="360"/>
      </w:pPr>
    </w:lvl>
    <w:lvl w:ilvl="2" w:tplc="140A001B" w:tentative="1">
      <w:start w:val="1"/>
      <w:numFmt w:val="lowerRoman"/>
      <w:lvlText w:val="%3."/>
      <w:lvlJc w:val="right"/>
      <w:pPr>
        <w:ind w:left="2262" w:hanging="180"/>
      </w:pPr>
    </w:lvl>
    <w:lvl w:ilvl="3" w:tplc="140A000F" w:tentative="1">
      <w:start w:val="1"/>
      <w:numFmt w:val="decimal"/>
      <w:lvlText w:val="%4."/>
      <w:lvlJc w:val="left"/>
      <w:pPr>
        <w:ind w:left="2982" w:hanging="360"/>
      </w:pPr>
    </w:lvl>
    <w:lvl w:ilvl="4" w:tplc="140A0019" w:tentative="1">
      <w:start w:val="1"/>
      <w:numFmt w:val="lowerLetter"/>
      <w:lvlText w:val="%5."/>
      <w:lvlJc w:val="left"/>
      <w:pPr>
        <w:ind w:left="3702" w:hanging="360"/>
      </w:pPr>
    </w:lvl>
    <w:lvl w:ilvl="5" w:tplc="140A001B" w:tentative="1">
      <w:start w:val="1"/>
      <w:numFmt w:val="lowerRoman"/>
      <w:lvlText w:val="%6."/>
      <w:lvlJc w:val="right"/>
      <w:pPr>
        <w:ind w:left="4422" w:hanging="180"/>
      </w:pPr>
    </w:lvl>
    <w:lvl w:ilvl="6" w:tplc="140A000F" w:tentative="1">
      <w:start w:val="1"/>
      <w:numFmt w:val="decimal"/>
      <w:lvlText w:val="%7."/>
      <w:lvlJc w:val="left"/>
      <w:pPr>
        <w:ind w:left="5142" w:hanging="360"/>
      </w:pPr>
    </w:lvl>
    <w:lvl w:ilvl="7" w:tplc="140A0019" w:tentative="1">
      <w:start w:val="1"/>
      <w:numFmt w:val="lowerLetter"/>
      <w:lvlText w:val="%8."/>
      <w:lvlJc w:val="left"/>
      <w:pPr>
        <w:ind w:left="5862" w:hanging="360"/>
      </w:pPr>
    </w:lvl>
    <w:lvl w:ilvl="8" w:tplc="140A001B" w:tentative="1">
      <w:start w:val="1"/>
      <w:numFmt w:val="lowerRoman"/>
      <w:lvlText w:val="%9."/>
      <w:lvlJc w:val="right"/>
      <w:pPr>
        <w:ind w:left="6582" w:hanging="180"/>
      </w:pPr>
    </w:lvl>
  </w:abstractNum>
  <w:abstractNum w:abstractNumId="53" w15:restartNumberingAfterBreak="0">
    <w:nsid w:val="64851D42"/>
    <w:multiLevelType w:val="hybridMultilevel"/>
    <w:tmpl w:val="6D2A54F6"/>
    <w:lvl w:ilvl="0" w:tplc="DFF68480">
      <w:start w:val="1"/>
      <w:numFmt w:val="decimal"/>
      <w:pStyle w:val="Index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64C23A15"/>
    <w:multiLevelType w:val="multilevel"/>
    <w:tmpl w:val="FC1ED2BC"/>
    <w:lvl w:ilvl="0">
      <w:start w:val="1"/>
      <w:numFmt w:val="decimal"/>
      <w:lvlText w:val="%1."/>
      <w:lvlJc w:val="left"/>
      <w:pPr>
        <w:ind w:left="720" w:hanging="360"/>
      </w:pPr>
      <w:rPr>
        <w:rFonts w:hint="default"/>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65B17388"/>
    <w:multiLevelType w:val="hybridMultilevel"/>
    <w:tmpl w:val="08E0DC5A"/>
    <w:lvl w:ilvl="0" w:tplc="140A0001">
      <w:start w:val="1"/>
      <w:numFmt w:val="bullet"/>
      <w:lvlText w:val=""/>
      <w:lvlJc w:val="left"/>
      <w:pPr>
        <w:ind w:left="785" w:hanging="360"/>
      </w:pPr>
      <w:rPr>
        <w:rFonts w:ascii="Symbol" w:hAnsi="Symbol" w:hint="default"/>
      </w:rPr>
    </w:lvl>
    <w:lvl w:ilvl="1" w:tplc="140A0003" w:tentative="1">
      <w:start w:val="1"/>
      <w:numFmt w:val="bullet"/>
      <w:lvlText w:val="o"/>
      <w:lvlJc w:val="left"/>
      <w:pPr>
        <w:ind w:left="1505" w:hanging="360"/>
      </w:pPr>
      <w:rPr>
        <w:rFonts w:ascii="Courier New" w:hAnsi="Courier New" w:cs="Courier New" w:hint="default"/>
      </w:rPr>
    </w:lvl>
    <w:lvl w:ilvl="2" w:tplc="140A0005" w:tentative="1">
      <w:start w:val="1"/>
      <w:numFmt w:val="bullet"/>
      <w:lvlText w:val=""/>
      <w:lvlJc w:val="left"/>
      <w:pPr>
        <w:ind w:left="2225" w:hanging="360"/>
      </w:pPr>
      <w:rPr>
        <w:rFonts w:ascii="Wingdings" w:hAnsi="Wingdings" w:hint="default"/>
      </w:rPr>
    </w:lvl>
    <w:lvl w:ilvl="3" w:tplc="140A0001" w:tentative="1">
      <w:start w:val="1"/>
      <w:numFmt w:val="bullet"/>
      <w:lvlText w:val=""/>
      <w:lvlJc w:val="left"/>
      <w:pPr>
        <w:ind w:left="2945" w:hanging="360"/>
      </w:pPr>
      <w:rPr>
        <w:rFonts w:ascii="Symbol" w:hAnsi="Symbol" w:hint="default"/>
      </w:rPr>
    </w:lvl>
    <w:lvl w:ilvl="4" w:tplc="140A0003" w:tentative="1">
      <w:start w:val="1"/>
      <w:numFmt w:val="bullet"/>
      <w:lvlText w:val="o"/>
      <w:lvlJc w:val="left"/>
      <w:pPr>
        <w:ind w:left="3665" w:hanging="360"/>
      </w:pPr>
      <w:rPr>
        <w:rFonts w:ascii="Courier New" w:hAnsi="Courier New" w:cs="Courier New" w:hint="default"/>
      </w:rPr>
    </w:lvl>
    <w:lvl w:ilvl="5" w:tplc="140A0005" w:tentative="1">
      <w:start w:val="1"/>
      <w:numFmt w:val="bullet"/>
      <w:lvlText w:val=""/>
      <w:lvlJc w:val="left"/>
      <w:pPr>
        <w:ind w:left="4385" w:hanging="360"/>
      </w:pPr>
      <w:rPr>
        <w:rFonts w:ascii="Wingdings" w:hAnsi="Wingdings" w:hint="default"/>
      </w:rPr>
    </w:lvl>
    <w:lvl w:ilvl="6" w:tplc="140A0001" w:tentative="1">
      <w:start w:val="1"/>
      <w:numFmt w:val="bullet"/>
      <w:lvlText w:val=""/>
      <w:lvlJc w:val="left"/>
      <w:pPr>
        <w:ind w:left="5105" w:hanging="360"/>
      </w:pPr>
      <w:rPr>
        <w:rFonts w:ascii="Symbol" w:hAnsi="Symbol" w:hint="default"/>
      </w:rPr>
    </w:lvl>
    <w:lvl w:ilvl="7" w:tplc="140A0003" w:tentative="1">
      <w:start w:val="1"/>
      <w:numFmt w:val="bullet"/>
      <w:lvlText w:val="o"/>
      <w:lvlJc w:val="left"/>
      <w:pPr>
        <w:ind w:left="5825" w:hanging="360"/>
      </w:pPr>
      <w:rPr>
        <w:rFonts w:ascii="Courier New" w:hAnsi="Courier New" w:cs="Courier New" w:hint="default"/>
      </w:rPr>
    </w:lvl>
    <w:lvl w:ilvl="8" w:tplc="140A0005" w:tentative="1">
      <w:start w:val="1"/>
      <w:numFmt w:val="bullet"/>
      <w:lvlText w:val=""/>
      <w:lvlJc w:val="left"/>
      <w:pPr>
        <w:ind w:left="6545" w:hanging="360"/>
      </w:pPr>
      <w:rPr>
        <w:rFonts w:ascii="Wingdings" w:hAnsi="Wingdings" w:hint="default"/>
      </w:rPr>
    </w:lvl>
  </w:abstractNum>
  <w:abstractNum w:abstractNumId="56"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57" w15:restartNumberingAfterBreak="0">
    <w:nsid w:val="6A522261"/>
    <w:multiLevelType w:val="multilevel"/>
    <w:tmpl w:val="15E20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33E63FA"/>
    <w:multiLevelType w:val="multilevel"/>
    <w:tmpl w:val="5D64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39610D7"/>
    <w:multiLevelType w:val="multilevel"/>
    <w:tmpl w:val="9CCA8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4BC25BC"/>
    <w:multiLevelType w:val="multilevel"/>
    <w:tmpl w:val="8FE853B2"/>
    <w:lvl w:ilvl="0">
      <w:start w:val="3"/>
      <w:numFmt w:val="decimal"/>
      <w:lvlText w:val="%1"/>
      <w:lvlJc w:val="left"/>
      <w:pPr>
        <w:ind w:left="567" w:hanging="567"/>
      </w:pPr>
    </w:lvl>
    <w:lvl w:ilvl="1">
      <w:start w:val="1"/>
      <w:numFmt w:val="decimal"/>
      <w:lvlText w:val="%1.%2"/>
      <w:lvlJc w:val="left"/>
      <w:pPr>
        <w:ind w:left="709" w:hanging="567"/>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1" w15:restartNumberingAfterBreak="0">
    <w:nsid w:val="7B111249"/>
    <w:multiLevelType w:val="hybridMultilevel"/>
    <w:tmpl w:val="61EAB504"/>
    <w:lvl w:ilvl="0" w:tplc="460A77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7CE10543"/>
    <w:multiLevelType w:val="multilevel"/>
    <w:tmpl w:val="1C6811DC"/>
    <w:lvl w:ilvl="0">
      <w:start w:val="5"/>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16cid:durableId="330262197">
    <w:abstractNumId w:val="56"/>
  </w:num>
  <w:num w:numId="2" w16cid:durableId="943725530">
    <w:abstractNumId w:val="46"/>
  </w:num>
  <w:num w:numId="3" w16cid:durableId="741877730">
    <w:abstractNumId w:val="0"/>
  </w:num>
  <w:num w:numId="4" w16cid:durableId="453133847">
    <w:abstractNumId w:val="30"/>
  </w:num>
  <w:num w:numId="5" w16cid:durableId="454637094">
    <w:abstractNumId w:val="28"/>
  </w:num>
  <w:num w:numId="6" w16cid:durableId="1924949482">
    <w:abstractNumId w:val="33"/>
  </w:num>
  <w:num w:numId="7" w16cid:durableId="1105999023">
    <w:abstractNumId w:val="32"/>
  </w:num>
  <w:num w:numId="8" w16cid:durableId="464389939">
    <w:abstractNumId w:val="27"/>
  </w:num>
  <w:num w:numId="9" w16cid:durableId="49236464">
    <w:abstractNumId w:val="1"/>
  </w:num>
  <w:num w:numId="10" w16cid:durableId="1748117037">
    <w:abstractNumId w:val="44"/>
  </w:num>
  <w:num w:numId="11" w16cid:durableId="1912691054">
    <w:abstractNumId w:val="38"/>
  </w:num>
  <w:num w:numId="12" w16cid:durableId="50227056">
    <w:abstractNumId w:val="25"/>
  </w:num>
  <w:num w:numId="13" w16cid:durableId="676814095">
    <w:abstractNumId w:val="53"/>
  </w:num>
  <w:num w:numId="14" w16cid:durableId="1628201658">
    <w:abstractNumId w:val="23"/>
  </w:num>
  <w:num w:numId="15" w16cid:durableId="77949660">
    <w:abstractNumId w:val="43"/>
  </w:num>
  <w:num w:numId="16" w16cid:durableId="1163280754">
    <w:abstractNumId w:val="36"/>
  </w:num>
  <w:num w:numId="17" w16cid:durableId="1739401170">
    <w:abstractNumId w:val="49"/>
  </w:num>
  <w:num w:numId="18" w16cid:durableId="1321496689">
    <w:abstractNumId w:val="21"/>
  </w:num>
  <w:num w:numId="19" w16cid:durableId="2087611631">
    <w:abstractNumId w:val="42"/>
  </w:num>
  <w:num w:numId="20" w16cid:durableId="1320306970">
    <w:abstractNumId w:val="54"/>
  </w:num>
  <w:num w:numId="21" w16cid:durableId="877085830">
    <w:abstractNumId w:val="55"/>
  </w:num>
  <w:num w:numId="22" w16cid:durableId="299654390">
    <w:abstractNumId w:val="48"/>
  </w:num>
  <w:num w:numId="23" w16cid:durableId="1875730970">
    <w:abstractNumId w:val="58"/>
  </w:num>
  <w:num w:numId="24" w16cid:durableId="1219055249">
    <w:abstractNumId w:val="22"/>
  </w:num>
  <w:num w:numId="25" w16cid:durableId="1446775935">
    <w:abstractNumId w:val="59"/>
  </w:num>
  <w:num w:numId="26" w16cid:durableId="460466185">
    <w:abstractNumId w:val="29"/>
  </w:num>
  <w:num w:numId="27" w16cid:durableId="1944068371">
    <w:abstractNumId w:val="31"/>
  </w:num>
  <w:num w:numId="28" w16cid:durableId="785122363">
    <w:abstractNumId w:val="51"/>
  </w:num>
  <w:num w:numId="29" w16cid:durableId="1232692493">
    <w:abstractNumId w:val="39"/>
  </w:num>
  <w:num w:numId="30" w16cid:durableId="1915317875">
    <w:abstractNumId w:val="61"/>
  </w:num>
  <w:num w:numId="31" w16cid:durableId="1003750927">
    <w:abstractNumId w:val="50"/>
  </w:num>
  <w:num w:numId="32" w16cid:durableId="720322989">
    <w:abstractNumId w:val="41"/>
  </w:num>
  <w:num w:numId="33" w16cid:durableId="167718578">
    <w:abstractNumId w:val="24"/>
  </w:num>
  <w:num w:numId="34" w16cid:durableId="37634470">
    <w:abstractNumId w:val="35"/>
  </w:num>
  <w:num w:numId="35" w16cid:durableId="2024046155">
    <w:abstractNumId w:val="26"/>
  </w:num>
  <w:num w:numId="36" w16cid:durableId="958412049">
    <w:abstractNumId w:val="60"/>
  </w:num>
  <w:num w:numId="37" w16cid:durableId="1838377081">
    <w:abstractNumId w:val="62"/>
  </w:num>
  <w:num w:numId="38" w16cid:durableId="657421246">
    <w:abstractNumId w:val="34"/>
  </w:num>
  <w:num w:numId="39" w16cid:durableId="2044135422">
    <w:abstractNumId w:val="57"/>
  </w:num>
  <w:num w:numId="40" w16cid:durableId="748573577">
    <w:abstractNumId w:val="37"/>
  </w:num>
  <w:num w:numId="41" w16cid:durableId="1863279594">
    <w:abstractNumId w:val="45"/>
  </w:num>
  <w:num w:numId="42" w16cid:durableId="2126999106">
    <w:abstractNumId w:val="47"/>
  </w:num>
  <w:num w:numId="43" w16cid:durableId="191766891">
    <w:abstractNumId w:val="52"/>
  </w:num>
  <w:num w:numId="44" w16cid:durableId="1159268758">
    <w:abstractNumId w:val="4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activeWritingStyle w:appName="MSWord" w:lang="en-GB" w:vendorID="64" w:dllVersion="0" w:nlCheck="1" w:checkStyle="0"/>
  <w:activeWritingStyle w:appName="MSWord" w:lang="fr-CA"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hbW134fsD1+6WfyhSJkmA8MZgdEIdEFlHv2k9oT80oAiK2tKl+V+XIrdl6V8Ar84oIlm17iEKihVmLfJOAZFNA==" w:salt="0MZDeFc8iwM+TvgQu7FDPQ=="/>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5"/>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1C44"/>
    <w:rsid w:val="00011D73"/>
    <w:rsid w:val="00015730"/>
    <w:rsid w:val="0001613E"/>
    <w:rsid w:val="00016BB6"/>
    <w:rsid w:val="000211E9"/>
    <w:rsid w:val="000217FB"/>
    <w:rsid w:val="0002288E"/>
    <w:rsid w:val="00022E2B"/>
    <w:rsid w:val="00022FB4"/>
    <w:rsid w:val="00024231"/>
    <w:rsid w:val="00024E13"/>
    <w:rsid w:val="00025945"/>
    <w:rsid w:val="000301B3"/>
    <w:rsid w:val="00030A7F"/>
    <w:rsid w:val="00030B7A"/>
    <w:rsid w:val="00030D8C"/>
    <w:rsid w:val="00032F8D"/>
    <w:rsid w:val="0003789A"/>
    <w:rsid w:val="00041C2C"/>
    <w:rsid w:val="00042765"/>
    <w:rsid w:val="00043854"/>
    <w:rsid w:val="00044BF5"/>
    <w:rsid w:val="00044DEB"/>
    <w:rsid w:val="00044E7A"/>
    <w:rsid w:val="0004699F"/>
    <w:rsid w:val="00050E43"/>
    <w:rsid w:val="00051752"/>
    <w:rsid w:val="00053644"/>
    <w:rsid w:val="000556D9"/>
    <w:rsid w:val="00056BCD"/>
    <w:rsid w:val="00057BF8"/>
    <w:rsid w:val="00060F02"/>
    <w:rsid w:val="0006299A"/>
    <w:rsid w:val="00066D71"/>
    <w:rsid w:val="000708AA"/>
    <w:rsid w:val="00073BC8"/>
    <w:rsid w:val="00077268"/>
    <w:rsid w:val="00081E43"/>
    <w:rsid w:val="00082805"/>
    <w:rsid w:val="00084894"/>
    <w:rsid w:val="00084F80"/>
    <w:rsid w:val="00090EAB"/>
    <w:rsid w:val="00092A6A"/>
    <w:rsid w:val="000A15D5"/>
    <w:rsid w:val="000A19DD"/>
    <w:rsid w:val="000A222E"/>
    <w:rsid w:val="000A3E15"/>
    <w:rsid w:val="000A434B"/>
    <w:rsid w:val="000A4986"/>
    <w:rsid w:val="000A587B"/>
    <w:rsid w:val="000A6261"/>
    <w:rsid w:val="000A6DD7"/>
    <w:rsid w:val="000B0AC3"/>
    <w:rsid w:val="000B396A"/>
    <w:rsid w:val="000B3A73"/>
    <w:rsid w:val="000B6738"/>
    <w:rsid w:val="000C163A"/>
    <w:rsid w:val="000C17CC"/>
    <w:rsid w:val="000C3F90"/>
    <w:rsid w:val="000C4BC4"/>
    <w:rsid w:val="000C593D"/>
    <w:rsid w:val="000C5DC4"/>
    <w:rsid w:val="000C5EFE"/>
    <w:rsid w:val="000C747B"/>
    <w:rsid w:val="000D27F8"/>
    <w:rsid w:val="000D3060"/>
    <w:rsid w:val="000D34A4"/>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1C9A"/>
    <w:rsid w:val="00113B9D"/>
    <w:rsid w:val="0011408B"/>
    <w:rsid w:val="00114915"/>
    <w:rsid w:val="00117BE0"/>
    <w:rsid w:val="001209E7"/>
    <w:rsid w:val="00120CC0"/>
    <w:rsid w:val="00121266"/>
    <w:rsid w:val="0013122A"/>
    <w:rsid w:val="0013180B"/>
    <w:rsid w:val="001321CE"/>
    <w:rsid w:val="0013251B"/>
    <w:rsid w:val="00134409"/>
    <w:rsid w:val="00134E1B"/>
    <w:rsid w:val="00135095"/>
    <w:rsid w:val="0014699E"/>
    <w:rsid w:val="001519E1"/>
    <w:rsid w:val="001546B4"/>
    <w:rsid w:val="001549B4"/>
    <w:rsid w:val="00154A51"/>
    <w:rsid w:val="0015529D"/>
    <w:rsid w:val="00155B8C"/>
    <w:rsid w:val="00162D9B"/>
    <w:rsid w:val="001676C3"/>
    <w:rsid w:val="00167915"/>
    <w:rsid w:val="00170058"/>
    <w:rsid w:val="0017174B"/>
    <w:rsid w:val="001729CE"/>
    <w:rsid w:val="00173C7A"/>
    <w:rsid w:val="00173E20"/>
    <w:rsid w:val="0017664A"/>
    <w:rsid w:val="00181452"/>
    <w:rsid w:val="00187B66"/>
    <w:rsid w:val="00187B74"/>
    <w:rsid w:val="00192332"/>
    <w:rsid w:val="001929A0"/>
    <w:rsid w:val="00193388"/>
    <w:rsid w:val="001946FC"/>
    <w:rsid w:val="00194CEA"/>
    <w:rsid w:val="001967D3"/>
    <w:rsid w:val="00197438"/>
    <w:rsid w:val="001A3A3F"/>
    <w:rsid w:val="001B199E"/>
    <w:rsid w:val="001B1D27"/>
    <w:rsid w:val="001B2C51"/>
    <w:rsid w:val="001B30E2"/>
    <w:rsid w:val="001B371D"/>
    <w:rsid w:val="001B3EBB"/>
    <w:rsid w:val="001B54DD"/>
    <w:rsid w:val="001C2043"/>
    <w:rsid w:val="001C77D7"/>
    <w:rsid w:val="001D26C7"/>
    <w:rsid w:val="001D2D40"/>
    <w:rsid w:val="001D2E9D"/>
    <w:rsid w:val="001D4273"/>
    <w:rsid w:val="001E4C6F"/>
    <w:rsid w:val="001F0187"/>
    <w:rsid w:val="001F143B"/>
    <w:rsid w:val="001F14DE"/>
    <w:rsid w:val="001F3610"/>
    <w:rsid w:val="001F5DC6"/>
    <w:rsid w:val="001F7107"/>
    <w:rsid w:val="00201BDF"/>
    <w:rsid w:val="0020377F"/>
    <w:rsid w:val="00203ACF"/>
    <w:rsid w:val="00205681"/>
    <w:rsid w:val="0020713A"/>
    <w:rsid w:val="00210BD3"/>
    <w:rsid w:val="0021106B"/>
    <w:rsid w:val="00212699"/>
    <w:rsid w:val="00212AA4"/>
    <w:rsid w:val="0021350A"/>
    <w:rsid w:val="00215475"/>
    <w:rsid w:val="0021791C"/>
    <w:rsid w:val="00221631"/>
    <w:rsid w:val="00222DF5"/>
    <w:rsid w:val="0022724A"/>
    <w:rsid w:val="00230733"/>
    <w:rsid w:val="00230FC6"/>
    <w:rsid w:val="00231700"/>
    <w:rsid w:val="00232085"/>
    <w:rsid w:val="00232D97"/>
    <w:rsid w:val="0023427C"/>
    <w:rsid w:val="00241580"/>
    <w:rsid w:val="00244158"/>
    <w:rsid w:val="002451E2"/>
    <w:rsid w:val="00252E81"/>
    <w:rsid w:val="00253EDF"/>
    <w:rsid w:val="00254651"/>
    <w:rsid w:val="0025489A"/>
    <w:rsid w:val="00254EAC"/>
    <w:rsid w:val="002563FC"/>
    <w:rsid w:val="00263A88"/>
    <w:rsid w:val="00263C5C"/>
    <w:rsid w:val="00265CD2"/>
    <w:rsid w:val="00270CCE"/>
    <w:rsid w:val="00271F81"/>
    <w:rsid w:val="0027202F"/>
    <w:rsid w:val="002723B1"/>
    <w:rsid w:val="00272774"/>
    <w:rsid w:val="00272AD5"/>
    <w:rsid w:val="00272C3E"/>
    <w:rsid w:val="00280813"/>
    <w:rsid w:val="00281684"/>
    <w:rsid w:val="00282693"/>
    <w:rsid w:val="00284ECD"/>
    <w:rsid w:val="0028650E"/>
    <w:rsid w:val="00286A58"/>
    <w:rsid w:val="00293644"/>
    <w:rsid w:val="00293724"/>
    <w:rsid w:val="00293BAC"/>
    <w:rsid w:val="002958E3"/>
    <w:rsid w:val="00295CAC"/>
    <w:rsid w:val="002A02B5"/>
    <w:rsid w:val="002A0B09"/>
    <w:rsid w:val="002A0CB2"/>
    <w:rsid w:val="002A137A"/>
    <w:rsid w:val="002A4065"/>
    <w:rsid w:val="002A4D2F"/>
    <w:rsid w:val="002B0524"/>
    <w:rsid w:val="002B08C3"/>
    <w:rsid w:val="002B08DF"/>
    <w:rsid w:val="002B1300"/>
    <w:rsid w:val="002B1BF4"/>
    <w:rsid w:val="002B45B3"/>
    <w:rsid w:val="002B496A"/>
    <w:rsid w:val="002B7CAC"/>
    <w:rsid w:val="002C04D3"/>
    <w:rsid w:val="002C2560"/>
    <w:rsid w:val="002C33AB"/>
    <w:rsid w:val="002C36A9"/>
    <w:rsid w:val="002C4300"/>
    <w:rsid w:val="002C465C"/>
    <w:rsid w:val="002C4BA5"/>
    <w:rsid w:val="002C4FF7"/>
    <w:rsid w:val="002C5113"/>
    <w:rsid w:val="002C779B"/>
    <w:rsid w:val="002D0A3F"/>
    <w:rsid w:val="002D265B"/>
    <w:rsid w:val="002D321A"/>
    <w:rsid w:val="002D4145"/>
    <w:rsid w:val="002D4639"/>
    <w:rsid w:val="002D61AC"/>
    <w:rsid w:val="002D63F7"/>
    <w:rsid w:val="002D6904"/>
    <w:rsid w:val="002E15A4"/>
    <w:rsid w:val="002E2D21"/>
    <w:rsid w:val="002E458E"/>
    <w:rsid w:val="002E5B03"/>
    <w:rsid w:val="002E701C"/>
    <w:rsid w:val="002F04A5"/>
    <w:rsid w:val="002F0BA8"/>
    <w:rsid w:val="002F5DC5"/>
    <w:rsid w:val="002F737D"/>
    <w:rsid w:val="002F7621"/>
    <w:rsid w:val="00301A92"/>
    <w:rsid w:val="0030243F"/>
    <w:rsid w:val="003030E0"/>
    <w:rsid w:val="00305999"/>
    <w:rsid w:val="00314D22"/>
    <w:rsid w:val="0031602B"/>
    <w:rsid w:val="00322042"/>
    <w:rsid w:val="00324141"/>
    <w:rsid w:val="003249DE"/>
    <w:rsid w:val="00326EA4"/>
    <w:rsid w:val="00330AB9"/>
    <w:rsid w:val="0033271F"/>
    <w:rsid w:val="00337318"/>
    <w:rsid w:val="00337479"/>
    <w:rsid w:val="00337BAB"/>
    <w:rsid w:val="0034299A"/>
    <w:rsid w:val="003439A8"/>
    <w:rsid w:val="00346F3E"/>
    <w:rsid w:val="00351365"/>
    <w:rsid w:val="00354EB5"/>
    <w:rsid w:val="0035564C"/>
    <w:rsid w:val="003564D9"/>
    <w:rsid w:val="00360234"/>
    <w:rsid w:val="0036040C"/>
    <w:rsid w:val="00360643"/>
    <w:rsid w:val="0036108E"/>
    <w:rsid w:val="003639C5"/>
    <w:rsid w:val="003641BD"/>
    <w:rsid w:val="003703A3"/>
    <w:rsid w:val="00376EE7"/>
    <w:rsid w:val="00377473"/>
    <w:rsid w:val="00377E72"/>
    <w:rsid w:val="00380E30"/>
    <w:rsid w:val="00380F63"/>
    <w:rsid w:val="003906E3"/>
    <w:rsid w:val="00390953"/>
    <w:rsid w:val="003B02DF"/>
    <w:rsid w:val="003B2890"/>
    <w:rsid w:val="003B5ED8"/>
    <w:rsid w:val="003B620D"/>
    <w:rsid w:val="003C27DF"/>
    <w:rsid w:val="003C2D71"/>
    <w:rsid w:val="003C2DD9"/>
    <w:rsid w:val="003C501B"/>
    <w:rsid w:val="003D1DA3"/>
    <w:rsid w:val="003D3661"/>
    <w:rsid w:val="003D5FAC"/>
    <w:rsid w:val="003D71BB"/>
    <w:rsid w:val="003D77EA"/>
    <w:rsid w:val="003E0A9E"/>
    <w:rsid w:val="003E1433"/>
    <w:rsid w:val="003E2678"/>
    <w:rsid w:val="003E2E7C"/>
    <w:rsid w:val="003E41D9"/>
    <w:rsid w:val="003E48DD"/>
    <w:rsid w:val="003E5913"/>
    <w:rsid w:val="003E67A9"/>
    <w:rsid w:val="003E6FE5"/>
    <w:rsid w:val="003E7D87"/>
    <w:rsid w:val="003F0B7B"/>
    <w:rsid w:val="003F11CE"/>
    <w:rsid w:val="003F32C8"/>
    <w:rsid w:val="003F3768"/>
    <w:rsid w:val="003F538C"/>
    <w:rsid w:val="003F58AD"/>
    <w:rsid w:val="003F5DAA"/>
    <w:rsid w:val="003F7C20"/>
    <w:rsid w:val="00404272"/>
    <w:rsid w:val="004051DC"/>
    <w:rsid w:val="004123BA"/>
    <w:rsid w:val="00413D82"/>
    <w:rsid w:val="004236A7"/>
    <w:rsid w:val="0042747C"/>
    <w:rsid w:val="00432335"/>
    <w:rsid w:val="0043245B"/>
    <w:rsid w:val="00433ADF"/>
    <w:rsid w:val="00433BC6"/>
    <w:rsid w:val="004364DA"/>
    <w:rsid w:val="004368EC"/>
    <w:rsid w:val="00441602"/>
    <w:rsid w:val="00441812"/>
    <w:rsid w:val="00447E81"/>
    <w:rsid w:val="004525E2"/>
    <w:rsid w:val="00452823"/>
    <w:rsid w:val="004546E2"/>
    <w:rsid w:val="00460C40"/>
    <w:rsid w:val="00461171"/>
    <w:rsid w:val="00461176"/>
    <w:rsid w:val="0046141E"/>
    <w:rsid w:val="0046208E"/>
    <w:rsid w:val="004636A5"/>
    <w:rsid w:val="00464A71"/>
    <w:rsid w:val="00464F22"/>
    <w:rsid w:val="00466242"/>
    <w:rsid w:val="0047012F"/>
    <w:rsid w:val="004716AB"/>
    <w:rsid w:val="00472212"/>
    <w:rsid w:val="0047324F"/>
    <w:rsid w:val="0048002D"/>
    <w:rsid w:val="00480419"/>
    <w:rsid w:val="004809B0"/>
    <w:rsid w:val="004812B4"/>
    <w:rsid w:val="004851A5"/>
    <w:rsid w:val="004853D2"/>
    <w:rsid w:val="00486539"/>
    <w:rsid w:val="004925AE"/>
    <w:rsid w:val="0049407C"/>
    <w:rsid w:val="0049458A"/>
    <w:rsid w:val="00494765"/>
    <w:rsid w:val="0049685E"/>
    <w:rsid w:val="00496896"/>
    <w:rsid w:val="00496BF6"/>
    <w:rsid w:val="004A2C3D"/>
    <w:rsid w:val="004A304C"/>
    <w:rsid w:val="004A3934"/>
    <w:rsid w:val="004A46B2"/>
    <w:rsid w:val="004A7F33"/>
    <w:rsid w:val="004B1EAF"/>
    <w:rsid w:val="004B3EA9"/>
    <w:rsid w:val="004B595F"/>
    <w:rsid w:val="004C5465"/>
    <w:rsid w:val="004C6C35"/>
    <w:rsid w:val="004D028E"/>
    <w:rsid w:val="004D628B"/>
    <w:rsid w:val="004E144F"/>
    <w:rsid w:val="004E3A43"/>
    <w:rsid w:val="004E5963"/>
    <w:rsid w:val="004E5C72"/>
    <w:rsid w:val="004E7C16"/>
    <w:rsid w:val="004F3421"/>
    <w:rsid w:val="004F3BB1"/>
    <w:rsid w:val="004F5192"/>
    <w:rsid w:val="004F574D"/>
    <w:rsid w:val="004F6782"/>
    <w:rsid w:val="004F7A39"/>
    <w:rsid w:val="005015E1"/>
    <w:rsid w:val="00502030"/>
    <w:rsid w:val="00505540"/>
    <w:rsid w:val="00511D0C"/>
    <w:rsid w:val="005125D7"/>
    <w:rsid w:val="00515FD6"/>
    <w:rsid w:val="00520C4D"/>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1396"/>
    <w:rsid w:val="005635AD"/>
    <w:rsid w:val="00565345"/>
    <w:rsid w:val="005656C9"/>
    <w:rsid w:val="005656F8"/>
    <w:rsid w:val="00565BFA"/>
    <w:rsid w:val="00571FFD"/>
    <w:rsid w:val="0057201C"/>
    <w:rsid w:val="005728CA"/>
    <w:rsid w:val="00575762"/>
    <w:rsid w:val="005770AD"/>
    <w:rsid w:val="00584818"/>
    <w:rsid w:val="0058500E"/>
    <w:rsid w:val="00586408"/>
    <w:rsid w:val="00586BE8"/>
    <w:rsid w:val="00586EAD"/>
    <w:rsid w:val="0059351D"/>
    <w:rsid w:val="00593E08"/>
    <w:rsid w:val="005942F6"/>
    <w:rsid w:val="0059568E"/>
    <w:rsid w:val="005956BD"/>
    <w:rsid w:val="005A0062"/>
    <w:rsid w:val="005A3394"/>
    <w:rsid w:val="005A4BCA"/>
    <w:rsid w:val="005A6635"/>
    <w:rsid w:val="005A727E"/>
    <w:rsid w:val="005B1316"/>
    <w:rsid w:val="005B14F0"/>
    <w:rsid w:val="005B3E4F"/>
    <w:rsid w:val="005B470C"/>
    <w:rsid w:val="005B4886"/>
    <w:rsid w:val="005B4E38"/>
    <w:rsid w:val="005B69C7"/>
    <w:rsid w:val="005B6DFE"/>
    <w:rsid w:val="005C3CDD"/>
    <w:rsid w:val="005C4D0B"/>
    <w:rsid w:val="005D16B8"/>
    <w:rsid w:val="005D38AD"/>
    <w:rsid w:val="005D5C33"/>
    <w:rsid w:val="005D7850"/>
    <w:rsid w:val="005E009E"/>
    <w:rsid w:val="005E19A1"/>
    <w:rsid w:val="005E1E1F"/>
    <w:rsid w:val="005F1229"/>
    <w:rsid w:val="006011F7"/>
    <w:rsid w:val="006029E3"/>
    <w:rsid w:val="00602B40"/>
    <w:rsid w:val="00602B44"/>
    <w:rsid w:val="006031BF"/>
    <w:rsid w:val="006062EC"/>
    <w:rsid w:val="006135DE"/>
    <w:rsid w:val="0061453B"/>
    <w:rsid w:val="0062684D"/>
    <w:rsid w:val="00626C21"/>
    <w:rsid w:val="00633FC0"/>
    <w:rsid w:val="006340ED"/>
    <w:rsid w:val="00634981"/>
    <w:rsid w:val="00634F07"/>
    <w:rsid w:val="00635481"/>
    <w:rsid w:val="0063553C"/>
    <w:rsid w:val="00635899"/>
    <w:rsid w:val="00636045"/>
    <w:rsid w:val="00636C1C"/>
    <w:rsid w:val="0064194B"/>
    <w:rsid w:val="00641E08"/>
    <w:rsid w:val="00652C3C"/>
    <w:rsid w:val="00655AAB"/>
    <w:rsid w:val="006609DD"/>
    <w:rsid w:val="00661437"/>
    <w:rsid w:val="00664DFD"/>
    <w:rsid w:val="00664FB8"/>
    <w:rsid w:val="00681C90"/>
    <w:rsid w:val="00681E41"/>
    <w:rsid w:val="00682DF7"/>
    <w:rsid w:val="006875DE"/>
    <w:rsid w:val="00692D81"/>
    <w:rsid w:val="00695F5E"/>
    <w:rsid w:val="006A2AB0"/>
    <w:rsid w:val="006A42A9"/>
    <w:rsid w:val="006A4A5B"/>
    <w:rsid w:val="006A4CBD"/>
    <w:rsid w:val="006A7BE4"/>
    <w:rsid w:val="006B1509"/>
    <w:rsid w:val="006B3B14"/>
    <w:rsid w:val="006B55A1"/>
    <w:rsid w:val="006B5FC6"/>
    <w:rsid w:val="006B6C36"/>
    <w:rsid w:val="006B6EED"/>
    <w:rsid w:val="006C2814"/>
    <w:rsid w:val="006C2D1C"/>
    <w:rsid w:val="006C637C"/>
    <w:rsid w:val="006C6FA4"/>
    <w:rsid w:val="006D1B28"/>
    <w:rsid w:val="006D56AD"/>
    <w:rsid w:val="006D5ECF"/>
    <w:rsid w:val="006D6BEC"/>
    <w:rsid w:val="006D6C48"/>
    <w:rsid w:val="006D7120"/>
    <w:rsid w:val="006D7177"/>
    <w:rsid w:val="006E120C"/>
    <w:rsid w:val="006E165F"/>
    <w:rsid w:val="006E2511"/>
    <w:rsid w:val="006E2FC6"/>
    <w:rsid w:val="006E5B32"/>
    <w:rsid w:val="006F3B61"/>
    <w:rsid w:val="006F457C"/>
    <w:rsid w:val="006F6337"/>
    <w:rsid w:val="006F75B7"/>
    <w:rsid w:val="006F7F1C"/>
    <w:rsid w:val="007014C2"/>
    <w:rsid w:val="00703628"/>
    <w:rsid w:val="00703DCA"/>
    <w:rsid w:val="00704258"/>
    <w:rsid w:val="00704CD8"/>
    <w:rsid w:val="00705668"/>
    <w:rsid w:val="00705ABF"/>
    <w:rsid w:val="00710228"/>
    <w:rsid w:val="0071104B"/>
    <w:rsid w:val="007114DD"/>
    <w:rsid w:val="00712B96"/>
    <w:rsid w:val="00713815"/>
    <w:rsid w:val="00714627"/>
    <w:rsid w:val="00717688"/>
    <w:rsid w:val="00720492"/>
    <w:rsid w:val="00722568"/>
    <w:rsid w:val="00723886"/>
    <w:rsid w:val="00723A22"/>
    <w:rsid w:val="00723F0D"/>
    <w:rsid w:val="007251B4"/>
    <w:rsid w:val="00727093"/>
    <w:rsid w:val="0073201D"/>
    <w:rsid w:val="0073608F"/>
    <w:rsid w:val="00741D04"/>
    <w:rsid w:val="00742C72"/>
    <w:rsid w:val="00750C1A"/>
    <w:rsid w:val="007511D7"/>
    <w:rsid w:val="00752435"/>
    <w:rsid w:val="0075303F"/>
    <w:rsid w:val="007575E2"/>
    <w:rsid w:val="0076143A"/>
    <w:rsid w:val="00771B89"/>
    <w:rsid w:val="00773366"/>
    <w:rsid w:val="00783CC2"/>
    <w:rsid w:val="007853B0"/>
    <w:rsid w:val="00785573"/>
    <w:rsid w:val="00785E99"/>
    <w:rsid w:val="00785F4D"/>
    <w:rsid w:val="00786538"/>
    <w:rsid w:val="007874BE"/>
    <w:rsid w:val="00787F61"/>
    <w:rsid w:val="00790FCB"/>
    <w:rsid w:val="007A0419"/>
    <w:rsid w:val="007A0D18"/>
    <w:rsid w:val="007A0DB9"/>
    <w:rsid w:val="007A43FF"/>
    <w:rsid w:val="007A5132"/>
    <w:rsid w:val="007A70CF"/>
    <w:rsid w:val="007A76FE"/>
    <w:rsid w:val="007B45F2"/>
    <w:rsid w:val="007B7101"/>
    <w:rsid w:val="007C5EC8"/>
    <w:rsid w:val="007C7596"/>
    <w:rsid w:val="007C7809"/>
    <w:rsid w:val="007C7B29"/>
    <w:rsid w:val="007D0277"/>
    <w:rsid w:val="007D59E5"/>
    <w:rsid w:val="007D78EF"/>
    <w:rsid w:val="007E067A"/>
    <w:rsid w:val="007E0957"/>
    <w:rsid w:val="007E0990"/>
    <w:rsid w:val="007E6206"/>
    <w:rsid w:val="007E69DA"/>
    <w:rsid w:val="007E7115"/>
    <w:rsid w:val="007F135A"/>
    <w:rsid w:val="007F1ED4"/>
    <w:rsid w:val="007F1F6E"/>
    <w:rsid w:val="007F2607"/>
    <w:rsid w:val="007F50CB"/>
    <w:rsid w:val="007F66BE"/>
    <w:rsid w:val="007F68D5"/>
    <w:rsid w:val="007F6BAB"/>
    <w:rsid w:val="00810152"/>
    <w:rsid w:val="008102C1"/>
    <w:rsid w:val="0081242D"/>
    <w:rsid w:val="00813EFE"/>
    <w:rsid w:val="00815ED9"/>
    <w:rsid w:val="00820E07"/>
    <w:rsid w:val="00821631"/>
    <w:rsid w:val="00822E00"/>
    <w:rsid w:val="00825739"/>
    <w:rsid w:val="00832C06"/>
    <w:rsid w:val="008331EA"/>
    <w:rsid w:val="0083730F"/>
    <w:rsid w:val="00840C73"/>
    <w:rsid w:val="00840DCE"/>
    <w:rsid w:val="00843752"/>
    <w:rsid w:val="00850A19"/>
    <w:rsid w:val="008511C9"/>
    <w:rsid w:val="00851DD7"/>
    <w:rsid w:val="00855930"/>
    <w:rsid w:val="00856665"/>
    <w:rsid w:val="00862CE4"/>
    <w:rsid w:val="0086358E"/>
    <w:rsid w:val="008635B4"/>
    <w:rsid w:val="008639A3"/>
    <w:rsid w:val="0086425D"/>
    <w:rsid w:val="00864A93"/>
    <w:rsid w:val="008664E8"/>
    <w:rsid w:val="00872FA6"/>
    <w:rsid w:val="0087332B"/>
    <w:rsid w:val="0087699C"/>
    <w:rsid w:val="00883CD0"/>
    <w:rsid w:val="00887B3E"/>
    <w:rsid w:val="008908C7"/>
    <w:rsid w:val="00891EBA"/>
    <w:rsid w:val="0089275D"/>
    <w:rsid w:val="00894E42"/>
    <w:rsid w:val="00897BBB"/>
    <w:rsid w:val="008A027A"/>
    <w:rsid w:val="008A2418"/>
    <w:rsid w:val="008A46EB"/>
    <w:rsid w:val="008A4CF3"/>
    <w:rsid w:val="008A5967"/>
    <w:rsid w:val="008A6196"/>
    <w:rsid w:val="008A6223"/>
    <w:rsid w:val="008B3070"/>
    <w:rsid w:val="008B3494"/>
    <w:rsid w:val="008C1626"/>
    <w:rsid w:val="008C23D6"/>
    <w:rsid w:val="008C4E45"/>
    <w:rsid w:val="008C6F29"/>
    <w:rsid w:val="008D26F5"/>
    <w:rsid w:val="008D4D09"/>
    <w:rsid w:val="008D4E1D"/>
    <w:rsid w:val="008D5CB5"/>
    <w:rsid w:val="008E0AB9"/>
    <w:rsid w:val="008E34D3"/>
    <w:rsid w:val="008E3C90"/>
    <w:rsid w:val="008F1378"/>
    <w:rsid w:val="008F23CA"/>
    <w:rsid w:val="008F58CA"/>
    <w:rsid w:val="00900180"/>
    <w:rsid w:val="009032E7"/>
    <w:rsid w:val="00903B43"/>
    <w:rsid w:val="00903BDB"/>
    <w:rsid w:val="00907D5C"/>
    <w:rsid w:val="0091200C"/>
    <w:rsid w:val="00915BD6"/>
    <w:rsid w:val="009178B6"/>
    <w:rsid w:val="00922493"/>
    <w:rsid w:val="00922796"/>
    <w:rsid w:val="009237B9"/>
    <w:rsid w:val="00924196"/>
    <w:rsid w:val="009312F6"/>
    <w:rsid w:val="00932765"/>
    <w:rsid w:val="0093325E"/>
    <w:rsid w:val="009335A7"/>
    <w:rsid w:val="009349C8"/>
    <w:rsid w:val="00934AA0"/>
    <w:rsid w:val="0093513F"/>
    <w:rsid w:val="00935AB1"/>
    <w:rsid w:val="0094029E"/>
    <w:rsid w:val="00941CEF"/>
    <w:rsid w:val="00941DF5"/>
    <w:rsid w:val="00943323"/>
    <w:rsid w:val="00943DEC"/>
    <w:rsid w:val="00944D1C"/>
    <w:rsid w:val="009524C8"/>
    <w:rsid w:val="009530D8"/>
    <w:rsid w:val="00953B56"/>
    <w:rsid w:val="00961525"/>
    <w:rsid w:val="00962D45"/>
    <w:rsid w:val="00964E0C"/>
    <w:rsid w:val="0096721C"/>
    <w:rsid w:val="00980A44"/>
    <w:rsid w:val="00982653"/>
    <w:rsid w:val="00982CF8"/>
    <w:rsid w:val="009857B0"/>
    <w:rsid w:val="00985B59"/>
    <w:rsid w:val="009879A2"/>
    <w:rsid w:val="00991371"/>
    <w:rsid w:val="00995073"/>
    <w:rsid w:val="00997DBE"/>
    <w:rsid w:val="00997F13"/>
    <w:rsid w:val="009A1F55"/>
    <w:rsid w:val="009A58EC"/>
    <w:rsid w:val="009B0236"/>
    <w:rsid w:val="009B0F35"/>
    <w:rsid w:val="009B4A01"/>
    <w:rsid w:val="009B5CC2"/>
    <w:rsid w:val="009B601A"/>
    <w:rsid w:val="009C004E"/>
    <w:rsid w:val="009C1220"/>
    <w:rsid w:val="009C71A0"/>
    <w:rsid w:val="009D02C9"/>
    <w:rsid w:val="009D0A73"/>
    <w:rsid w:val="009E00AF"/>
    <w:rsid w:val="009E079A"/>
    <w:rsid w:val="009E11AD"/>
    <w:rsid w:val="009E2B42"/>
    <w:rsid w:val="009F2379"/>
    <w:rsid w:val="009F25E6"/>
    <w:rsid w:val="009F55CA"/>
    <w:rsid w:val="00A036D6"/>
    <w:rsid w:val="00A0582C"/>
    <w:rsid w:val="00A0629B"/>
    <w:rsid w:val="00A06F3D"/>
    <w:rsid w:val="00A07469"/>
    <w:rsid w:val="00A07B6D"/>
    <w:rsid w:val="00A10076"/>
    <w:rsid w:val="00A12789"/>
    <w:rsid w:val="00A12E85"/>
    <w:rsid w:val="00A15914"/>
    <w:rsid w:val="00A228EA"/>
    <w:rsid w:val="00A2353A"/>
    <w:rsid w:val="00A24F55"/>
    <w:rsid w:val="00A278C2"/>
    <w:rsid w:val="00A30EDF"/>
    <w:rsid w:val="00A3145B"/>
    <w:rsid w:val="00A31BD0"/>
    <w:rsid w:val="00A32EA0"/>
    <w:rsid w:val="00A335DA"/>
    <w:rsid w:val="00A33698"/>
    <w:rsid w:val="00A34237"/>
    <w:rsid w:val="00A34D9F"/>
    <w:rsid w:val="00A3609E"/>
    <w:rsid w:val="00A36EC4"/>
    <w:rsid w:val="00A40D01"/>
    <w:rsid w:val="00A436C2"/>
    <w:rsid w:val="00A44B30"/>
    <w:rsid w:val="00A4626A"/>
    <w:rsid w:val="00A46C24"/>
    <w:rsid w:val="00A5010A"/>
    <w:rsid w:val="00A53868"/>
    <w:rsid w:val="00A5451B"/>
    <w:rsid w:val="00A56A5E"/>
    <w:rsid w:val="00A60A4D"/>
    <w:rsid w:val="00A61DCB"/>
    <w:rsid w:val="00A63BA7"/>
    <w:rsid w:val="00A64064"/>
    <w:rsid w:val="00A66C2D"/>
    <w:rsid w:val="00A7407C"/>
    <w:rsid w:val="00A7489B"/>
    <w:rsid w:val="00A7501C"/>
    <w:rsid w:val="00A764D2"/>
    <w:rsid w:val="00A76B4E"/>
    <w:rsid w:val="00A81CBF"/>
    <w:rsid w:val="00A81F34"/>
    <w:rsid w:val="00A835ED"/>
    <w:rsid w:val="00A838F3"/>
    <w:rsid w:val="00A84E5B"/>
    <w:rsid w:val="00A870F6"/>
    <w:rsid w:val="00A87517"/>
    <w:rsid w:val="00A87A6B"/>
    <w:rsid w:val="00A924FE"/>
    <w:rsid w:val="00A97467"/>
    <w:rsid w:val="00A97B11"/>
    <w:rsid w:val="00AA2558"/>
    <w:rsid w:val="00AB149F"/>
    <w:rsid w:val="00AB2707"/>
    <w:rsid w:val="00AB2FA6"/>
    <w:rsid w:val="00AB324C"/>
    <w:rsid w:val="00AC7BD3"/>
    <w:rsid w:val="00AD02D2"/>
    <w:rsid w:val="00AD293E"/>
    <w:rsid w:val="00AD2CD2"/>
    <w:rsid w:val="00AD34B1"/>
    <w:rsid w:val="00AD394D"/>
    <w:rsid w:val="00AD744B"/>
    <w:rsid w:val="00AD7451"/>
    <w:rsid w:val="00AD76A2"/>
    <w:rsid w:val="00AD79D8"/>
    <w:rsid w:val="00AD7E64"/>
    <w:rsid w:val="00AE1497"/>
    <w:rsid w:val="00AE2DA3"/>
    <w:rsid w:val="00AE3292"/>
    <w:rsid w:val="00AE356B"/>
    <w:rsid w:val="00AF2194"/>
    <w:rsid w:val="00AF37D4"/>
    <w:rsid w:val="00AF59DA"/>
    <w:rsid w:val="00B002B3"/>
    <w:rsid w:val="00B01BC5"/>
    <w:rsid w:val="00B064A5"/>
    <w:rsid w:val="00B12871"/>
    <w:rsid w:val="00B1352F"/>
    <w:rsid w:val="00B167CB"/>
    <w:rsid w:val="00B1747F"/>
    <w:rsid w:val="00B21F5A"/>
    <w:rsid w:val="00B22FB6"/>
    <w:rsid w:val="00B25045"/>
    <w:rsid w:val="00B256D2"/>
    <w:rsid w:val="00B301F1"/>
    <w:rsid w:val="00B30AAA"/>
    <w:rsid w:val="00B313BB"/>
    <w:rsid w:val="00B31596"/>
    <w:rsid w:val="00B3262B"/>
    <w:rsid w:val="00B333FE"/>
    <w:rsid w:val="00B339A3"/>
    <w:rsid w:val="00B344F1"/>
    <w:rsid w:val="00B354CA"/>
    <w:rsid w:val="00B364C0"/>
    <w:rsid w:val="00B44AE9"/>
    <w:rsid w:val="00B469A5"/>
    <w:rsid w:val="00B4743E"/>
    <w:rsid w:val="00B544EB"/>
    <w:rsid w:val="00B55FA4"/>
    <w:rsid w:val="00B60413"/>
    <w:rsid w:val="00B64F2D"/>
    <w:rsid w:val="00B6564F"/>
    <w:rsid w:val="00B66C52"/>
    <w:rsid w:val="00B72C5A"/>
    <w:rsid w:val="00B829F7"/>
    <w:rsid w:val="00B84855"/>
    <w:rsid w:val="00B87A1A"/>
    <w:rsid w:val="00B90E99"/>
    <w:rsid w:val="00B93181"/>
    <w:rsid w:val="00B94189"/>
    <w:rsid w:val="00B95789"/>
    <w:rsid w:val="00BA24D5"/>
    <w:rsid w:val="00BA4EF1"/>
    <w:rsid w:val="00BA5A6D"/>
    <w:rsid w:val="00BA6B1D"/>
    <w:rsid w:val="00BA7A74"/>
    <w:rsid w:val="00BB056D"/>
    <w:rsid w:val="00BB2EC2"/>
    <w:rsid w:val="00BB33C0"/>
    <w:rsid w:val="00BB4CE3"/>
    <w:rsid w:val="00BB5F8E"/>
    <w:rsid w:val="00BC1EA6"/>
    <w:rsid w:val="00BD4D38"/>
    <w:rsid w:val="00BE2AB4"/>
    <w:rsid w:val="00BE3158"/>
    <w:rsid w:val="00BE3756"/>
    <w:rsid w:val="00BE439C"/>
    <w:rsid w:val="00BE6896"/>
    <w:rsid w:val="00BF56D7"/>
    <w:rsid w:val="00C02D15"/>
    <w:rsid w:val="00C038C4"/>
    <w:rsid w:val="00C0478F"/>
    <w:rsid w:val="00C0615D"/>
    <w:rsid w:val="00C0691A"/>
    <w:rsid w:val="00C10366"/>
    <w:rsid w:val="00C141D6"/>
    <w:rsid w:val="00C20032"/>
    <w:rsid w:val="00C3318A"/>
    <w:rsid w:val="00C36AEB"/>
    <w:rsid w:val="00C36FD3"/>
    <w:rsid w:val="00C37E58"/>
    <w:rsid w:val="00C426FE"/>
    <w:rsid w:val="00C5329B"/>
    <w:rsid w:val="00C53657"/>
    <w:rsid w:val="00C56E24"/>
    <w:rsid w:val="00C5769B"/>
    <w:rsid w:val="00C57CDF"/>
    <w:rsid w:val="00C636B4"/>
    <w:rsid w:val="00C642B6"/>
    <w:rsid w:val="00C663AF"/>
    <w:rsid w:val="00C670BD"/>
    <w:rsid w:val="00C67897"/>
    <w:rsid w:val="00C7614B"/>
    <w:rsid w:val="00C76C70"/>
    <w:rsid w:val="00C77C14"/>
    <w:rsid w:val="00C803EF"/>
    <w:rsid w:val="00C8082F"/>
    <w:rsid w:val="00C82E88"/>
    <w:rsid w:val="00C835F7"/>
    <w:rsid w:val="00C83686"/>
    <w:rsid w:val="00C83CBB"/>
    <w:rsid w:val="00C901E3"/>
    <w:rsid w:val="00C91DB4"/>
    <w:rsid w:val="00C92085"/>
    <w:rsid w:val="00C925B6"/>
    <w:rsid w:val="00C96E33"/>
    <w:rsid w:val="00CA08E6"/>
    <w:rsid w:val="00CA0C98"/>
    <w:rsid w:val="00CA20E7"/>
    <w:rsid w:val="00CA2283"/>
    <w:rsid w:val="00CA6166"/>
    <w:rsid w:val="00CA6C7C"/>
    <w:rsid w:val="00CA7307"/>
    <w:rsid w:val="00CB022F"/>
    <w:rsid w:val="00CB0E95"/>
    <w:rsid w:val="00CB1724"/>
    <w:rsid w:val="00CB32FB"/>
    <w:rsid w:val="00CB39F9"/>
    <w:rsid w:val="00CB7061"/>
    <w:rsid w:val="00CB79CB"/>
    <w:rsid w:val="00CC3DD0"/>
    <w:rsid w:val="00CD2A3F"/>
    <w:rsid w:val="00CE0276"/>
    <w:rsid w:val="00CE2615"/>
    <w:rsid w:val="00CE4407"/>
    <w:rsid w:val="00CE52BB"/>
    <w:rsid w:val="00CE5C22"/>
    <w:rsid w:val="00CF0220"/>
    <w:rsid w:val="00CF17DC"/>
    <w:rsid w:val="00CF23B9"/>
    <w:rsid w:val="00CF2570"/>
    <w:rsid w:val="00CF285B"/>
    <w:rsid w:val="00CF378B"/>
    <w:rsid w:val="00CF6628"/>
    <w:rsid w:val="00D00F33"/>
    <w:rsid w:val="00D02286"/>
    <w:rsid w:val="00D07F92"/>
    <w:rsid w:val="00D117FB"/>
    <w:rsid w:val="00D16F25"/>
    <w:rsid w:val="00D20D6E"/>
    <w:rsid w:val="00D20E74"/>
    <w:rsid w:val="00D2496A"/>
    <w:rsid w:val="00D27021"/>
    <w:rsid w:val="00D30160"/>
    <w:rsid w:val="00D3095A"/>
    <w:rsid w:val="00D34ABE"/>
    <w:rsid w:val="00D4099A"/>
    <w:rsid w:val="00D43EAF"/>
    <w:rsid w:val="00D50247"/>
    <w:rsid w:val="00D5096B"/>
    <w:rsid w:val="00D5128F"/>
    <w:rsid w:val="00D51D42"/>
    <w:rsid w:val="00D522C3"/>
    <w:rsid w:val="00D5257C"/>
    <w:rsid w:val="00D54FB7"/>
    <w:rsid w:val="00D55B0A"/>
    <w:rsid w:val="00D56EC0"/>
    <w:rsid w:val="00D60366"/>
    <w:rsid w:val="00D6282B"/>
    <w:rsid w:val="00D63012"/>
    <w:rsid w:val="00D63D22"/>
    <w:rsid w:val="00D706FB"/>
    <w:rsid w:val="00D72509"/>
    <w:rsid w:val="00D7481D"/>
    <w:rsid w:val="00D816C1"/>
    <w:rsid w:val="00D8542F"/>
    <w:rsid w:val="00D87B8B"/>
    <w:rsid w:val="00D87F8C"/>
    <w:rsid w:val="00D91DBF"/>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BFA"/>
    <w:rsid w:val="00DD29C0"/>
    <w:rsid w:val="00DD2AC4"/>
    <w:rsid w:val="00DD475D"/>
    <w:rsid w:val="00DE0149"/>
    <w:rsid w:val="00DE65B6"/>
    <w:rsid w:val="00DF064A"/>
    <w:rsid w:val="00DF16EE"/>
    <w:rsid w:val="00DF2759"/>
    <w:rsid w:val="00DF47AD"/>
    <w:rsid w:val="00DF5C0A"/>
    <w:rsid w:val="00E03546"/>
    <w:rsid w:val="00E07F10"/>
    <w:rsid w:val="00E13003"/>
    <w:rsid w:val="00E16BFD"/>
    <w:rsid w:val="00E16D31"/>
    <w:rsid w:val="00E231CB"/>
    <w:rsid w:val="00E23975"/>
    <w:rsid w:val="00E24D12"/>
    <w:rsid w:val="00E259A5"/>
    <w:rsid w:val="00E27BEB"/>
    <w:rsid w:val="00E27E50"/>
    <w:rsid w:val="00E3242A"/>
    <w:rsid w:val="00E3324A"/>
    <w:rsid w:val="00E338AE"/>
    <w:rsid w:val="00E36503"/>
    <w:rsid w:val="00E4032E"/>
    <w:rsid w:val="00E42A47"/>
    <w:rsid w:val="00E43172"/>
    <w:rsid w:val="00E431DB"/>
    <w:rsid w:val="00E444A6"/>
    <w:rsid w:val="00E45AF6"/>
    <w:rsid w:val="00E50257"/>
    <w:rsid w:val="00E514FB"/>
    <w:rsid w:val="00E54872"/>
    <w:rsid w:val="00E60FDF"/>
    <w:rsid w:val="00E6458E"/>
    <w:rsid w:val="00E66818"/>
    <w:rsid w:val="00E668C5"/>
    <w:rsid w:val="00E6704A"/>
    <w:rsid w:val="00E712AB"/>
    <w:rsid w:val="00E72094"/>
    <w:rsid w:val="00E72645"/>
    <w:rsid w:val="00E75328"/>
    <w:rsid w:val="00E773EE"/>
    <w:rsid w:val="00E80347"/>
    <w:rsid w:val="00E8092F"/>
    <w:rsid w:val="00E82ED8"/>
    <w:rsid w:val="00E85D85"/>
    <w:rsid w:val="00E86B74"/>
    <w:rsid w:val="00E910CA"/>
    <w:rsid w:val="00E92E43"/>
    <w:rsid w:val="00E95D90"/>
    <w:rsid w:val="00E975F7"/>
    <w:rsid w:val="00EA1B03"/>
    <w:rsid w:val="00EA2184"/>
    <w:rsid w:val="00EA3388"/>
    <w:rsid w:val="00EA4881"/>
    <w:rsid w:val="00EA50D4"/>
    <w:rsid w:val="00EB3DA5"/>
    <w:rsid w:val="00EB71E8"/>
    <w:rsid w:val="00EB7DF5"/>
    <w:rsid w:val="00EC1480"/>
    <w:rsid w:val="00EC2D73"/>
    <w:rsid w:val="00EC3185"/>
    <w:rsid w:val="00EC3413"/>
    <w:rsid w:val="00EC4622"/>
    <w:rsid w:val="00ED0477"/>
    <w:rsid w:val="00ED7959"/>
    <w:rsid w:val="00ED7BE1"/>
    <w:rsid w:val="00EE0D95"/>
    <w:rsid w:val="00EE0DCF"/>
    <w:rsid w:val="00EE0EE7"/>
    <w:rsid w:val="00EE4076"/>
    <w:rsid w:val="00EE4FAD"/>
    <w:rsid w:val="00EF0B31"/>
    <w:rsid w:val="00EF1199"/>
    <w:rsid w:val="00EF2031"/>
    <w:rsid w:val="00EF239C"/>
    <w:rsid w:val="00EF26C1"/>
    <w:rsid w:val="00EF7477"/>
    <w:rsid w:val="00EF78BF"/>
    <w:rsid w:val="00F00F13"/>
    <w:rsid w:val="00F023DE"/>
    <w:rsid w:val="00F0683B"/>
    <w:rsid w:val="00F101BF"/>
    <w:rsid w:val="00F10369"/>
    <w:rsid w:val="00F129CD"/>
    <w:rsid w:val="00F14283"/>
    <w:rsid w:val="00F14D00"/>
    <w:rsid w:val="00F15D3F"/>
    <w:rsid w:val="00F15D89"/>
    <w:rsid w:val="00F2123B"/>
    <w:rsid w:val="00F233CB"/>
    <w:rsid w:val="00F24F08"/>
    <w:rsid w:val="00F26D8F"/>
    <w:rsid w:val="00F313AE"/>
    <w:rsid w:val="00F3485F"/>
    <w:rsid w:val="00F34FB8"/>
    <w:rsid w:val="00F3777E"/>
    <w:rsid w:val="00F37A33"/>
    <w:rsid w:val="00F40A49"/>
    <w:rsid w:val="00F425E4"/>
    <w:rsid w:val="00F449C4"/>
    <w:rsid w:val="00F45AED"/>
    <w:rsid w:val="00F51D53"/>
    <w:rsid w:val="00F53E65"/>
    <w:rsid w:val="00F563F7"/>
    <w:rsid w:val="00F57180"/>
    <w:rsid w:val="00F579B5"/>
    <w:rsid w:val="00F60325"/>
    <w:rsid w:val="00F62C3A"/>
    <w:rsid w:val="00F630BE"/>
    <w:rsid w:val="00F64AE5"/>
    <w:rsid w:val="00F67174"/>
    <w:rsid w:val="00F705A7"/>
    <w:rsid w:val="00F70FFD"/>
    <w:rsid w:val="00F7133C"/>
    <w:rsid w:val="00F71938"/>
    <w:rsid w:val="00F744BD"/>
    <w:rsid w:val="00F75881"/>
    <w:rsid w:val="00F77305"/>
    <w:rsid w:val="00F814FA"/>
    <w:rsid w:val="00F81693"/>
    <w:rsid w:val="00F82367"/>
    <w:rsid w:val="00F8237B"/>
    <w:rsid w:val="00F83CCB"/>
    <w:rsid w:val="00F8470F"/>
    <w:rsid w:val="00F8559A"/>
    <w:rsid w:val="00F91AC9"/>
    <w:rsid w:val="00FA1999"/>
    <w:rsid w:val="00FA1D33"/>
    <w:rsid w:val="00FA5CB9"/>
    <w:rsid w:val="00FB1252"/>
    <w:rsid w:val="00FB239E"/>
    <w:rsid w:val="00FB3378"/>
    <w:rsid w:val="00FB36A5"/>
    <w:rsid w:val="00FB4865"/>
    <w:rsid w:val="00FC020D"/>
    <w:rsid w:val="00FC1E92"/>
    <w:rsid w:val="00FC2D81"/>
    <w:rsid w:val="00FC4990"/>
    <w:rsid w:val="00FC5411"/>
    <w:rsid w:val="00FD16CB"/>
    <w:rsid w:val="00FD19B8"/>
    <w:rsid w:val="00FD1A73"/>
    <w:rsid w:val="00FD2424"/>
    <w:rsid w:val="00FD2D50"/>
    <w:rsid w:val="00FD7E5F"/>
    <w:rsid w:val="00FE058A"/>
    <w:rsid w:val="00FE30AE"/>
    <w:rsid w:val="00FE3E6B"/>
    <w:rsid w:val="00FE413B"/>
    <w:rsid w:val="00FE4A16"/>
    <w:rsid w:val="00FE5546"/>
    <w:rsid w:val="00FE5EFB"/>
    <w:rsid w:val="00FE5F13"/>
    <w:rsid w:val="00FE641A"/>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uiPriority="8"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qFormat="1"/>
    <w:lsdException w:name="HTML Sample" w:semiHidden="1" w:uiPriority="0" w:unhideWhenUsed="1"/>
    <w:lsdException w:name="HTML Typewriter" w:semiHidden="1" w:unhideWhenUsed="1"/>
    <w:lsdException w:name="HTML Variable" w:semiHidden="1" w:uiPriority="0" w:unhideWhenUsed="1"/>
    <w:lsdException w:name="Normal Table" w:semiHidden="1" w:uiPriority="0" w:unhideWhenUsed="1"/>
    <w:lsdException w:name="annotation subject" w:semiHidden="1" w:unhideWhenUsed="1" w:qFormat="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qFormat="1"/>
    <w:lsdException w:name="Table Grid" w:uiPriority="59"/>
    <w:lsdException w:name="Table Theme" w:semiHidden="1" w:uiPriority="0" w:unhideWhenUsed="1"/>
    <w:lsdException w:name="Placeholder Text" w:semiHidden="1"/>
    <w:lsdException w:name="No Spacing" w:uiPriority="3"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9"/>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6"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uiPriority w:val="99"/>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uiPriority w:val="99"/>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link w:val="BodyTextChar"/>
    <w:uiPriority w:val="1"/>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qFormat/>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uiPriority w:val="99"/>
    <w:qFormat/>
    <w:pPr>
      <w:spacing w:line="240" w:lineRule="auto"/>
    </w:pPr>
    <w:rPr>
      <w:rFonts w:ascii="Arial" w:hAnsi="Arial"/>
      <w:i/>
      <w:iCs/>
      <w:sz w:val="18"/>
    </w:rPr>
  </w:style>
  <w:style w:type="character" w:customStyle="1" w:styleId="BodyText3Char">
    <w:name w:val="Body Text 3 Char"/>
    <w:link w:val="BodyText3"/>
    <w:uiPriority w:val="99"/>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qFormat/>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aliases w:val="Subtitulos 3er nivel"/>
    <w:basedOn w:val="Normal"/>
    <w:link w:val="TitleChar"/>
    <w:uiPriority w:val="10"/>
    <w:qFormat/>
    <w:pPr>
      <w:spacing w:line="240" w:lineRule="auto"/>
      <w:jc w:val="center"/>
    </w:pPr>
    <w:rPr>
      <w:rFonts w:ascii="Times New Roman" w:hAnsi="Times New Roman"/>
      <w:b/>
      <w:bCs/>
      <w:sz w:val="24"/>
      <w:szCs w:val="24"/>
      <w:lang w:val="en-US"/>
    </w:rPr>
  </w:style>
  <w:style w:type="character" w:customStyle="1" w:styleId="TitleChar">
    <w:name w:val="Title Char"/>
    <w:aliases w:val="Subtitulos 3er nivel Char"/>
    <w:link w:val="Title"/>
    <w:uiPriority w:val="10"/>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link w:val="BalloonTextChar"/>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qFormat/>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uiPriority w:val="99"/>
    <w:pPr>
      <w:spacing w:line="240" w:lineRule="auto"/>
      <w:ind w:left="283" w:hanging="283"/>
      <w:jc w:val="left"/>
    </w:pPr>
    <w:rPr>
      <w:rFonts w:ascii="Times New Roman" w:hAnsi="Times New Roman"/>
      <w:sz w:val="20"/>
      <w:lang w:val="es-ES" w:eastAsia="en-US"/>
    </w:rPr>
  </w:style>
  <w:style w:type="paragraph" w:styleId="ListBullet">
    <w:name w:val="List Bullet"/>
    <w:basedOn w:val="Normal"/>
    <w:uiPriority w:val="8"/>
    <w:qFormat/>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uiPriority w:val="99"/>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uiPriority w:val="99"/>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uiPriority w:val="11"/>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link w:val="BodyTextFirstIndentChar"/>
    <w:uiPriority w:val="99"/>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uiPriority w:val="99"/>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uiPriority w:val="99"/>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99"/>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4"/>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link w:val="encabezadoCar0"/>
    <w:qFormat/>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uiPriority w:val="99"/>
    <w:pPr>
      <w:spacing w:line="240" w:lineRule="auto"/>
      <w:jc w:val="left"/>
    </w:pPr>
    <w:rPr>
      <w:rFonts w:ascii="Times New Roman" w:hAnsi="Times New Roman"/>
      <w:sz w:val="24"/>
      <w:szCs w:val="24"/>
      <w:lang w:val="es-ES"/>
    </w:rPr>
  </w:style>
  <w:style w:type="character" w:customStyle="1" w:styleId="CierreCar">
    <w:name w:val="Cierre Car"/>
    <w:uiPriority w:val="99"/>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uiPriority w:val="99"/>
    <w:rPr>
      <w:sz w:val="16"/>
      <w:szCs w:val="16"/>
    </w:rPr>
  </w:style>
  <w:style w:type="character" w:customStyle="1" w:styleId="DocumentMapChar">
    <w:name w:val="Document Map Char"/>
    <w:link w:val="DocumentMap"/>
    <w:uiPriority w:val="99"/>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9"/>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5"/>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uiPriority w:val="5"/>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uiPriority w:val="99"/>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uiPriority w:val="99"/>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uiPriority w:val="39"/>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link w:val="referenciaCar"/>
    <w:qFormat/>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uiPriority w:val="99"/>
    <w:pPr>
      <w:ind w:left="566" w:hanging="283"/>
      <w:contextualSpacing/>
    </w:pPr>
  </w:style>
  <w:style w:type="paragraph" w:styleId="List3">
    <w:name w:val="List 3"/>
    <w:basedOn w:val="Normal"/>
    <w:uiPriority w:val="99"/>
    <w:pPr>
      <w:ind w:left="849" w:hanging="283"/>
      <w:contextualSpacing/>
    </w:pPr>
  </w:style>
  <w:style w:type="paragraph" w:styleId="ListBullet3">
    <w:name w:val="List Bullet 3"/>
    <w:basedOn w:val="Normal"/>
    <w:uiPriority w:val="99"/>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iPriority w:val="99"/>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1"/>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uiPriority w:val="99"/>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6"/>
    <w:unhideWhenUsed/>
    <w:qFormat/>
    <w:rsid w:val="00891EBA"/>
  </w:style>
  <w:style w:type="paragraph" w:styleId="NoSpacing">
    <w:name w:val="No Spacing"/>
    <w:aliases w:val="Sin espaciado;Sin sangría"/>
    <w:link w:val="NoSpacingChar"/>
    <w:uiPriority w:val="3"/>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aliases w:val="Sin espaciado;Sin sangría Char"/>
    <w:link w:val="NoSpacing"/>
    <w:uiPriority w:val="1"/>
    <w:qFormat/>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aliases w:val="Subtitulos 3er nivel Car"/>
    <w:uiPriority w:val="1"/>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uiPriority w:val="39"/>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uiPriority w:val="39"/>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aliases w:val="Tablas"/>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paragraph" w:customStyle="1" w:styleId="Ttulo1sinnumerar">
    <w:name w:val="Título 1 sin numerar"/>
    <w:basedOn w:val="Heading1"/>
    <w:qFormat/>
    <w:rsid w:val="004E144F"/>
    <w:pPr>
      <w:spacing w:before="120" w:after="120" w:line="360" w:lineRule="auto"/>
      <w:jc w:val="center"/>
    </w:pPr>
    <w:rPr>
      <w:rFonts w:asciiTheme="majorHAnsi" w:hAnsiTheme="majorHAnsi"/>
      <w:b w:val="0"/>
      <w:bCs/>
      <w:i w:val="0"/>
      <w:color w:val="0098CD"/>
      <w:kern w:val="32"/>
      <w:sz w:val="36"/>
      <w:szCs w:val="32"/>
      <w:lang w:val="es-ES"/>
    </w:rPr>
  </w:style>
  <w:style w:type="paragraph" w:styleId="Index1">
    <w:name w:val="index 1"/>
    <w:basedOn w:val="Normal"/>
    <w:next w:val="Normal"/>
    <w:autoRedefine/>
    <w:uiPriority w:val="99"/>
    <w:semiHidden/>
    <w:unhideWhenUsed/>
    <w:qFormat/>
    <w:rsid w:val="004E144F"/>
    <w:pPr>
      <w:numPr>
        <w:numId w:val="13"/>
      </w:numPr>
      <w:spacing w:before="120" w:after="120"/>
    </w:pPr>
    <w:rPr>
      <w:rFonts w:asciiTheme="minorHAnsi" w:hAnsiTheme="minorHAnsi"/>
      <w:b/>
      <w:caps/>
      <w:sz w:val="28"/>
      <w:szCs w:val="24"/>
      <w:lang w:val="es-ES"/>
    </w:rPr>
  </w:style>
  <w:style w:type="paragraph" w:customStyle="1" w:styleId="Figuras">
    <w:name w:val="Figuras"/>
    <w:basedOn w:val="Normal"/>
    <w:link w:val="FigurasCar"/>
    <w:autoRedefine/>
    <w:qFormat/>
    <w:rsid w:val="004E144F"/>
    <w:pPr>
      <w:spacing w:before="120" w:after="120"/>
    </w:pPr>
    <w:rPr>
      <w:rFonts w:ascii="Georgia" w:hAnsi="Georgia" w:cs="Arial"/>
      <w:b/>
      <w:bCs/>
      <w:iCs/>
      <w:szCs w:val="24"/>
      <w:lang w:val="es-ES"/>
    </w:rPr>
  </w:style>
  <w:style w:type="paragraph" w:styleId="Index2">
    <w:name w:val="index 2"/>
    <w:basedOn w:val="Normal"/>
    <w:next w:val="Normal"/>
    <w:autoRedefine/>
    <w:uiPriority w:val="99"/>
    <w:semiHidden/>
    <w:unhideWhenUsed/>
    <w:qFormat/>
    <w:rsid w:val="004E144F"/>
    <w:pPr>
      <w:spacing w:before="120" w:after="120"/>
      <w:ind w:left="709" w:hanging="709"/>
    </w:pPr>
    <w:rPr>
      <w:rFonts w:asciiTheme="minorHAnsi" w:hAnsiTheme="minorHAnsi"/>
      <w:b/>
      <w:caps/>
      <w:sz w:val="24"/>
      <w:szCs w:val="24"/>
      <w:lang w:val="es-ES"/>
    </w:rPr>
  </w:style>
  <w:style w:type="paragraph" w:styleId="Index3">
    <w:name w:val="index 3"/>
    <w:basedOn w:val="Normal"/>
    <w:next w:val="Normal"/>
    <w:autoRedefine/>
    <w:uiPriority w:val="99"/>
    <w:semiHidden/>
    <w:unhideWhenUsed/>
    <w:qFormat/>
    <w:rsid w:val="004E144F"/>
    <w:pPr>
      <w:spacing w:before="120" w:after="120"/>
      <w:ind w:left="221" w:hanging="221"/>
    </w:pPr>
    <w:rPr>
      <w:rFonts w:asciiTheme="minorHAnsi" w:hAnsiTheme="minorHAnsi"/>
      <w:sz w:val="24"/>
      <w:szCs w:val="24"/>
      <w:lang w:val="es-ES"/>
    </w:rPr>
  </w:style>
  <w:style w:type="paragraph" w:styleId="Index4">
    <w:name w:val="index 4"/>
    <w:basedOn w:val="Normal"/>
    <w:next w:val="Normal"/>
    <w:autoRedefine/>
    <w:uiPriority w:val="99"/>
    <w:semiHidden/>
    <w:unhideWhenUsed/>
    <w:qFormat/>
    <w:rsid w:val="004E144F"/>
    <w:pPr>
      <w:spacing w:before="120" w:after="120"/>
      <w:ind w:left="221" w:hanging="221"/>
    </w:pPr>
    <w:rPr>
      <w:rFonts w:asciiTheme="minorHAnsi" w:hAnsiTheme="minorHAnsi"/>
      <w:i/>
      <w:sz w:val="24"/>
      <w:szCs w:val="24"/>
      <w:lang w:val="es-ES"/>
    </w:rPr>
  </w:style>
  <w:style w:type="character" w:customStyle="1" w:styleId="FigurasCar">
    <w:name w:val="Figuras Car"/>
    <w:link w:val="Figuras"/>
    <w:rsid w:val="004E144F"/>
    <w:rPr>
      <w:rFonts w:ascii="Georgia" w:hAnsi="Georgia" w:cs="Arial"/>
      <w:b/>
      <w:bCs/>
      <w:iCs/>
      <w:sz w:val="22"/>
      <w:szCs w:val="24"/>
    </w:rPr>
  </w:style>
  <w:style w:type="paragraph" w:customStyle="1" w:styleId="PiedepginaSecciones">
    <w:name w:val="Pie de página_Secciones"/>
    <w:basedOn w:val="Normal"/>
    <w:uiPriority w:val="19"/>
    <w:qFormat/>
    <w:rsid w:val="004E144F"/>
    <w:pPr>
      <w:tabs>
        <w:tab w:val="right" w:pos="8220"/>
      </w:tabs>
      <w:spacing w:before="120" w:after="100" w:line="240" w:lineRule="auto"/>
      <w:jc w:val="right"/>
    </w:pPr>
    <w:rPr>
      <w:rFonts w:ascii="Calibri" w:hAnsi="Calibri" w:cs="UnitOT-Light"/>
      <w:bCs/>
      <w:noProof/>
      <w:color w:val="0098CD"/>
      <w:sz w:val="20"/>
      <w:lang w:val="es-ES"/>
    </w:rPr>
  </w:style>
  <w:style w:type="paragraph" w:customStyle="1" w:styleId="Ttulondices">
    <w:name w:val="Título Índices"/>
    <w:basedOn w:val="Normal"/>
    <w:link w:val="TtulondicesCar"/>
    <w:qFormat/>
    <w:rsid w:val="004E144F"/>
    <w:pPr>
      <w:spacing w:before="120" w:after="120"/>
    </w:pPr>
    <w:rPr>
      <w:rFonts w:asciiTheme="majorHAnsi" w:hAnsiTheme="majorHAnsi" w:cs="Arial"/>
      <w:color w:val="0098CD"/>
      <w:sz w:val="36"/>
      <w:szCs w:val="36"/>
      <w:lang w:val="es-ES" w:eastAsia="en-US"/>
    </w:rPr>
  </w:style>
  <w:style w:type="paragraph" w:customStyle="1" w:styleId="Pgina">
    <w:name w:val="Página"/>
    <w:basedOn w:val="Footer"/>
    <w:link w:val="PginaCar"/>
    <w:qFormat/>
    <w:rsid w:val="004E144F"/>
    <w:pPr>
      <w:spacing w:before="120" w:after="120"/>
      <w:jc w:val="right"/>
    </w:pPr>
    <w:rPr>
      <w:rFonts w:asciiTheme="minorHAnsi" w:hAnsiTheme="minorHAnsi" w:cs="Arial"/>
      <w:sz w:val="24"/>
      <w:szCs w:val="24"/>
      <w:lang w:val="es-ES"/>
    </w:rPr>
  </w:style>
  <w:style w:type="character" w:customStyle="1" w:styleId="TtulondicesCar">
    <w:name w:val="Título Índices Car"/>
    <w:basedOn w:val="DefaultParagraphFont"/>
    <w:link w:val="Ttulondices"/>
    <w:rsid w:val="004E144F"/>
    <w:rPr>
      <w:rFonts w:asciiTheme="majorHAnsi" w:hAnsiTheme="majorHAnsi" w:cs="Arial"/>
      <w:color w:val="0098CD"/>
      <w:sz w:val="36"/>
      <w:szCs w:val="36"/>
      <w:lang w:eastAsia="en-US"/>
    </w:rPr>
  </w:style>
  <w:style w:type="character" w:customStyle="1" w:styleId="PginaCar">
    <w:name w:val="Página Car"/>
    <w:basedOn w:val="PiedepginaCar"/>
    <w:link w:val="Pgina"/>
    <w:rsid w:val="004E144F"/>
    <w:rPr>
      <w:rFonts w:asciiTheme="minorHAnsi" w:hAnsiTheme="minorHAnsi" w:cs="Arial"/>
      <w:sz w:val="24"/>
      <w:szCs w:val="24"/>
      <w:lang w:eastAsia="es-ES"/>
    </w:rPr>
  </w:style>
  <w:style w:type="paragraph" w:customStyle="1" w:styleId="Referenciasbibliogrficas">
    <w:name w:val="Referencias bibliográficas"/>
    <w:basedOn w:val="Normal"/>
    <w:qFormat/>
    <w:rsid w:val="004E144F"/>
    <w:pPr>
      <w:spacing w:before="120" w:after="120"/>
      <w:ind w:left="284" w:hanging="284"/>
    </w:pPr>
    <w:rPr>
      <w:rFonts w:asciiTheme="minorHAnsi" w:hAnsiTheme="minorHAnsi"/>
      <w:sz w:val="24"/>
      <w:szCs w:val="24"/>
      <w:lang w:val="en-US"/>
    </w:rPr>
  </w:style>
  <w:style w:type="paragraph" w:customStyle="1" w:styleId="Anexo">
    <w:name w:val="Anexo"/>
    <w:basedOn w:val="Ttulo1sinnumerar"/>
    <w:qFormat/>
    <w:rsid w:val="004E144F"/>
    <w:pPr>
      <w:numPr>
        <w:numId w:val="14"/>
      </w:numPr>
    </w:pPr>
  </w:style>
  <w:style w:type="paragraph" w:customStyle="1" w:styleId="TOCHeading1">
    <w:name w:val="TOC Heading1"/>
    <w:basedOn w:val="TableofFigures"/>
    <w:next w:val="Normal"/>
    <w:uiPriority w:val="39"/>
    <w:unhideWhenUsed/>
    <w:qFormat/>
    <w:rsid w:val="004E144F"/>
    <w:pPr>
      <w:tabs>
        <w:tab w:val="clear" w:pos="8828"/>
        <w:tab w:val="right" w:leader="dot" w:pos="9060"/>
      </w:tabs>
      <w:spacing w:before="120" w:after="120" w:line="360" w:lineRule="auto"/>
      <w:ind w:left="0" w:firstLine="0"/>
      <w:jc w:val="both"/>
    </w:pPr>
    <w:rPr>
      <w:rFonts w:asciiTheme="minorHAnsi" w:eastAsia="Times New Roman" w:hAnsiTheme="minorHAnsi" w:cs="Arial"/>
      <w:b/>
      <w:i w:val="0"/>
      <w:iCs w:val="0"/>
      <w:sz w:val="24"/>
      <w:szCs w:val="24"/>
      <w:lang w:val="es-ES" w:eastAsia="es-ES"/>
    </w:rPr>
  </w:style>
  <w:style w:type="table" w:styleId="ListTable3-Accent5">
    <w:name w:val="List Table 3 Accent 5"/>
    <w:basedOn w:val="TableNormal"/>
    <w:uiPriority w:val="48"/>
    <w:rsid w:val="00B22FB6"/>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1Light-Accent1">
    <w:name w:val="Grid Table 1 Light Accent 1"/>
    <w:basedOn w:val="TableNormal"/>
    <w:uiPriority w:val="46"/>
    <w:rsid w:val="005B488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C148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2">
    <w:name w:val="Table Normal2"/>
    <w:rsid w:val="006E165F"/>
    <w:pPr>
      <w:spacing w:after="160" w:line="259" w:lineRule="auto"/>
    </w:pPr>
    <w:rPr>
      <w:rFonts w:ascii="Calibri" w:eastAsia="Calibri" w:hAnsi="Calibri" w:cs="Calibri"/>
      <w:sz w:val="22"/>
      <w:szCs w:val="22"/>
      <w:lang w:val="es-CR" w:eastAsia="es-CR"/>
    </w:rPr>
    <w:tblPr>
      <w:tblCellMar>
        <w:top w:w="0" w:type="dxa"/>
        <w:left w:w="0" w:type="dxa"/>
        <w:bottom w:w="0" w:type="dxa"/>
        <w:right w:w="0" w:type="dxa"/>
      </w:tblCellMar>
    </w:tblPr>
  </w:style>
  <w:style w:type="character" w:customStyle="1" w:styleId="anchor-text">
    <w:name w:val="anchor-text"/>
    <w:basedOn w:val="DefaultParagraphFont"/>
    <w:rsid w:val="00635899"/>
  </w:style>
  <w:style w:type="character" w:customStyle="1" w:styleId="apple-tab-span">
    <w:name w:val="apple-tab-span"/>
    <w:basedOn w:val="DefaultParagraphFont"/>
    <w:rsid w:val="00635899"/>
  </w:style>
  <w:style w:type="paragraph" w:customStyle="1" w:styleId="pb-2">
    <w:name w:val="pb-2"/>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paragraph" w:customStyle="1" w:styleId="loaitem">
    <w:name w:val="loa__item"/>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character" w:customStyle="1" w:styleId="button-link-text">
    <w:name w:val="button-link-text"/>
    <w:basedOn w:val="DefaultParagraphFont"/>
    <w:rsid w:val="00635899"/>
  </w:style>
  <w:style w:type="character" w:customStyle="1" w:styleId="react-xocs-alternative-link">
    <w:name w:val="react-xocs-alternative-link"/>
    <w:basedOn w:val="DefaultParagraphFont"/>
    <w:rsid w:val="00635899"/>
  </w:style>
  <w:style w:type="character" w:customStyle="1" w:styleId="given-name">
    <w:name w:val="given-name"/>
    <w:basedOn w:val="DefaultParagraphFont"/>
    <w:rsid w:val="00635899"/>
  </w:style>
  <w:style w:type="character" w:customStyle="1" w:styleId="ui-provider">
    <w:name w:val="ui-provider"/>
    <w:basedOn w:val="DefaultParagraphFont"/>
    <w:rsid w:val="00360234"/>
  </w:style>
  <w:style w:type="paragraph" w:customStyle="1" w:styleId="pf0">
    <w:name w:val="pf0"/>
    <w:basedOn w:val="Normal"/>
    <w:rsid w:val="00360234"/>
    <w:pPr>
      <w:spacing w:before="100" w:beforeAutospacing="1" w:after="100" w:afterAutospacing="1" w:line="240" w:lineRule="auto"/>
      <w:jc w:val="left"/>
    </w:pPr>
    <w:rPr>
      <w:rFonts w:ascii="Times New Roman" w:hAnsi="Times New Roman"/>
      <w:sz w:val="24"/>
      <w:szCs w:val="24"/>
      <w:lang w:eastAsia="es-CR"/>
    </w:rPr>
  </w:style>
  <w:style w:type="character" w:customStyle="1" w:styleId="cf21">
    <w:name w:val="cf21"/>
    <w:basedOn w:val="DefaultParagraphFont"/>
    <w:rsid w:val="00360234"/>
    <w:rPr>
      <w:rFonts w:ascii="Segoe UI" w:hAnsi="Segoe UI" w:cs="Segoe UI" w:hint="default"/>
      <w:sz w:val="18"/>
      <w:szCs w:val="18"/>
    </w:rPr>
  </w:style>
  <w:style w:type="character" w:customStyle="1" w:styleId="ListLabel85">
    <w:name w:val="ListLabel 85"/>
    <w:qFormat/>
    <w:rsid w:val="00FE5546"/>
    <w:rPr>
      <w:color w:val="1155CC"/>
      <w:sz w:val="24"/>
      <w:szCs w:val="24"/>
      <w:lang w:val="es-CR"/>
    </w:rPr>
  </w:style>
  <w:style w:type="character" w:customStyle="1" w:styleId="ListLabel86">
    <w:name w:val="ListLabel 86"/>
    <w:qFormat/>
    <w:rsid w:val="00FE5546"/>
    <w:rPr>
      <w:color w:val="1155CC"/>
      <w:sz w:val="24"/>
      <w:szCs w:val="24"/>
      <w:u w:val="single"/>
      <w:lang w:val="es-CR"/>
    </w:rPr>
  </w:style>
  <w:style w:type="table" w:customStyle="1" w:styleId="TableNormal20">
    <w:name w:val="Table Normal2"/>
    <w:rsid w:val="00EF78BF"/>
    <w:rPr>
      <w:sz w:val="24"/>
      <w:szCs w:val="24"/>
      <w:lang w:val="es-AR" w:eastAsia="es-MX"/>
    </w:rPr>
    <w:tblPr>
      <w:tblCellMar>
        <w:top w:w="0" w:type="dxa"/>
        <w:left w:w="0" w:type="dxa"/>
        <w:bottom w:w="0" w:type="dxa"/>
        <w:right w:w="0" w:type="dxa"/>
      </w:tblCellMar>
    </w:tblPr>
  </w:style>
  <w:style w:type="table" w:customStyle="1" w:styleId="TableNormal3">
    <w:name w:val="Table Normal3"/>
    <w:rsid w:val="00EF78BF"/>
    <w:rPr>
      <w:sz w:val="24"/>
      <w:szCs w:val="24"/>
      <w:lang w:val="es-AR" w:eastAsia="es-MX"/>
    </w:rPr>
    <w:tblPr>
      <w:tblCellMar>
        <w:top w:w="0" w:type="dxa"/>
        <w:left w:w="0" w:type="dxa"/>
        <w:bottom w:w="0" w:type="dxa"/>
        <w:right w:w="0" w:type="dxa"/>
      </w:tblCellMar>
    </w:tblPr>
  </w:style>
  <w:style w:type="table" w:customStyle="1" w:styleId="TableNormal4">
    <w:name w:val="Table Normal4"/>
    <w:rsid w:val="00EF78BF"/>
    <w:rPr>
      <w:sz w:val="24"/>
      <w:szCs w:val="24"/>
      <w:lang w:val="es-AR" w:eastAsia="es-MX"/>
    </w:rPr>
    <w:tblPr>
      <w:tblCellMar>
        <w:top w:w="0" w:type="dxa"/>
        <w:left w:w="0" w:type="dxa"/>
        <w:bottom w:w="0" w:type="dxa"/>
        <w:right w:w="0" w:type="dxa"/>
      </w:tblCellMar>
    </w:tblPr>
  </w:style>
  <w:style w:type="table" w:customStyle="1" w:styleId="TableNormal5">
    <w:name w:val="Table Normal5"/>
    <w:rsid w:val="00EF78BF"/>
    <w:rPr>
      <w:sz w:val="24"/>
      <w:szCs w:val="24"/>
      <w:lang w:val="es-AR" w:eastAsia="es-MX"/>
    </w:rPr>
    <w:tblPr>
      <w:tblCellMar>
        <w:top w:w="0" w:type="dxa"/>
        <w:left w:w="0" w:type="dxa"/>
        <w:bottom w:w="0" w:type="dxa"/>
        <w:right w:w="0" w:type="dxa"/>
      </w:tblCellMar>
    </w:tblPr>
  </w:style>
  <w:style w:type="character" w:customStyle="1" w:styleId="elsevierstyleitalic">
    <w:name w:val="elsevierstyleitalic"/>
    <w:basedOn w:val="DefaultParagraphFont"/>
    <w:rsid w:val="00EF78BF"/>
  </w:style>
  <w:style w:type="paragraph" w:customStyle="1" w:styleId="nav-item">
    <w:name w:val="nav-item"/>
    <w:basedOn w:val="Normal"/>
    <w:rsid w:val="000C17CC"/>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freebirdformviewerviewitemsitemrequiredasterisk">
    <w:name w:val="freebirdformviewerviewitemsitemrequiredasterisk"/>
    <w:basedOn w:val="DefaultParagraphFont"/>
    <w:rsid w:val="000C17CC"/>
  </w:style>
  <w:style w:type="paragraph" w:customStyle="1" w:styleId="Referncia">
    <w:name w:val="Referência"/>
    <w:basedOn w:val="Normal"/>
    <w:qFormat/>
    <w:rsid w:val="000C17CC"/>
    <w:pPr>
      <w:spacing w:after="400" w:line="240" w:lineRule="auto"/>
      <w:jc w:val="left"/>
    </w:pPr>
    <w:rPr>
      <w:rFonts w:ascii="Arial" w:hAnsi="Arial"/>
      <w:sz w:val="24"/>
      <w:szCs w:val="22"/>
      <w:lang w:val="pt-BR" w:eastAsia="en-US"/>
    </w:rPr>
  </w:style>
  <w:style w:type="character" w:customStyle="1" w:styleId="Meno1">
    <w:name w:val="Menção1"/>
    <w:basedOn w:val="DefaultParagraphFont"/>
    <w:uiPriority w:val="99"/>
    <w:unhideWhenUsed/>
    <w:rsid w:val="000C17CC"/>
    <w:rPr>
      <w:color w:val="2B579A"/>
      <w:shd w:val="clear" w:color="auto" w:fill="E6E6E6"/>
    </w:rPr>
  </w:style>
  <w:style w:type="paragraph" w:customStyle="1" w:styleId="xmsolistparagraph">
    <w:name w:val="x_msolistparagraph"/>
    <w:basedOn w:val="Normal"/>
    <w:rsid w:val="000C17CC"/>
    <w:pPr>
      <w:spacing w:before="100" w:beforeAutospacing="1" w:after="100" w:afterAutospacing="1" w:line="240" w:lineRule="auto"/>
      <w:jc w:val="left"/>
    </w:pPr>
    <w:rPr>
      <w:rFonts w:ascii="Times New Roman" w:hAnsi="Times New Roman"/>
      <w:sz w:val="24"/>
      <w:szCs w:val="24"/>
      <w:lang w:val="pt-BR" w:eastAsia="pt-BR"/>
    </w:rPr>
  </w:style>
  <w:style w:type="paragraph" w:customStyle="1" w:styleId="Ttulodeseccin">
    <w:name w:val="Título de sección"/>
    <w:basedOn w:val="Normal"/>
    <w:next w:val="Normal"/>
    <w:uiPriority w:val="2"/>
    <w:qFormat/>
    <w:rsid w:val="00F425E4"/>
    <w:pPr>
      <w:pageBreakBefore/>
      <w:spacing w:line="480" w:lineRule="auto"/>
      <w:jc w:val="center"/>
      <w:outlineLvl w:val="0"/>
    </w:pPr>
    <w:rPr>
      <w:rFonts w:asciiTheme="majorHAnsi" w:eastAsiaTheme="majorEastAsia" w:hAnsiTheme="majorHAnsi" w:cstheme="majorBidi"/>
      <w:sz w:val="24"/>
      <w:szCs w:val="24"/>
      <w:lang w:val="es-CL" w:eastAsia="es-CL"/>
    </w:rPr>
  </w:style>
  <w:style w:type="character" w:customStyle="1" w:styleId="BodyTextFirstIndentChar">
    <w:name w:val="Body Text First Indent Char"/>
    <w:basedOn w:val="TextoindependienteCar"/>
    <w:link w:val="BodyTextFirstIndent"/>
    <w:uiPriority w:val="99"/>
    <w:rsid w:val="00F425E4"/>
    <w:rPr>
      <w:rFonts w:ascii="Arial" w:hAnsi="Arial"/>
      <w:b w:val="0"/>
      <w:sz w:val="28"/>
      <w:lang w:eastAsia="en-US"/>
    </w:rPr>
  </w:style>
  <w:style w:type="paragraph" w:styleId="E-mailSignature">
    <w:name w:val="E-mail Signature"/>
    <w:basedOn w:val="Normal"/>
    <w:link w:val="E-mailSignatureChar"/>
    <w:uiPriority w:val="99"/>
    <w:semiHidden/>
    <w:unhideWhenUsed/>
    <w:rsid w:val="00F425E4"/>
    <w:pPr>
      <w:spacing w:line="240" w:lineRule="auto"/>
      <w:jc w:val="left"/>
    </w:pPr>
    <w:rPr>
      <w:rFonts w:ascii="Times New Roman" w:hAnsi="Times New Roman"/>
      <w:sz w:val="24"/>
      <w:szCs w:val="24"/>
      <w:lang w:val="es-CL" w:eastAsia="es-CL"/>
    </w:rPr>
  </w:style>
  <w:style w:type="character" w:customStyle="1" w:styleId="E-mailSignatureChar">
    <w:name w:val="E-mail Signature Char"/>
    <w:basedOn w:val="DefaultParagraphFont"/>
    <w:link w:val="E-mailSignature"/>
    <w:uiPriority w:val="99"/>
    <w:semiHidden/>
    <w:rsid w:val="00F425E4"/>
    <w:rPr>
      <w:sz w:val="24"/>
      <w:szCs w:val="24"/>
      <w:lang w:val="es-CL" w:eastAsia="es-CL"/>
    </w:rPr>
  </w:style>
  <w:style w:type="paragraph" w:styleId="EnvelopeAddress">
    <w:name w:val="envelope address"/>
    <w:basedOn w:val="Normal"/>
    <w:uiPriority w:val="99"/>
    <w:semiHidden/>
    <w:unhideWhenUsed/>
    <w:rsid w:val="00F425E4"/>
    <w:pPr>
      <w:framePr w:w="7920" w:h="1980" w:hRule="exact" w:hSpace="180" w:wrap="auto" w:hAnchor="page" w:xAlign="center" w:yAlign="bottom"/>
      <w:spacing w:line="240" w:lineRule="auto"/>
      <w:ind w:left="2880"/>
      <w:jc w:val="left"/>
    </w:pPr>
    <w:rPr>
      <w:rFonts w:asciiTheme="majorHAnsi" w:eastAsiaTheme="majorEastAsia" w:hAnsiTheme="majorHAnsi" w:cstheme="majorBidi"/>
      <w:sz w:val="24"/>
      <w:szCs w:val="24"/>
      <w:lang w:val="es-CL" w:eastAsia="es-CL"/>
    </w:rPr>
  </w:style>
  <w:style w:type="paragraph" w:styleId="EnvelopeReturn">
    <w:name w:val="envelope return"/>
    <w:basedOn w:val="Normal"/>
    <w:uiPriority w:val="99"/>
    <w:semiHidden/>
    <w:unhideWhenUsed/>
    <w:rsid w:val="00F425E4"/>
    <w:pPr>
      <w:spacing w:line="240" w:lineRule="auto"/>
      <w:jc w:val="left"/>
    </w:pPr>
    <w:rPr>
      <w:rFonts w:asciiTheme="majorHAnsi" w:eastAsiaTheme="majorEastAsia" w:hAnsiTheme="majorHAnsi" w:cstheme="majorBidi"/>
      <w:lang w:val="es-CL" w:eastAsia="es-CL"/>
    </w:rPr>
  </w:style>
  <w:style w:type="paragraph" w:styleId="HTMLAddress">
    <w:name w:val="HTML Address"/>
    <w:basedOn w:val="Normal"/>
    <w:link w:val="HTMLAddressChar"/>
    <w:uiPriority w:val="99"/>
    <w:semiHidden/>
    <w:unhideWhenUsed/>
    <w:rsid w:val="00F425E4"/>
    <w:pPr>
      <w:spacing w:line="240" w:lineRule="auto"/>
      <w:jc w:val="left"/>
    </w:pPr>
    <w:rPr>
      <w:rFonts w:ascii="Times New Roman" w:hAnsi="Times New Roman"/>
      <w:i/>
      <w:iCs/>
      <w:sz w:val="24"/>
      <w:szCs w:val="24"/>
      <w:lang w:val="es-CL" w:eastAsia="es-CL"/>
    </w:rPr>
  </w:style>
  <w:style w:type="character" w:customStyle="1" w:styleId="HTMLAddressChar">
    <w:name w:val="HTML Address Char"/>
    <w:basedOn w:val="DefaultParagraphFont"/>
    <w:link w:val="HTMLAddress"/>
    <w:uiPriority w:val="99"/>
    <w:semiHidden/>
    <w:rsid w:val="00F425E4"/>
    <w:rPr>
      <w:i/>
      <w:iCs/>
      <w:sz w:val="24"/>
      <w:szCs w:val="24"/>
      <w:lang w:val="es-CL" w:eastAsia="es-CL"/>
    </w:rPr>
  </w:style>
  <w:style w:type="paragraph" w:styleId="Index5">
    <w:name w:val="index 5"/>
    <w:basedOn w:val="Normal"/>
    <w:next w:val="Normal"/>
    <w:autoRedefine/>
    <w:uiPriority w:val="99"/>
    <w:semiHidden/>
    <w:unhideWhenUsed/>
    <w:rsid w:val="00F425E4"/>
    <w:pPr>
      <w:spacing w:line="240" w:lineRule="auto"/>
      <w:ind w:left="1200"/>
      <w:jc w:val="left"/>
    </w:pPr>
    <w:rPr>
      <w:rFonts w:ascii="Times New Roman" w:hAnsi="Times New Roman"/>
      <w:sz w:val="24"/>
      <w:szCs w:val="24"/>
      <w:lang w:val="es-CL" w:eastAsia="es-CL"/>
    </w:rPr>
  </w:style>
  <w:style w:type="paragraph" w:styleId="Index6">
    <w:name w:val="index 6"/>
    <w:basedOn w:val="Normal"/>
    <w:next w:val="Normal"/>
    <w:autoRedefine/>
    <w:uiPriority w:val="99"/>
    <w:semiHidden/>
    <w:unhideWhenUsed/>
    <w:rsid w:val="00F425E4"/>
    <w:pPr>
      <w:spacing w:line="240" w:lineRule="auto"/>
      <w:ind w:left="1440"/>
      <w:jc w:val="left"/>
    </w:pPr>
    <w:rPr>
      <w:rFonts w:ascii="Times New Roman" w:hAnsi="Times New Roman"/>
      <w:sz w:val="24"/>
      <w:szCs w:val="24"/>
      <w:lang w:val="es-CL" w:eastAsia="es-CL"/>
    </w:rPr>
  </w:style>
  <w:style w:type="paragraph" w:styleId="Index7">
    <w:name w:val="index 7"/>
    <w:basedOn w:val="Normal"/>
    <w:next w:val="Normal"/>
    <w:autoRedefine/>
    <w:uiPriority w:val="99"/>
    <w:semiHidden/>
    <w:unhideWhenUsed/>
    <w:rsid w:val="00F425E4"/>
    <w:pPr>
      <w:spacing w:line="240" w:lineRule="auto"/>
      <w:ind w:left="1680"/>
      <w:jc w:val="left"/>
    </w:pPr>
    <w:rPr>
      <w:rFonts w:ascii="Times New Roman" w:hAnsi="Times New Roman"/>
      <w:sz w:val="24"/>
      <w:szCs w:val="24"/>
      <w:lang w:val="es-CL" w:eastAsia="es-CL"/>
    </w:rPr>
  </w:style>
  <w:style w:type="paragraph" w:styleId="Index8">
    <w:name w:val="index 8"/>
    <w:basedOn w:val="Normal"/>
    <w:next w:val="Normal"/>
    <w:autoRedefine/>
    <w:uiPriority w:val="99"/>
    <w:semiHidden/>
    <w:unhideWhenUsed/>
    <w:rsid w:val="00F425E4"/>
    <w:pPr>
      <w:spacing w:line="240" w:lineRule="auto"/>
      <w:ind w:left="1920"/>
      <w:jc w:val="left"/>
    </w:pPr>
    <w:rPr>
      <w:rFonts w:ascii="Times New Roman" w:hAnsi="Times New Roman"/>
      <w:sz w:val="24"/>
      <w:szCs w:val="24"/>
      <w:lang w:val="es-CL" w:eastAsia="es-CL"/>
    </w:rPr>
  </w:style>
  <w:style w:type="paragraph" w:styleId="Index9">
    <w:name w:val="index 9"/>
    <w:basedOn w:val="Normal"/>
    <w:next w:val="Normal"/>
    <w:autoRedefine/>
    <w:uiPriority w:val="99"/>
    <w:semiHidden/>
    <w:unhideWhenUsed/>
    <w:rsid w:val="00F425E4"/>
    <w:pPr>
      <w:spacing w:line="240" w:lineRule="auto"/>
      <w:ind w:left="2160"/>
      <w:jc w:val="left"/>
    </w:pPr>
    <w:rPr>
      <w:rFonts w:ascii="Times New Roman" w:hAnsi="Times New Roman"/>
      <w:sz w:val="24"/>
      <w:szCs w:val="24"/>
      <w:lang w:val="es-CL" w:eastAsia="es-CL"/>
    </w:rPr>
  </w:style>
  <w:style w:type="paragraph" w:styleId="IndexHeading">
    <w:name w:val="index heading"/>
    <w:basedOn w:val="Normal"/>
    <w:next w:val="Index1"/>
    <w:uiPriority w:val="99"/>
    <w:semiHidden/>
    <w:unhideWhenUsed/>
    <w:rsid w:val="00F425E4"/>
    <w:pPr>
      <w:spacing w:line="480" w:lineRule="auto"/>
      <w:jc w:val="left"/>
    </w:pPr>
    <w:rPr>
      <w:rFonts w:asciiTheme="majorHAnsi" w:eastAsiaTheme="majorEastAsia" w:hAnsiTheme="majorHAnsi" w:cstheme="majorBidi"/>
      <w:b/>
      <w:bCs/>
      <w:sz w:val="24"/>
      <w:szCs w:val="24"/>
      <w:lang w:val="es-CL" w:eastAsia="es-CL"/>
    </w:rPr>
  </w:style>
  <w:style w:type="paragraph" w:styleId="List4">
    <w:name w:val="List 4"/>
    <w:basedOn w:val="Normal"/>
    <w:uiPriority w:val="99"/>
    <w:unhideWhenUsed/>
    <w:rsid w:val="00F425E4"/>
    <w:pPr>
      <w:spacing w:line="480" w:lineRule="auto"/>
      <w:ind w:left="1440"/>
      <w:contextualSpacing/>
      <w:jc w:val="left"/>
    </w:pPr>
    <w:rPr>
      <w:rFonts w:ascii="Times New Roman" w:hAnsi="Times New Roman"/>
      <w:sz w:val="24"/>
      <w:szCs w:val="24"/>
      <w:lang w:val="es-CL" w:eastAsia="es-CL"/>
    </w:rPr>
  </w:style>
  <w:style w:type="paragraph" w:styleId="List5">
    <w:name w:val="List 5"/>
    <w:basedOn w:val="Normal"/>
    <w:uiPriority w:val="99"/>
    <w:unhideWhenUsed/>
    <w:rsid w:val="00F425E4"/>
    <w:pPr>
      <w:spacing w:line="480" w:lineRule="auto"/>
      <w:ind w:left="1800"/>
      <w:contextualSpacing/>
      <w:jc w:val="left"/>
    </w:pPr>
    <w:rPr>
      <w:rFonts w:ascii="Times New Roman" w:hAnsi="Times New Roman"/>
      <w:sz w:val="24"/>
      <w:szCs w:val="24"/>
      <w:lang w:val="es-CL" w:eastAsia="es-CL"/>
    </w:rPr>
  </w:style>
  <w:style w:type="paragraph" w:styleId="ListBullet4">
    <w:name w:val="List Bullet 4"/>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Bullet5">
    <w:name w:val="List Bullet 5"/>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Continue2">
    <w:name w:val="List Continue 2"/>
    <w:basedOn w:val="Normal"/>
    <w:uiPriority w:val="99"/>
    <w:semiHidden/>
    <w:unhideWhenUsed/>
    <w:rsid w:val="00F425E4"/>
    <w:pPr>
      <w:spacing w:after="120" w:line="480" w:lineRule="auto"/>
      <w:ind w:left="720"/>
      <w:contextualSpacing/>
      <w:jc w:val="left"/>
    </w:pPr>
    <w:rPr>
      <w:rFonts w:ascii="Times New Roman" w:hAnsi="Times New Roman"/>
      <w:sz w:val="24"/>
      <w:szCs w:val="24"/>
      <w:lang w:val="es-CL" w:eastAsia="es-CL"/>
    </w:rPr>
  </w:style>
  <w:style w:type="paragraph" w:styleId="ListContinue3">
    <w:name w:val="List Continue 3"/>
    <w:basedOn w:val="Normal"/>
    <w:uiPriority w:val="99"/>
    <w:semiHidden/>
    <w:unhideWhenUsed/>
    <w:rsid w:val="00F425E4"/>
    <w:pPr>
      <w:spacing w:after="120" w:line="480" w:lineRule="auto"/>
      <w:ind w:left="1080"/>
      <w:contextualSpacing/>
      <w:jc w:val="left"/>
    </w:pPr>
    <w:rPr>
      <w:rFonts w:ascii="Times New Roman" w:hAnsi="Times New Roman"/>
      <w:sz w:val="24"/>
      <w:szCs w:val="24"/>
      <w:lang w:val="es-CL" w:eastAsia="es-CL"/>
    </w:rPr>
  </w:style>
  <w:style w:type="paragraph" w:styleId="ListContinue4">
    <w:name w:val="List Continue 4"/>
    <w:basedOn w:val="Normal"/>
    <w:uiPriority w:val="99"/>
    <w:semiHidden/>
    <w:unhideWhenUsed/>
    <w:rsid w:val="00F425E4"/>
    <w:pPr>
      <w:spacing w:after="120" w:line="480" w:lineRule="auto"/>
      <w:ind w:left="1440"/>
      <w:contextualSpacing/>
      <w:jc w:val="left"/>
    </w:pPr>
    <w:rPr>
      <w:rFonts w:ascii="Times New Roman" w:hAnsi="Times New Roman"/>
      <w:sz w:val="24"/>
      <w:szCs w:val="24"/>
      <w:lang w:val="es-CL" w:eastAsia="es-CL"/>
    </w:rPr>
  </w:style>
  <w:style w:type="paragraph" w:styleId="ListContinue5">
    <w:name w:val="List Continue 5"/>
    <w:basedOn w:val="Normal"/>
    <w:uiPriority w:val="99"/>
    <w:semiHidden/>
    <w:unhideWhenUsed/>
    <w:rsid w:val="00F425E4"/>
    <w:pPr>
      <w:spacing w:after="120" w:line="480" w:lineRule="auto"/>
      <w:ind w:left="1800"/>
      <w:contextualSpacing/>
      <w:jc w:val="left"/>
    </w:pPr>
    <w:rPr>
      <w:rFonts w:ascii="Times New Roman" w:hAnsi="Times New Roman"/>
      <w:sz w:val="24"/>
      <w:szCs w:val="24"/>
      <w:lang w:val="es-CL" w:eastAsia="es-CL"/>
    </w:rPr>
  </w:style>
  <w:style w:type="paragraph" w:styleId="ListNumber">
    <w:name w:val="List Number"/>
    <w:basedOn w:val="Normal"/>
    <w:uiPriority w:val="8"/>
    <w:unhideWhenUsed/>
    <w:qFormat/>
    <w:rsid w:val="00F425E4"/>
    <w:pPr>
      <w:tabs>
        <w:tab w:val="num" w:pos="720"/>
      </w:tabs>
      <w:spacing w:line="480" w:lineRule="auto"/>
      <w:ind w:left="720" w:hanging="720"/>
      <w:contextualSpacing/>
      <w:jc w:val="left"/>
    </w:pPr>
    <w:rPr>
      <w:rFonts w:ascii="Times New Roman" w:hAnsi="Times New Roman"/>
      <w:sz w:val="24"/>
      <w:szCs w:val="24"/>
      <w:lang w:val="es-CL" w:eastAsia="es-CL"/>
    </w:rPr>
  </w:style>
  <w:style w:type="paragraph" w:styleId="ListNumber2">
    <w:name w:val="List Number 2"/>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Number3">
    <w:name w:val="List Number 3"/>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Number4">
    <w:name w:val="List Number 4"/>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Number5">
    <w:name w:val="List Number 5"/>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MacroText">
    <w:name w:val="macro"/>
    <w:link w:val="MacroTextChar"/>
    <w:uiPriority w:val="99"/>
    <w:semiHidden/>
    <w:unhideWhenUsed/>
    <w:rsid w:val="00F425E4"/>
    <w:pPr>
      <w:tabs>
        <w:tab w:val="left" w:pos="480"/>
        <w:tab w:val="left" w:pos="960"/>
        <w:tab w:val="left" w:pos="1440"/>
        <w:tab w:val="left" w:pos="1920"/>
        <w:tab w:val="left" w:pos="2400"/>
        <w:tab w:val="left" w:pos="2880"/>
        <w:tab w:val="left" w:pos="3360"/>
        <w:tab w:val="left" w:pos="3840"/>
        <w:tab w:val="left" w:pos="4320"/>
      </w:tabs>
      <w:spacing w:line="480" w:lineRule="auto"/>
    </w:pPr>
    <w:rPr>
      <w:rFonts w:ascii="Consolas" w:hAnsi="Consolas" w:cs="Consolas"/>
      <w:kern w:val="24"/>
      <w:sz w:val="22"/>
      <w:lang w:eastAsia="es-CL"/>
    </w:rPr>
  </w:style>
  <w:style w:type="character" w:customStyle="1" w:styleId="MacroTextChar">
    <w:name w:val="Macro Text Char"/>
    <w:basedOn w:val="DefaultParagraphFont"/>
    <w:link w:val="MacroText"/>
    <w:uiPriority w:val="99"/>
    <w:semiHidden/>
    <w:rsid w:val="00F425E4"/>
    <w:rPr>
      <w:rFonts w:ascii="Consolas" w:hAnsi="Consolas" w:cs="Consolas"/>
      <w:kern w:val="24"/>
      <w:sz w:val="22"/>
      <w:lang w:eastAsia="es-CL"/>
    </w:rPr>
  </w:style>
  <w:style w:type="paragraph" w:styleId="MessageHeader">
    <w:name w:val="Message Header"/>
    <w:basedOn w:val="Normal"/>
    <w:link w:val="MessageHeaderChar"/>
    <w:uiPriority w:val="99"/>
    <w:semiHidden/>
    <w:unhideWhenUsed/>
    <w:rsid w:val="00F425E4"/>
    <w:pPr>
      <w:pBdr>
        <w:top w:val="single" w:sz="6" w:space="1" w:color="auto"/>
        <w:left w:val="single" w:sz="6" w:space="1" w:color="auto"/>
        <w:bottom w:val="single" w:sz="6" w:space="1" w:color="auto"/>
        <w:right w:val="single" w:sz="6" w:space="1" w:color="auto"/>
      </w:pBdr>
      <w:shd w:val="pct20" w:color="auto" w:fill="auto"/>
      <w:spacing w:line="240" w:lineRule="auto"/>
      <w:ind w:left="1080"/>
      <w:jc w:val="left"/>
    </w:pPr>
    <w:rPr>
      <w:rFonts w:asciiTheme="majorHAnsi" w:eastAsiaTheme="majorEastAsia" w:hAnsiTheme="majorHAnsi" w:cstheme="majorBidi"/>
      <w:sz w:val="24"/>
      <w:szCs w:val="24"/>
      <w:lang w:val="es-CL" w:eastAsia="es-CL"/>
    </w:rPr>
  </w:style>
  <w:style w:type="character" w:customStyle="1" w:styleId="MessageHeaderChar">
    <w:name w:val="Message Header Char"/>
    <w:basedOn w:val="DefaultParagraphFont"/>
    <w:link w:val="MessageHeader"/>
    <w:uiPriority w:val="99"/>
    <w:semiHidden/>
    <w:rsid w:val="00F425E4"/>
    <w:rPr>
      <w:rFonts w:asciiTheme="majorHAnsi" w:eastAsiaTheme="majorEastAsia" w:hAnsiTheme="majorHAnsi" w:cstheme="majorBidi"/>
      <w:sz w:val="24"/>
      <w:szCs w:val="24"/>
      <w:shd w:val="pct20" w:color="auto" w:fill="auto"/>
      <w:lang w:val="es-CL" w:eastAsia="es-CL"/>
    </w:rPr>
  </w:style>
  <w:style w:type="paragraph" w:styleId="NormalIndent">
    <w:name w:val="Normal Indent"/>
    <w:basedOn w:val="Normal"/>
    <w:uiPriority w:val="99"/>
    <w:semiHidden/>
    <w:unhideWhenUsed/>
    <w:rsid w:val="00F425E4"/>
    <w:pPr>
      <w:spacing w:line="480" w:lineRule="auto"/>
      <w:ind w:left="720"/>
      <w:jc w:val="left"/>
    </w:pPr>
    <w:rPr>
      <w:rFonts w:ascii="Times New Roman" w:hAnsi="Times New Roman"/>
      <w:sz w:val="24"/>
      <w:szCs w:val="24"/>
      <w:lang w:val="es-CL" w:eastAsia="es-CL"/>
    </w:rPr>
  </w:style>
  <w:style w:type="paragraph" w:styleId="NoteHeading">
    <w:name w:val="Note Heading"/>
    <w:basedOn w:val="Normal"/>
    <w:next w:val="Normal"/>
    <w:link w:val="NoteHeadingChar"/>
    <w:uiPriority w:val="99"/>
    <w:semiHidden/>
    <w:unhideWhenUsed/>
    <w:rsid w:val="00F425E4"/>
    <w:pPr>
      <w:spacing w:line="240" w:lineRule="auto"/>
      <w:jc w:val="left"/>
    </w:pPr>
    <w:rPr>
      <w:rFonts w:ascii="Times New Roman" w:hAnsi="Times New Roman"/>
      <w:sz w:val="24"/>
      <w:szCs w:val="24"/>
      <w:lang w:val="es-CL" w:eastAsia="es-CL"/>
    </w:rPr>
  </w:style>
  <w:style w:type="character" w:customStyle="1" w:styleId="NoteHeadingChar">
    <w:name w:val="Note Heading Char"/>
    <w:basedOn w:val="DefaultParagraphFont"/>
    <w:link w:val="NoteHeading"/>
    <w:uiPriority w:val="99"/>
    <w:semiHidden/>
    <w:rsid w:val="00F425E4"/>
    <w:rPr>
      <w:sz w:val="24"/>
      <w:szCs w:val="24"/>
      <w:lang w:val="es-CL" w:eastAsia="es-CL"/>
    </w:rPr>
  </w:style>
  <w:style w:type="paragraph" w:styleId="Signature">
    <w:name w:val="Signature"/>
    <w:basedOn w:val="Normal"/>
    <w:link w:val="SignatureChar"/>
    <w:uiPriority w:val="99"/>
    <w:semiHidden/>
    <w:unhideWhenUsed/>
    <w:rsid w:val="00F425E4"/>
    <w:pPr>
      <w:spacing w:line="240" w:lineRule="auto"/>
      <w:ind w:left="4320"/>
      <w:jc w:val="left"/>
    </w:pPr>
    <w:rPr>
      <w:rFonts w:ascii="Times New Roman" w:hAnsi="Times New Roman"/>
      <w:sz w:val="24"/>
      <w:szCs w:val="24"/>
      <w:lang w:val="es-CL" w:eastAsia="es-CL"/>
    </w:rPr>
  </w:style>
  <w:style w:type="character" w:customStyle="1" w:styleId="SignatureChar">
    <w:name w:val="Signature Char"/>
    <w:basedOn w:val="DefaultParagraphFont"/>
    <w:link w:val="Signature"/>
    <w:uiPriority w:val="99"/>
    <w:semiHidden/>
    <w:rsid w:val="00F425E4"/>
    <w:rPr>
      <w:sz w:val="24"/>
      <w:szCs w:val="24"/>
      <w:lang w:val="es-CL" w:eastAsia="es-CL"/>
    </w:rPr>
  </w:style>
  <w:style w:type="paragraph" w:customStyle="1" w:styleId="Ttulo21">
    <w:name w:val="Título 21"/>
    <w:basedOn w:val="Normal"/>
    <w:uiPriority w:val="1"/>
    <w:qFormat/>
    <w:rsid w:val="00F425E4"/>
    <w:pPr>
      <w:spacing w:line="480" w:lineRule="auto"/>
      <w:jc w:val="center"/>
    </w:pPr>
    <w:rPr>
      <w:rFonts w:ascii="Times New Roman" w:hAnsi="Times New Roman"/>
      <w:sz w:val="24"/>
      <w:szCs w:val="24"/>
      <w:lang w:val="es-CL" w:eastAsia="es-CL"/>
    </w:rPr>
  </w:style>
  <w:style w:type="paragraph" w:styleId="TableofAuthorities">
    <w:name w:val="table of authorities"/>
    <w:basedOn w:val="Normal"/>
    <w:next w:val="Normal"/>
    <w:uiPriority w:val="99"/>
    <w:semiHidden/>
    <w:unhideWhenUsed/>
    <w:rsid w:val="00F425E4"/>
    <w:pPr>
      <w:spacing w:line="480" w:lineRule="auto"/>
      <w:ind w:left="240"/>
      <w:jc w:val="left"/>
    </w:pPr>
    <w:rPr>
      <w:rFonts w:ascii="Times New Roman" w:hAnsi="Times New Roman"/>
      <w:sz w:val="24"/>
      <w:szCs w:val="24"/>
      <w:lang w:val="es-CL" w:eastAsia="es-CL"/>
    </w:rPr>
  </w:style>
  <w:style w:type="paragraph" w:styleId="TOAHeading">
    <w:name w:val="toa heading"/>
    <w:basedOn w:val="Normal"/>
    <w:next w:val="Normal"/>
    <w:uiPriority w:val="99"/>
    <w:semiHidden/>
    <w:unhideWhenUsed/>
    <w:rsid w:val="00F425E4"/>
    <w:pPr>
      <w:spacing w:before="120" w:line="480" w:lineRule="auto"/>
      <w:jc w:val="left"/>
    </w:pPr>
    <w:rPr>
      <w:rFonts w:asciiTheme="majorHAnsi" w:eastAsiaTheme="majorEastAsia" w:hAnsiTheme="majorHAnsi" w:cstheme="majorBidi"/>
      <w:b/>
      <w:bCs/>
      <w:sz w:val="24"/>
      <w:szCs w:val="24"/>
      <w:lang w:val="es-CL" w:eastAsia="es-CL"/>
    </w:rPr>
  </w:style>
  <w:style w:type="table" w:customStyle="1" w:styleId="InformeAPA">
    <w:name w:val="Informe APA"/>
    <w:basedOn w:val="TableNormal"/>
    <w:uiPriority w:val="99"/>
    <w:rsid w:val="00F425E4"/>
    <w:rPr>
      <w:sz w:val="24"/>
      <w:szCs w:val="24"/>
      <w:lang w:eastAsia="es-CL"/>
    </w:rPr>
    <w:tblPr>
      <w:tblBorders>
        <w:top w:val="single" w:sz="12" w:space="0" w:color="auto"/>
        <w:bottom w:val="single" w:sz="12" w:space="0" w:color="auto"/>
      </w:tblBorders>
    </w:tblPr>
    <w:tblStylePr w:type="firstRow">
      <w:rPr>
        <w:rFonts w:asciiTheme="majorHAnsi" w:hAnsiTheme="majorHAnsi"/>
      </w:rPr>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ailustracin">
    <w:name w:val="Tabla/ilustración"/>
    <w:basedOn w:val="Normal"/>
    <w:uiPriority w:val="7"/>
    <w:qFormat/>
    <w:rsid w:val="00F425E4"/>
    <w:pPr>
      <w:spacing w:before="240" w:line="480" w:lineRule="auto"/>
      <w:contextualSpacing/>
      <w:jc w:val="left"/>
    </w:pPr>
    <w:rPr>
      <w:rFonts w:ascii="Times New Roman" w:hAnsi="Times New Roman"/>
      <w:sz w:val="24"/>
      <w:szCs w:val="24"/>
      <w:lang w:val="es-CL" w:eastAsia="es-CL"/>
    </w:rPr>
  </w:style>
  <w:style w:type="character" w:styleId="HTMLKeyboard">
    <w:name w:val="HTML Keyboard"/>
    <w:basedOn w:val="DefaultParagraphFont"/>
    <w:uiPriority w:val="99"/>
    <w:semiHidden/>
    <w:unhideWhenUsed/>
    <w:rsid w:val="00F425E4"/>
    <w:rPr>
      <w:rFonts w:ascii="Consolas" w:hAnsi="Consolas"/>
      <w:sz w:val="22"/>
      <w:szCs w:val="20"/>
    </w:rPr>
  </w:style>
  <w:style w:type="table" w:styleId="GridTable4-Accent4">
    <w:name w:val="Grid Table 4 Accent 4"/>
    <w:basedOn w:val="TableNormal"/>
    <w:uiPriority w:val="49"/>
    <w:rsid w:val="00F425E4"/>
    <w:pPr>
      <w:ind w:firstLine="720"/>
    </w:pPr>
    <w:rPr>
      <w:sz w:val="24"/>
      <w:szCs w:val="24"/>
      <w:lang w:eastAsia="es-C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MediumList2-Accent1">
    <w:name w:val="Medium List 2 Accent 1"/>
    <w:basedOn w:val="TableNormal"/>
    <w:uiPriority w:val="66"/>
    <w:rsid w:val="00F425E4"/>
    <w:rPr>
      <w:rFonts w:asciiTheme="majorHAnsi" w:eastAsiaTheme="majorEastAsia" w:hAnsiTheme="majorHAnsi" w:cstheme="majorBidi"/>
      <w:color w:val="000000" w:themeColor="text1"/>
      <w:sz w:val="22"/>
      <w:szCs w:val="22"/>
      <w:lang w:val="es-CL" w:eastAsia="es-C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encabezadoCar0">
    <w:name w:val="encabezado Car"/>
    <w:basedOn w:val="EncabezadoCar"/>
    <w:link w:val="encabezado"/>
    <w:rsid w:val="00B60413"/>
    <w:rPr>
      <w:rFonts w:ascii="Arial" w:hAnsi="Arial"/>
      <w:sz w:val="24"/>
      <w:szCs w:val="24"/>
      <w:lang w:val="es-ES_tradnl" w:eastAsia="es-ES"/>
    </w:rPr>
  </w:style>
  <w:style w:type="paragraph" w:customStyle="1" w:styleId="nombreParticipante">
    <w:name w:val="nombreParticipante"/>
    <w:basedOn w:val="Normal"/>
    <w:link w:val="nombreParticipanteCar"/>
    <w:qFormat/>
    <w:rsid w:val="00B60413"/>
    <w:pPr>
      <w:spacing w:before="120" w:line="240" w:lineRule="auto"/>
      <w:jc w:val="center"/>
    </w:pPr>
    <w:rPr>
      <w:rFonts w:ascii="Times New Roman" w:hAnsi="Times New Roman"/>
      <w:b/>
      <w:sz w:val="24"/>
      <w:szCs w:val="24"/>
      <w:lang w:val="es-MX" w:eastAsia="es-MX"/>
    </w:rPr>
  </w:style>
  <w:style w:type="paragraph" w:customStyle="1" w:styleId="adscripcionParticipante">
    <w:name w:val="adscripcionParticipante"/>
    <w:basedOn w:val="Normal"/>
    <w:link w:val="adscripcionParticipanteCar"/>
    <w:qFormat/>
    <w:rsid w:val="00B60413"/>
    <w:pPr>
      <w:spacing w:line="240" w:lineRule="auto"/>
      <w:jc w:val="center"/>
    </w:pPr>
    <w:rPr>
      <w:rFonts w:ascii="Times New Roman" w:hAnsi="Times New Roman"/>
      <w:i/>
      <w:sz w:val="24"/>
      <w:szCs w:val="24"/>
      <w:lang w:val="es-MX" w:eastAsia="es-MX"/>
    </w:rPr>
  </w:style>
  <w:style w:type="character" w:customStyle="1" w:styleId="nombreParticipanteCar">
    <w:name w:val="nombreParticipante Car"/>
    <w:basedOn w:val="DefaultParagraphFont"/>
    <w:link w:val="nombreParticipante"/>
    <w:rsid w:val="00B60413"/>
    <w:rPr>
      <w:b/>
      <w:sz w:val="24"/>
      <w:szCs w:val="24"/>
      <w:lang w:val="es-MX" w:eastAsia="es-MX"/>
    </w:rPr>
  </w:style>
  <w:style w:type="paragraph" w:customStyle="1" w:styleId="correoElectronicoParticipante">
    <w:name w:val="correoElectronicoParticipante"/>
    <w:basedOn w:val="Normal"/>
    <w:link w:val="correoElectronicoParticipanteCar"/>
    <w:qFormat/>
    <w:rsid w:val="00B60413"/>
    <w:pPr>
      <w:spacing w:line="240" w:lineRule="auto"/>
      <w:jc w:val="center"/>
    </w:pPr>
    <w:rPr>
      <w:rFonts w:ascii="Times New Roman" w:hAnsi="Times New Roman"/>
      <w:sz w:val="24"/>
      <w:szCs w:val="24"/>
      <w:lang w:val="es-MX" w:eastAsia="es-MX"/>
    </w:rPr>
  </w:style>
  <w:style w:type="character" w:customStyle="1" w:styleId="adscripcionParticipanteCar">
    <w:name w:val="adscripcionParticipante Car"/>
    <w:basedOn w:val="DefaultParagraphFont"/>
    <w:link w:val="adscripcionParticipante"/>
    <w:rsid w:val="00B60413"/>
    <w:rPr>
      <w:i/>
      <w:sz w:val="24"/>
      <w:szCs w:val="24"/>
      <w:lang w:val="es-MX" w:eastAsia="es-MX"/>
    </w:rPr>
  </w:style>
  <w:style w:type="character" w:customStyle="1" w:styleId="correoElectronicoParticipanteCar">
    <w:name w:val="correoElectronicoParticipante Car"/>
    <w:basedOn w:val="DefaultParagraphFont"/>
    <w:link w:val="correoElectronicoParticipante"/>
    <w:rsid w:val="00B60413"/>
    <w:rPr>
      <w:sz w:val="24"/>
      <w:szCs w:val="24"/>
      <w:lang w:val="es-MX" w:eastAsia="es-MX"/>
    </w:rPr>
  </w:style>
  <w:style w:type="paragraph" w:customStyle="1" w:styleId="resumen0">
    <w:name w:val="resumen"/>
    <w:basedOn w:val="Normal"/>
    <w:link w:val="resumenCar"/>
    <w:qFormat/>
    <w:rsid w:val="00B60413"/>
    <w:pPr>
      <w:spacing w:before="240" w:after="240" w:line="240" w:lineRule="auto"/>
      <w:jc w:val="center"/>
    </w:pPr>
    <w:rPr>
      <w:rFonts w:ascii="Times New Roman" w:hAnsi="Times New Roman"/>
      <w:b/>
      <w:sz w:val="28"/>
      <w:szCs w:val="28"/>
      <w:lang w:val="es-MX" w:eastAsia="es-MX"/>
    </w:rPr>
  </w:style>
  <w:style w:type="paragraph" w:customStyle="1" w:styleId="palabrasClave">
    <w:name w:val="palabrasClave"/>
    <w:basedOn w:val="Normal"/>
    <w:link w:val="palabrasClaveCar"/>
    <w:qFormat/>
    <w:rsid w:val="00B60413"/>
    <w:pPr>
      <w:spacing w:before="240" w:after="360" w:line="240" w:lineRule="auto"/>
      <w:jc w:val="center"/>
    </w:pPr>
    <w:rPr>
      <w:rFonts w:ascii="Times New Roman" w:hAnsi="Times New Roman"/>
      <w:sz w:val="24"/>
      <w:szCs w:val="24"/>
      <w:lang w:val="es-MX" w:eastAsia="es-MX"/>
    </w:rPr>
  </w:style>
  <w:style w:type="character" w:customStyle="1" w:styleId="resumenCar">
    <w:name w:val="resumen Car"/>
    <w:basedOn w:val="DefaultParagraphFont"/>
    <w:link w:val="resumen0"/>
    <w:rsid w:val="00B60413"/>
    <w:rPr>
      <w:b/>
      <w:sz w:val="28"/>
      <w:szCs w:val="28"/>
      <w:lang w:val="es-MX" w:eastAsia="es-MX"/>
    </w:rPr>
  </w:style>
  <w:style w:type="paragraph" w:customStyle="1" w:styleId="tematicaGeneral">
    <w:name w:val="tematicaGeneral"/>
    <w:basedOn w:val="Normal"/>
    <w:link w:val="tematicaGeneralCar"/>
    <w:qFormat/>
    <w:rsid w:val="00B60413"/>
    <w:pPr>
      <w:spacing w:before="240" w:after="240" w:line="240" w:lineRule="auto"/>
      <w:jc w:val="center"/>
    </w:pPr>
    <w:rPr>
      <w:rFonts w:ascii="Times New Roman" w:hAnsi="Times New Roman"/>
      <w:sz w:val="24"/>
      <w:szCs w:val="24"/>
      <w:lang w:val="es-MX" w:eastAsia="es-MX"/>
    </w:rPr>
  </w:style>
  <w:style w:type="character" w:customStyle="1" w:styleId="palabrasClaveCar">
    <w:name w:val="palabrasClave Car"/>
    <w:basedOn w:val="DefaultParagraphFont"/>
    <w:link w:val="palabrasClave"/>
    <w:rsid w:val="00B60413"/>
    <w:rPr>
      <w:sz w:val="24"/>
      <w:szCs w:val="24"/>
      <w:lang w:val="es-MX" w:eastAsia="es-MX"/>
    </w:rPr>
  </w:style>
  <w:style w:type="paragraph" w:customStyle="1" w:styleId="ejeTransversal">
    <w:name w:val="ejeTransversal"/>
    <w:basedOn w:val="Normal"/>
    <w:link w:val="ejeTransversalCar"/>
    <w:qFormat/>
    <w:rsid w:val="00B60413"/>
    <w:pPr>
      <w:spacing w:before="240" w:after="240" w:line="240" w:lineRule="auto"/>
      <w:jc w:val="center"/>
    </w:pPr>
    <w:rPr>
      <w:rFonts w:ascii="Times New Roman" w:hAnsi="Times New Roman"/>
      <w:sz w:val="24"/>
      <w:szCs w:val="24"/>
      <w:lang w:val="es-MX" w:eastAsia="es-MX"/>
    </w:rPr>
  </w:style>
  <w:style w:type="character" w:customStyle="1" w:styleId="tematicaGeneralCar">
    <w:name w:val="tematicaGeneral Car"/>
    <w:basedOn w:val="DefaultParagraphFont"/>
    <w:link w:val="tematicaGeneral"/>
    <w:rsid w:val="00B60413"/>
    <w:rPr>
      <w:sz w:val="24"/>
      <w:szCs w:val="24"/>
      <w:lang w:val="es-MX" w:eastAsia="es-MX"/>
    </w:rPr>
  </w:style>
  <w:style w:type="character" w:customStyle="1" w:styleId="ejeTransversalCar">
    <w:name w:val="ejeTransversal Car"/>
    <w:basedOn w:val="DefaultParagraphFont"/>
    <w:link w:val="ejeTransversal"/>
    <w:rsid w:val="00B60413"/>
    <w:rPr>
      <w:sz w:val="24"/>
      <w:szCs w:val="24"/>
      <w:lang w:val="es-MX" w:eastAsia="es-MX"/>
    </w:rPr>
  </w:style>
  <w:style w:type="paragraph" w:customStyle="1" w:styleId="tipoPonencia">
    <w:name w:val="tipoPonencia"/>
    <w:basedOn w:val="ejeTransversal"/>
    <w:link w:val="tipoPonenciaCar"/>
    <w:qFormat/>
    <w:rsid w:val="00B60413"/>
    <w:pPr>
      <w:spacing w:after="360"/>
    </w:pPr>
    <w:rPr>
      <w:b/>
    </w:rPr>
  </w:style>
  <w:style w:type="character" w:customStyle="1" w:styleId="referenciaCar">
    <w:name w:val="referencia Car"/>
    <w:basedOn w:val="DefaultParagraphFont"/>
    <w:link w:val="referencia"/>
    <w:rsid w:val="00B60413"/>
    <w:rPr>
      <w:rFonts w:ascii="Times" w:hAnsi="Times"/>
      <w:sz w:val="24"/>
      <w:lang w:val="es-MX" w:eastAsia="en-US"/>
    </w:rPr>
  </w:style>
  <w:style w:type="character" w:customStyle="1" w:styleId="tipoPonenciaCar">
    <w:name w:val="tipoPonencia Car"/>
    <w:basedOn w:val="ejeTransversalCar"/>
    <w:link w:val="tipoPonencia"/>
    <w:rsid w:val="00B60413"/>
    <w:rPr>
      <w:b/>
      <w:sz w:val="24"/>
      <w:szCs w:val="24"/>
      <w:lang w:val="es-MX" w:eastAsia="es-MX"/>
    </w:rPr>
  </w:style>
  <w:style w:type="paragraph" w:customStyle="1" w:styleId="CuerpoArticuloIIME">
    <w:name w:val="Cuerpo Articulo IIME"/>
    <w:basedOn w:val="Normal"/>
    <w:next w:val="Normal"/>
    <w:qFormat/>
    <w:rsid w:val="00B60413"/>
    <w:pPr>
      <w:ind w:left="708"/>
    </w:pPr>
    <w:rPr>
      <w:rFonts w:ascii="Times New Roman" w:hAnsi="Times New Roman"/>
      <w:sz w:val="24"/>
      <w:szCs w:val="24"/>
      <w:lang w:val="en-US" w:eastAsia="es-MX"/>
    </w:rPr>
  </w:style>
  <w:style w:type="table" w:customStyle="1" w:styleId="6">
    <w:name w:val="6"/>
    <w:basedOn w:val="TableNormal1"/>
    <w:rsid w:val="00B60413"/>
    <w:pPr>
      <w:spacing w:after="0" w:line="240" w:lineRule="auto"/>
    </w:pPr>
    <w:rPr>
      <w:rFonts w:ascii="Times New Roman" w:eastAsia="Times New Roman" w:hAnsi="Times New Roman" w:cs="Times New Roman"/>
      <w:sz w:val="24"/>
      <w:szCs w:val="24"/>
      <w:lang w:val="es-MX" w:eastAsia="es-MX"/>
    </w:rPr>
    <w:tblPr>
      <w:tblStyleRowBandSize w:val="1"/>
      <w:tblStyleColBandSize w:val="1"/>
      <w:tblCellMar>
        <w:left w:w="115" w:type="dxa"/>
        <w:right w:w="115" w:type="dxa"/>
      </w:tblCellMar>
    </w:tblPr>
    <w:tcPr>
      <w:shd w:val="clear" w:color="auto" w:fill="DFD8E8"/>
    </w:tcPr>
  </w:style>
  <w:style w:type="table" w:customStyle="1" w:styleId="5">
    <w:name w:val="5"/>
    <w:basedOn w:val="TableNormal1"/>
    <w:rsid w:val="00B60413"/>
    <w:pPr>
      <w:spacing w:after="0" w:line="240" w:lineRule="auto"/>
    </w:pPr>
    <w:rPr>
      <w:rFonts w:ascii="Times New Roman" w:eastAsia="Times New Roman" w:hAnsi="Times New Roman" w:cs="Times New Roman"/>
      <w:sz w:val="24"/>
      <w:szCs w:val="24"/>
      <w:lang w:val="es-MX" w:eastAsia="es-MX"/>
    </w:rPr>
    <w:tblPr>
      <w:tblStyleRowBandSize w:val="1"/>
      <w:tblStyleColBandSize w:val="1"/>
      <w:tblCellMar>
        <w:left w:w="115" w:type="dxa"/>
        <w:right w:w="115" w:type="dxa"/>
      </w:tblCellMar>
    </w:tblPr>
    <w:tcPr>
      <w:shd w:val="clear" w:color="auto" w:fill="DFD8E8"/>
    </w:tcPr>
  </w:style>
  <w:style w:type="table" w:customStyle="1" w:styleId="3">
    <w:name w:val="3"/>
    <w:basedOn w:val="TableNormal1"/>
    <w:rsid w:val="00B60413"/>
    <w:pPr>
      <w:spacing w:after="0" w:line="240" w:lineRule="auto"/>
    </w:pPr>
    <w:rPr>
      <w:rFonts w:ascii="Times New Roman" w:eastAsia="Times New Roman" w:hAnsi="Times New Roman" w:cs="Times New Roman"/>
      <w:sz w:val="24"/>
      <w:szCs w:val="24"/>
      <w:lang w:val="es-MX" w:eastAsia="es-MX"/>
    </w:rPr>
    <w:tblPr>
      <w:tblStyleRowBandSize w:val="1"/>
      <w:tblStyleColBandSize w:val="1"/>
      <w:tblCellMar>
        <w:left w:w="115" w:type="dxa"/>
        <w:right w:w="115" w:type="dxa"/>
      </w:tblCellMar>
    </w:tblPr>
    <w:tcPr>
      <w:shd w:val="clear" w:color="auto" w:fill="DFD8E8"/>
    </w:tcPr>
  </w:style>
  <w:style w:type="numbering" w:customStyle="1" w:styleId="NoList1">
    <w:name w:val="No List1"/>
    <w:next w:val="NoList"/>
    <w:uiPriority w:val="99"/>
    <w:semiHidden/>
    <w:unhideWhenUsed/>
    <w:rsid w:val="00CA0C98"/>
  </w:style>
  <w:style w:type="character" w:customStyle="1" w:styleId="BodyTextChar">
    <w:name w:val="Body Text Char"/>
    <w:basedOn w:val="DefaultParagraphFont"/>
    <w:link w:val="BodyText"/>
    <w:uiPriority w:val="1"/>
    <w:rsid w:val="00CA0C98"/>
    <w:rPr>
      <w:rFonts w:ascii="Arial" w:hAnsi="Arial"/>
      <w:b/>
      <w:sz w:val="28"/>
      <w:lang w:val="es-CR"/>
    </w:rPr>
  </w:style>
  <w:style w:type="character" w:customStyle="1" w:styleId="BalloonTextChar">
    <w:name w:val="Balloon Text Char"/>
    <w:basedOn w:val="DefaultParagraphFont"/>
    <w:link w:val="BalloonText"/>
    <w:uiPriority w:val="99"/>
    <w:rsid w:val="00CA0C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959558">
      <w:bodyDiv w:val="1"/>
      <w:marLeft w:val="0"/>
      <w:marRight w:val="0"/>
      <w:marTop w:val="0"/>
      <w:marBottom w:val="0"/>
      <w:divBdr>
        <w:top w:val="none" w:sz="0" w:space="0" w:color="auto"/>
        <w:left w:val="none" w:sz="0" w:space="0" w:color="auto"/>
        <w:bottom w:val="none" w:sz="0" w:space="0" w:color="auto"/>
        <w:right w:val="none" w:sz="0" w:space="0" w:color="auto"/>
      </w:divBdr>
    </w:div>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706415576">
      <w:bodyDiv w:val="1"/>
      <w:marLeft w:val="0"/>
      <w:marRight w:val="0"/>
      <w:marTop w:val="0"/>
      <w:marBottom w:val="0"/>
      <w:divBdr>
        <w:top w:val="none" w:sz="0" w:space="0" w:color="auto"/>
        <w:left w:val="none" w:sz="0" w:space="0" w:color="auto"/>
        <w:bottom w:val="none" w:sz="0" w:space="0" w:color="auto"/>
        <w:right w:val="none" w:sz="0" w:space="0" w:color="auto"/>
      </w:divBdr>
    </w:div>
    <w:div w:id="779302588">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065881044">
      <w:bodyDiv w:val="1"/>
      <w:marLeft w:val="0"/>
      <w:marRight w:val="0"/>
      <w:marTop w:val="0"/>
      <w:marBottom w:val="0"/>
      <w:divBdr>
        <w:top w:val="none" w:sz="0" w:space="0" w:color="auto"/>
        <w:left w:val="none" w:sz="0" w:space="0" w:color="auto"/>
        <w:bottom w:val="none" w:sz="0" w:space="0" w:color="auto"/>
        <w:right w:val="none" w:sz="0" w:space="0" w:color="auto"/>
      </w:divBdr>
      <w:divsChild>
        <w:div w:id="1359308218">
          <w:marLeft w:val="0"/>
          <w:marRight w:val="0"/>
          <w:marTop w:val="0"/>
          <w:marBottom w:val="0"/>
          <w:divBdr>
            <w:top w:val="none" w:sz="0" w:space="0" w:color="auto"/>
            <w:left w:val="none" w:sz="0" w:space="0" w:color="auto"/>
            <w:bottom w:val="none" w:sz="0" w:space="0" w:color="auto"/>
            <w:right w:val="none" w:sz="0" w:space="0" w:color="auto"/>
          </w:divBdr>
          <w:divsChild>
            <w:div w:id="1078745190">
              <w:marLeft w:val="0"/>
              <w:marRight w:val="0"/>
              <w:marTop w:val="0"/>
              <w:marBottom w:val="0"/>
              <w:divBdr>
                <w:top w:val="none" w:sz="0" w:space="0" w:color="auto"/>
                <w:left w:val="none" w:sz="0" w:space="0" w:color="auto"/>
                <w:bottom w:val="none" w:sz="0" w:space="0" w:color="auto"/>
                <w:right w:val="none" w:sz="0" w:space="0" w:color="auto"/>
              </w:divBdr>
              <w:divsChild>
                <w:div w:id="21202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09729664">
      <w:bodyDiv w:val="1"/>
      <w:marLeft w:val="0"/>
      <w:marRight w:val="0"/>
      <w:marTop w:val="0"/>
      <w:marBottom w:val="0"/>
      <w:divBdr>
        <w:top w:val="none" w:sz="0" w:space="0" w:color="auto"/>
        <w:left w:val="none" w:sz="0" w:space="0" w:color="auto"/>
        <w:bottom w:val="none" w:sz="0" w:space="0" w:color="auto"/>
        <w:right w:val="none" w:sz="0" w:space="0" w:color="auto"/>
      </w:divBdr>
      <w:divsChild>
        <w:div w:id="502165954">
          <w:marLeft w:val="0"/>
          <w:marRight w:val="0"/>
          <w:marTop w:val="0"/>
          <w:marBottom w:val="0"/>
          <w:divBdr>
            <w:top w:val="none" w:sz="0" w:space="0" w:color="auto"/>
            <w:left w:val="none" w:sz="0" w:space="0" w:color="auto"/>
            <w:bottom w:val="none" w:sz="0" w:space="0" w:color="auto"/>
            <w:right w:val="none" w:sz="0" w:space="0" w:color="auto"/>
          </w:divBdr>
          <w:divsChild>
            <w:div w:id="189998076">
              <w:marLeft w:val="0"/>
              <w:marRight w:val="0"/>
              <w:marTop w:val="0"/>
              <w:marBottom w:val="0"/>
              <w:divBdr>
                <w:top w:val="none" w:sz="0" w:space="0" w:color="auto"/>
                <w:left w:val="none" w:sz="0" w:space="0" w:color="auto"/>
                <w:bottom w:val="none" w:sz="0" w:space="0" w:color="auto"/>
                <w:right w:val="none" w:sz="0" w:space="0" w:color="auto"/>
              </w:divBdr>
              <w:divsChild>
                <w:div w:id="153985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676956033">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 w:id="2098162665">
      <w:bodyDiv w:val="1"/>
      <w:marLeft w:val="0"/>
      <w:marRight w:val="0"/>
      <w:marTop w:val="0"/>
      <w:marBottom w:val="0"/>
      <w:divBdr>
        <w:top w:val="none" w:sz="0" w:space="0" w:color="auto"/>
        <w:left w:val="none" w:sz="0" w:space="0" w:color="auto"/>
        <w:bottom w:val="none" w:sz="0" w:space="0" w:color="auto"/>
        <w:right w:val="none" w:sz="0" w:space="0" w:color="auto"/>
      </w:divBdr>
    </w:div>
    <w:div w:id="2113894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1-7037-783X" TargetMode="External"/><Relationship Id="rId18" Type="http://schemas.openxmlformats.org/officeDocument/2006/relationships/hyperlink" Target="https://www.ideassonline.org/public/pdf/LosSieteSaberesNecesariosParaLaEdudelFuturo" TargetMode="External"/><Relationship Id="rId26" Type="http://schemas.openxmlformats.org/officeDocument/2006/relationships/image" Target="media/image1.png"/><Relationship Id="rId109" Type="http://schemas.openxmlformats.org/officeDocument/2006/relationships/image" Target="https://dialnet.unirioja.es/imagen/dialnet_mg.png" TargetMode="External"/><Relationship Id="rId117" Type="http://schemas.openxmlformats.org/officeDocument/2006/relationships/image" Target="http://flaviohorita.com/wp-content/uploads/2013/01/qualis-capes.jpg" TargetMode="External"/><Relationship Id="rId21" Type="http://schemas.openxmlformats.org/officeDocument/2006/relationships/hyperlink" Target="https://repositorio.conare.ac.cr/handle/20.500.12337/8115" TargetMode="External"/><Relationship Id="rId34" Type="http://schemas.openxmlformats.org/officeDocument/2006/relationships/image" Target="https://i0.wp.com/aprender3c.org/wp-content/uploads/2016/08/DOAJ_logo_big.png" TargetMode="External"/><Relationship Id="rId104" Type="http://schemas.openxmlformats.org/officeDocument/2006/relationships/image" Target="media/image80.png"/><Relationship Id="rId112" Type="http://schemas.openxmlformats.org/officeDocument/2006/relationships/image" Target="https://biblioteca.ulpgc.es/files/repositorio_de_docum152/noticias/sherpa.png" TargetMode="External"/><Relationship Id="rId120" Type="http://schemas.openxmlformats.org/officeDocument/2006/relationships/image" Target="media/image17.jpeg"/><Relationship Id="rId12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ep.go.cr/sites/default/files/page/adjuntos/politicaeducativa.pdf" TargetMode="External"/><Relationship Id="rId20" Type="http://schemas.openxmlformats.org/officeDocument/2006/relationships/hyperlink" Target="https://www.un.org/sustainabledevelopment/es/education/" TargetMode="External"/><Relationship Id="rId29" Type="http://schemas.openxmlformats.org/officeDocument/2006/relationships/hyperlink" Target="http://www.latindex.org/latindex/inicio" TargetMode="External"/><Relationship Id="rId107" Type="http://schemas.openxmlformats.org/officeDocument/2006/relationships/image" Target="https://biblioteca.ulpgc.es/files/repositorio_de_docum152/noticias/sherpa.png" TargetMode="External"/><Relationship Id="rId11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5517/aie.v24i1.55667" TargetMode="External"/><Relationship Id="rId24" Type="http://schemas.openxmlformats.org/officeDocument/2006/relationships/hyperlink" Target="https://www.utn.ac.cr/sites/default/files/attachments/Modelo%20Educativo%2001-" TargetMode="External"/><Relationship Id="rId32" Type="http://schemas.openxmlformats.org/officeDocument/2006/relationships/hyperlink" Target="https://doaj.org/" TargetMode="External"/><Relationship Id="rId102" Type="http://schemas.openxmlformats.org/officeDocument/2006/relationships/image" Target="media/image70.png"/><Relationship Id="rId110" Type="http://schemas.openxmlformats.org/officeDocument/2006/relationships/image" Target="media/image7.png"/><Relationship Id="rId115" Type="http://schemas.openxmlformats.org/officeDocument/2006/relationships/image" Target="media/image14.png"/><Relationship Id="rId123" Type="http://schemas.openxmlformats.org/officeDocument/2006/relationships/image" Target="http://miar.ub.edu/miar/fotos/miar.png" TargetMode="External"/><Relationship Id="rId128"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orcid.org/0000-0001-7037-783X" TargetMode="External"/><Relationship Id="rId23" Type="http://schemas.openxmlformats.org/officeDocument/2006/relationships/hyperlink" Target="https://cualificaciones.cr/mnc/images/articulos/publicaciones/MarcoNacionalCualificaciones_v2_16092019.pdf" TargetMode="External"/><Relationship Id="rId28" Type="http://schemas.openxmlformats.org/officeDocument/2006/relationships/image" Target="http://www.biblioteca.mincyt.gob.ar/images/logos/products/SCIELO.png" TargetMode="External"/><Relationship Id="rId106" Type="http://schemas.openxmlformats.org/officeDocument/2006/relationships/image" Target="media/image5.png"/><Relationship Id="rId114" Type="http://schemas.openxmlformats.org/officeDocument/2006/relationships/image" Target="https://dialnet.unirioja.es/imagen/dialnet_mg.png" TargetMode="External"/><Relationship Id="rId119" Type="http://schemas.openxmlformats.org/officeDocument/2006/relationships/image" Target="http://miar.ub.edu/miar/fotos/miar.png" TargetMode="External"/><Relationship Id="rId127"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un.org/es/about-us/universal-declaration-of-human-rights" TargetMode="External"/><Relationship Id="rId31" Type="http://schemas.openxmlformats.org/officeDocument/2006/relationships/image" Target="http://revista.ecfrasis.com/wp-content/uploads/2018/11/latindex.png" TargetMode="External"/><Relationship Id="rId99" Type="http://schemas.openxmlformats.org/officeDocument/2006/relationships/image" Target="media/image50.png"/><Relationship Id="rId101" Type="http://schemas.openxmlformats.org/officeDocument/2006/relationships/image" Target="http://www.biblioteca.mincyt.gob.ar/images/logos/products/SCIELO.png" TargetMode="External"/><Relationship Id="rId122" Type="http://schemas.openxmlformats.org/officeDocument/2006/relationships/image" Target="media/image18.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castro@utn.ac.cr" TargetMode="External"/><Relationship Id="rId22" Type="http://schemas.openxmlformats.org/officeDocument/2006/relationships/hyperlink" Target="https://cualificaciones.cr/mnc/images/articulos/publicaciones/MarcoNacionalCualific" TargetMode="External"/><Relationship Id="rId27" Type="http://schemas.openxmlformats.org/officeDocument/2006/relationships/image" Target="media/image2.png"/><Relationship Id="rId30" Type="http://schemas.openxmlformats.org/officeDocument/2006/relationships/image" Target="media/image3.png"/><Relationship Id="rId100" Type="http://schemas.openxmlformats.org/officeDocument/2006/relationships/image" Target="media/image60.png"/><Relationship Id="rId105" Type="http://schemas.openxmlformats.org/officeDocument/2006/relationships/image" Target="https://i0.wp.com/aprender3c.org/wp-content/uploads/2016/08/DOAJ_logo_big.png" TargetMode="External"/><Relationship Id="rId113" Type="http://schemas.openxmlformats.org/officeDocument/2006/relationships/image" Target="media/image13.png"/><Relationship Id="rId118" Type="http://schemas.openxmlformats.org/officeDocument/2006/relationships/image" Target="media/image9.png"/><Relationship Id="rId126" Type="http://schemas.openxmlformats.org/officeDocument/2006/relationships/footer" Target="footer1.xml"/><Relationship Id="rId8" Type="http://schemas.openxmlformats.org/officeDocument/2006/relationships/webSettings" Target="webSettings.xml"/><Relationship Id="rId121" Type="http://schemas.openxmlformats.org/officeDocument/2006/relationships/image" Target="http://flaviohorita.com/wp-content/uploads/2013/01/qualis-capes.jpg" TargetMode="External"/><Relationship Id="rId3" Type="http://schemas.openxmlformats.org/officeDocument/2006/relationships/customXml" Target="../customXml/item3.xml"/><Relationship Id="rId12" Type="http://schemas.openxmlformats.org/officeDocument/2006/relationships/hyperlink" Target="mailto:lcastro@utn.ac.cr" TargetMode="External"/><Relationship Id="rId17" Type="http://schemas.openxmlformats.org/officeDocument/2006/relationships/hyperlink" Target="https://www.mep.go.cr/sites/default/files/documentos/politica-nacional-eftp.pdf" TargetMode="External"/><Relationship Id="rId25" Type="http://schemas.openxmlformats.org/officeDocument/2006/relationships/hyperlink" Target="https://www.utn.ac.cr/sites/default/files/attachments/Modelo%20Educativo%2001-06-2018.pdf" TargetMode="External"/><Relationship Id="rId33" Type="http://schemas.openxmlformats.org/officeDocument/2006/relationships/image" Target="media/image4.png"/><Relationship Id="rId103" Type="http://schemas.openxmlformats.org/officeDocument/2006/relationships/image" Target="http://revista.ecfrasis.com/wp-content/uploads/2018/11/latindex.png" TargetMode="External"/><Relationship Id="rId108" Type="http://schemas.openxmlformats.org/officeDocument/2006/relationships/image" Target="media/image6.png"/><Relationship Id="rId116" Type="http://schemas.openxmlformats.org/officeDocument/2006/relationships/image" Target="media/image8.jpeg"/><Relationship Id="rId124" Type="http://schemas.openxmlformats.org/officeDocument/2006/relationships/header" Target="header1.xml"/><Relationship Id="rId12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4i1.55667" TargetMode="External"/><Relationship Id="rId1" Type="http://schemas.openxmlformats.org/officeDocument/2006/relationships/hyperlink" Target="https://doi.org/10.15517/aie.v24i1.55667"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
    <b:Tag>Car18</b:Tag>
    <b:SourceType>Book</b:SourceType>
    <b:Guid>{EA25B29F-C7A5-40B7-999B-9EEB92F9519E}</b:Guid>
    <b:Author>
      <b:Author>
        <b:NameList>
          <b:Person>
            <b:Last>Cartín</b:Last>
            <b:First>Delfina</b:First>
          </b:Person>
        </b:NameList>
      </b:Author>
    </b:Author>
    <b:Title>Escuelas Públicas Unidocentes en Costa Rica: Historia y Situación Actual (1960-2016)</b:Title>
    <b:Year>2018</b:Year>
    <b:City>San José</b:City>
    <b:Publisher>Departamento de Planifiación Institucional, MEP</b:Publisher>
    <b:URL>https://www.mep.go.cr/indicadores_edu/BOLETINES/uni.pdf</b:URL>
    <b:RefOrder>1</b:RefOrder>
  </b:Source>
  <b:Source>
    <b:Tag>Bre18</b:Tag>
    <b:SourceType>JournalArticle</b:SourceType>
    <b:Guid>{AB9EA1A5-D5FE-4129-A8D0-8276AEE8C5E2}</b:Guid>
    <b:Author>
      <b:Author>
        <b:NameList>
          <b:Person>
            <b:Last>Brenes</b:Last>
            <b:First>Aldous</b:First>
          </b:Person>
        </b:NameList>
      </b:Author>
    </b:Author>
    <b:Title>Aporte de las TIC a la gestión administrativa de centros educativos unidocentes del Circuito 03 de San Ramón en el distrito de Piedades Sur</b:Title>
    <b:JournalName>Innovaciones Educativas</b:JournalName>
    <b:Year>2018</b:Year>
    <b:Pages>20-28</b:Pages>
    <b:Volume>1</b:Volume>
    <b:Issue>29</b:Issue>
    <b:URL>https://revistas.uned.ac.cr/index.php/innovaciones/article/view/2248/2702</b:URL>
    <b:RefOrder>3</b:RefOrder>
  </b:Source>
  <b:Source>
    <b:Tag>Mar09</b:Tag>
    <b:SourceType>JournalArticle</b:SourceType>
    <b:Guid>{4210DA42-D2D0-4A7E-8552-4B5D15234BDB}</b:Guid>
    <b:Author>
      <b:Author>
        <b:NameList>
          <b:Person>
            <b:Last>Martínez</b:Last>
            <b:First>Felipe</b:First>
          </b:Person>
        </b:NameList>
      </b:Author>
    </b:Author>
    <b:Title>Formación Integral: Un Compromiso de Todos Proceso Educativo</b:Title>
    <b:Year>2009</b:Year>
    <b:JournalName>Docencia Universitaria</b:JournalName>
    <b:Pages>123-135</b:Pages>
    <b:Volume>10</b:Volume>
    <b:URL>https://revistas.uis.edu.co/index.php/revistadocencia/article/view/1393</b:URL>
    <b:RefOrder>5</b:RefOrder>
  </b:Source>
  <b:Source>
    <b:Tag>Pin19</b:Tag>
    <b:SourceType>DocumentFromInternetSite</b:SourceType>
    <b:Guid>{700BA4CB-17EA-41C1-8001-5D44722D87A2}</b:Guid>
    <b:Author>
      <b:Author>
        <b:NameList>
          <b:Person>
            <b:Last>Pintado</b:Last>
            <b:First>Norah</b:First>
          </b:Person>
        </b:NameList>
      </b:Author>
    </b:Author>
    <b:Title>Mejorar el clima en el aula a través de la promoción de las normas de convivencia en las instituciones educativas unidocente y multigrado del nivel primaria en la provincia de Tarata, Tacna 2016</b:Title>
    <b:Year>2019</b:Year>
    <b:Month>10</b:Month>
    <b:Day>11</b:Day>
    <b:City>Arequipa</b:City>
    <b:Publisher>Universidad Nacional de San Agustín de Arequipa 	</b:Publisher>
    <b:InternetSiteTitle>UNSA INVESTIGA</b:InternetSiteTitle>
    <b:URL>http://repositorio.unsa.edu.pe/handle/UNSA/11311?show=full</b:URL>
    <b:RefOrder>6</b:RefOrder>
  </b:Source>
  <b:Source>
    <b:Tag>Bal14</b:Tag>
    <b:SourceType>Book</b:SourceType>
    <b:Guid>{17B47717-A602-4A8E-B19E-01FC114CB783}</b:Guid>
    <b:Author>
      <b:Author>
        <b:NameList>
          <b:Person>
            <b:Last>Ballesteros</b:Last>
            <b:First>Belén</b:First>
          </b:Person>
          <b:Person>
            <b:Last>Alatorre</b:Last>
            <b:First>Gerardo</b:First>
          </b:Person>
          <b:Person>
            <b:Last>García</b:Last>
            <b:First>Francis</b:First>
          </b:Person>
          <b:Person>
            <b:Last>González</b:Last>
            <b:First>María</b:First>
            <b:Middle>Fernanda</b:Middle>
          </b:Person>
          <b:Person>
            <b:Last>Luque</b:Last>
            <b:First>Emilio</b:First>
          </b:Person>
          <b:Person>
            <b:Last>Mata</b:Last>
            <b:First>Patricia</b:First>
          </b:Person>
          <b:Person>
            <b:Last>Del Olmo</b:Last>
            <b:First>Margarita</b:First>
          </b:Person>
          <b:Person>
            <b:Last>Osuna</b:Last>
            <b:First>Carmen</b:First>
          </b:Person>
          <b:Person>
            <b:Last>Padilla</b:Last>
            <b:First>Teresa</b:First>
          </b:Person>
          <b:Person>
            <b:Last>De Santiago</b:Last>
            <b:First>Cristino</b:First>
          </b:Person>
        </b:NameList>
      </b:Author>
    </b:Author>
    <b:Title>Taller de investigación cualitativa</b:Title>
    <b:Year>2014</b:Year>
    <b:City>Madrid</b:City>
    <b:Publisher>Universidad Nacional de Educación a Distancia (UNED)</b:Publisher>
    <b:RefOrder>7</b:RefOrder>
  </b:Source>
  <b:Source>
    <b:Tag>Bar02</b:Tag>
    <b:SourceType>Book</b:SourceType>
    <b:Guid>{FAB0977B-DF90-4AC1-8090-0DB7EA3BC198}</b:Guid>
    <b:Author>
      <b:Author>
        <b:NameList>
          <b:Person>
            <b:Last>Bardín</b:Last>
            <b:First>Laurence</b:First>
          </b:Person>
        </b:NameList>
      </b:Author>
    </b:Author>
    <b:Title>Análisis de contenido</b:Title>
    <b:Year>2002</b:Year>
    <b:City>Madrid</b:City>
    <b:Publisher>Akal</b:Publisher>
    <b:RefOrder>9</b:RefOrder>
  </b:Source>
  <b:Source>
    <b:Tag>Car</b:Tag>
    <b:SourceType>Book</b:SourceType>
    <b:Guid>{0D3F80A2-0621-4A59-9D8A-D83E3F76E576}</b:Guid>
    <b:Author>
      <b:Author>
        <b:NameList>
          <b:Person>
            <b:Last>Carranza</b:Last>
            <b:First>Rosa</b:First>
          </b:Person>
          <b:Person>
            <b:Last>Cowan</b:Last>
            <b:First>Inés</b:First>
          </b:Person>
          <b:Person>
            <b:Last>Flores</b:Last>
            <b:First>María</b:First>
            <b:Middle>Gabriela</b:Middle>
          </b:Person>
          <b:Person>
            <b:Last>García</b:Last>
            <b:First>Mildred</b:First>
          </b:Person>
          <b:Person>
            <b:Last>Pérez</b:Last>
            <b:First>Graciela</b:First>
          </b:Person>
          <b:Person>
            <b:Last>Diana</b:Last>
            <b:First>Retana</b:First>
          </b:Person>
        </b:NameList>
      </b:Author>
    </b:Author>
    <b:Title>Modelo de Evaluación de la Calidad de la Educación Costarricense: Guía para escuelas unidocentes y núcleos</b:Title>
    <b:Year>2018</b:Year>
    <b:City>San José</b:City>
    <b:Publisher>DGEC-MEP</b:Publisher>
    <b:Edition>1era</b:Edition>
    <b:RefOrder>10</b:RefOrder>
  </b:Source>
  <b:Source>
    <b:Tag>Ber13</b:Tag>
    <b:SourceType>BookSection</b:SourceType>
    <b:Guid>{D1CC3777-A5E0-4360-BBE9-DB33BC96942B}</b:Guid>
    <b:Author>
      <b:Author>
        <b:NameList>
          <b:Person>
            <b:Last>Bernete</b:Last>
            <b:First>Francisco</b:First>
          </b:Person>
        </b:NameList>
      </b:Author>
      <b:BookAuthor>
        <b:NameList>
          <b:Person>
            <b:Last>Lucas</b:Last>
            <b:First>Antonio</b:First>
          </b:Person>
          <b:Person>
            <b:Last>Novoa</b:Last>
            <b:First>Alejandro</b:First>
          </b:Person>
        </b:NameList>
      </b:BookAuthor>
    </b:Author>
    <b:Title>Análisis de contenido (cuantitativo y cualitativo)</b:Title>
    <b:JournalName>Conocer lo social: estrategias y técnicas de construcción y análisis de datos</b:JournalName>
    <b:Year>2013</b:Year>
    <b:Pages>127-160</b:Pages>
    <b:City>Madrid</b:City>
    <b:Publisher>Universidad Complutense de Madrid</b:Publisher>
    <b:BookTitle>Conocer lo social: estrategias y técnicas de construcción y análisis de datos</b:BookTitle>
    <b:URL>https://eprints.ucm.es/id/eprint/24160/1/Bernete%20(2013b).pdf</b:URL>
    <b:RefOrder>11</b:RefOrder>
  </b:Source>
  <b:Source>
    <b:Tag>Rui12</b:Tag>
    <b:SourceType>Book</b:SourceType>
    <b:Guid>{05FAC60C-9D4C-4C1E-89D7-F9A2298C45D2}</b:Guid>
    <b:Title>Metodología de la Investigación Cualitativa</b:Title>
    <b:Year>2012</b:Year>
    <b:Author>
      <b:Author>
        <b:NameList>
          <b:Person>
            <b:Last>Ruiz</b:Last>
            <b:First>José</b:First>
            <b:Middle>Ignacio</b:Middle>
          </b:Person>
        </b:NameList>
      </b:Author>
    </b:Author>
    <b:City>Bilbao</b:City>
    <b:Publisher>Universidad Deusto</b:Publisher>
    <b:RefOrder>12</b:RefOrder>
  </b:Source>
  <b:Source>
    <b:Tag>Kva14</b:Tag>
    <b:SourceType>Book</b:SourceType>
    <b:Guid>{2D6C62D0-FFF1-4084-A76B-05EBD026B1AB}</b:Guid>
    <b:Author>
      <b:Author>
        <b:NameList>
          <b:Person>
            <b:Last>Kvale</b:Last>
            <b:First>Steinar</b:First>
          </b:Person>
        </b:NameList>
      </b:Author>
    </b:Author>
    <b:Title>Las entrevistas en investigación cualitativa</b:Title>
    <b:Year>2014</b:Year>
    <b:City>Madrid</b:City>
    <b:Publisher>Ediciones Morata S. L.</b:Publisher>
    <b:RefOrder>14</b:RefOrder>
  </b:Source>
  <b:Source>
    <b:Tag>Ram17</b:Tag>
    <b:SourceType>JournalArticle</b:SourceType>
    <b:Guid>{CAEF501B-E03E-4E2C-A8F8-14EF08EB935F}</b:Guid>
    <b:Author>
      <b:Author>
        <b:NameList>
          <b:Person>
            <b:Last>Ramos</b:Last>
            <b:First>Jonathan</b:First>
          </b:Person>
        </b:NameList>
      </b:Author>
    </b:Author>
    <b:Title>Educación Emocional para la Resolución de Conflictos en la Escuela : Una Aproximación Desde la Educación Social</b:Title>
    <b:JournalName>Intervención psicoeducativa en la desadaptación social: IPSE-ds</b:JournalName>
    <b:Year>2017</b:Year>
    <b:Pages>11-22</b:Pages>
    <b:Volume>10</b:Volume>
    <b:URL>file:///C:/Users/Docentes/Downloads/Dialnet-EducacionEmocionalParaLaResolucionDeConflictosEnLa-6638825.pdf</b:URL>
    <b:RefOrder>15</b:RefOrder>
  </b:Source>
  <b:Source>
    <b:Tag>Ram15</b:Tag>
    <b:SourceType>JournalArticle</b:SourceType>
    <b:Guid>{31F94D9F-06C1-4348-9E3A-281FA6043B65}</b:Guid>
    <b:Author>
      <b:Author>
        <b:NameList>
          <b:Person>
            <b:Last>Ramírez-González</b:Last>
            <b:First>Andrea</b:First>
          </b:Person>
        </b:NameList>
      </b:Author>
    </b:Author>
    <b:Title>Valoración del perfil docente rural desde el proceso formativo y la práctica educativa</b:Title>
    <b:JournalName>Revista Electrónica Educare</b:JournalName>
    <b:Year>2015</b:Year>
    <b:Pages>1-26</b:Pages>
    <b:Volume>19</b:Volume>
    <b:Issue>3</b:Issue>
    <b:URL>http://www.una.ac.cr/educare</b:URL>
    <b:DOI>http://dx.doi.org/10.15359/ree.19-3.9</b:DOI>
    <b:RefOrder>18</b:RefOrder>
  </b:Source>
  <b:Source>
    <b:Tag>Vás07</b:Tag>
    <b:SourceType>JournalArticle</b:SourceType>
    <b:Guid>{EF0DFEEC-6284-4FBF-B079-4C68D938CD33}</b:Guid>
    <b:Title>Los profesores-directores que laboran en escuelas unidocentes del ámbito rural y sus necesidades de capacitación en gestión</b:Title>
    <b:Year>2007</b:Year>
    <b:Author>
      <b:Author>
        <b:NameList>
          <b:Person>
            <b:Last>Vásquez</b:Last>
            <b:First>Karina</b:First>
          </b:Person>
        </b:NameList>
      </b:Author>
    </b:Author>
    <b:JournalName>Educación</b:JournalName>
    <b:Pages>63-80</b:Pages>
    <b:Volume>16</b:Volume>
    <b:Issue>31</b:Issue>
    <b:URL>https://revistas.pucp.edu.pe/index.php/educacion/article/view/1881/1813</b:URL>
    <b:RefOrder>19</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Props1.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701BF9-AAA2-4EF2-8F6E-E4C27F65A527}">
  <ds:schemaRefs>
    <ds:schemaRef ds:uri="http://schemas.openxmlformats.org/officeDocument/2006/bibliography"/>
  </ds:schemaRefs>
</ds:datastoreItem>
</file>

<file path=customXml/itemProps3.xml><?xml version="1.0" encoding="utf-8"?>
<ds:datastoreItem xmlns:ds="http://schemas.openxmlformats.org/officeDocument/2006/customXml" ds:itemID="{46A4A4FE-6B0E-401F-9847-231157A742F6}">
  <ds:schemaRefs>
    <ds:schemaRef ds:uri="http://schemas.microsoft.com/sharepoint/v3/contenttype/forms"/>
  </ds:schemaRefs>
</ds:datastoreItem>
</file>

<file path=customXml/itemProps4.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6761</Words>
  <Characters>37187</Characters>
  <Application>Microsoft Office Word</Application>
  <DocSecurity>8</DocSecurity>
  <Lines>309</Lines>
  <Paragraphs>87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ANÁLISIS DE LOS VALORES CÍVICOS EN LOS MANUALES DE TEORÍA E HISTORIA DE LA EDUCACIÓN PARA LA FORMACIÓN DE MAESTROS EN ESPAÑA</vt:lpstr>
      <vt:lpstr>ANÁLISIS DE LOS VALORES CÍVICOS EN LOS MANUALES DE TEORÍA E HISTORIA DE LA EDUCACIÓN PARA LA FORMACIÓN DE MAESTROS EN ESPAÑA</vt:lpstr>
    </vt:vector>
  </TitlesOfParts>
  <LinksUpToDate>false</LinksUpToDate>
  <CharactersWithSpaces>43861</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2023-12-15T14:39:00Z</dcterms:created>
  <dcterms:modified xsi:type="dcterms:W3CDTF">2024-04-10T21:33:00Z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