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EA23AF" w14:textId="77777777" w:rsidR="004368EC" w:rsidRPr="003C0DD3" w:rsidRDefault="004368EC" w:rsidP="00632FB2">
      <w:pPr>
        <w:tabs>
          <w:tab w:val="left" w:pos="567"/>
        </w:tabs>
        <w:spacing w:line="240" w:lineRule="auto"/>
        <w:jc w:val="center"/>
        <w:rPr>
          <w:rFonts w:ascii="Arial" w:hAnsi="Arial" w:cs="Arial"/>
          <w:b/>
          <w:sz w:val="36"/>
          <w:szCs w:val="28"/>
        </w:rPr>
      </w:pPr>
    </w:p>
    <w:p w14:paraId="2C57F59B" w14:textId="77777777" w:rsidR="00B66E7B" w:rsidRPr="003C0DD3" w:rsidRDefault="00B66E7B" w:rsidP="00632FB2">
      <w:pPr>
        <w:pStyle w:val="Cuerpo"/>
        <w:tabs>
          <w:tab w:val="left" w:pos="567"/>
        </w:tabs>
        <w:jc w:val="center"/>
        <w:rPr>
          <w:rFonts w:ascii="Arial" w:hAnsi="Arial" w:cs="Arial"/>
          <w:b/>
          <w:bCs/>
          <w:sz w:val="36"/>
          <w:szCs w:val="36"/>
        </w:rPr>
      </w:pPr>
      <w:r w:rsidRPr="003C0DD3">
        <w:rPr>
          <w:rFonts w:ascii="Arial" w:hAnsi="Arial" w:cs="Arial"/>
          <w:b/>
          <w:bCs/>
          <w:sz w:val="36"/>
          <w:szCs w:val="36"/>
        </w:rPr>
        <w:t>Análisis de idoneidad de un banco de ítems para personas con discapacidad auditiva y visual en una prueba estandarizada de acceso a la educación superior en Costa Rica</w:t>
      </w:r>
    </w:p>
    <w:p w14:paraId="14CD95A6" w14:textId="77777777" w:rsidR="00B66E7B" w:rsidRPr="003C0DD3" w:rsidRDefault="00B66E7B" w:rsidP="00632FB2">
      <w:pPr>
        <w:pStyle w:val="Cuerpo"/>
        <w:tabs>
          <w:tab w:val="left" w:pos="567"/>
        </w:tabs>
        <w:jc w:val="center"/>
        <w:rPr>
          <w:rFonts w:ascii="Arial" w:hAnsi="Arial" w:cs="Arial"/>
          <w:iCs/>
          <w:sz w:val="28"/>
          <w:szCs w:val="28"/>
          <w:lang w:val="es-CR"/>
        </w:rPr>
      </w:pPr>
    </w:p>
    <w:p w14:paraId="4575FA19" w14:textId="0D4B1767" w:rsidR="00B66E7B" w:rsidRDefault="00B66E7B" w:rsidP="00632FB2">
      <w:pPr>
        <w:pStyle w:val="Cuerpo"/>
        <w:tabs>
          <w:tab w:val="left" w:pos="567"/>
        </w:tabs>
        <w:jc w:val="center"/>
        <w:rPr>
          <w:rFonts w:ascii="Arial" w:hAnsi="Arial" w:cs="Arial"/>
          <w:iCs/>
          <w:sz w:val="28"/>
          <w:szCs w:val="28"/>
          <w:lang w:val="en-US"/>
        </w:rPr>
      </w:pPr>
      <w:r w:rsidRPr="003C0DD3">
        <w:rPr>
          <w:rFonts w:ascii="Arial" w:hAnsi="Arial" w:cs="Arial"/>
          <w:iCs/>
          <w:sz w:val="28"/>
          <w:szCs w:val="28"/>
          <w:lang w:val="en-US"/>
        </w:rPr>
        <w:t>Suitability analysis of a bank of items for people with hearing and visual impairments in a standardized test for access to higher education in Costa Rica</w:t>
      </w:r>
    </w:p>
    <w:p w14:paraId="0B8A33C9" w14:textId="77777777" w:rsidR="00BC7A45" w:rsidRPr="003C0DD3" w:rsidRDefault="00BC7A45" w:rsidP="00632FB2">
      <w:pPr>
        <w:pStyle w:val="Cuerpo"/>
        <w:tabs>
          <w:tab w:val="left" w:pos="567"/>
        </w:tabs>
        <w:jc w:val="center"/>
        <w:rPr>
          <w:rFonts w:ascii="Arial" w:hAnsi="Arial" w:cs="Arial"/>
          <w:iCs/>
          <w:sz w:val="28"/>
          <w:szCs w:val="28"/>
          <w:lang w:val="en-US"/>
        </w:rPr>
      </w:pPr>
    </w:p>
    <w:p w14:paraId="5A087329" w14:textId="77777777" w:rsidR="00B66E7B" w:rsidRPr="00BC7A45" w:rsidRDefault="00B66E7B" w:rsidP="00632FB2">
      <w:pPr>
        <w:tabs>
          <w:tab w:val="left" w:pos="567"/>
        </w:tabs>
        <w:spacing w:line="240" w:lineRule="auto"/>
        <w:jc w:val="center"/>
        <w:rPr>
          <w:rFonts w:ascii="Arial" w:hAnsi="Arial" w:cs="Arial"/>
          <w:bCs/>
          <w:sz w:val="24"/>
          <w:szCs w:val="24"/>
          <w:lang w:val="pt"/>
        </w:rPr>
      </w:pPr>
      <w:r w:rsidRPr="00BC7A45">
        <w:rPr>
          <w:rFonts w:ascii="Arial" w:hAnsi="Arial" w:cs="Arial"/>
          <w:bCs/>
          <w:sz w:val="24"/>
          <w:szCs w:val="24"/>
          <w:lang w:val="pt"/>
        </w:rPr>
        <w:t>Análise da adequação de um banco de itens para pessoas com deficiência auditiva e visual em um teste padronizado para acesso ao ensino superior na Costa Rica</w:t>
      </w:r>
    </w:p>
    <w:p w14:paraId="0D7F016C" w14:textId="0DA1E363" w:rsidR="00D20E74" w:rsidRPr="003C0DD3" w:rsidRDefault="00D20E74" w:rsidP="00632FB2">
      <w:pPr>
        <w:tabs>
          <w:tab w:val="left" w:pos="567"/>
        </w:tabs>
        <w:autoSpaceDE w:val="0"/>
        <w:spacing w:line="240" w:lineRule="auto"/>
        <w:jc w:val="center"/>
        <w:rPr>
          <w:rFonts w:ascii="Arial" w:hAnsi="Arial" w:cs="Arial"/>
          <w:sz w:val="24"/>
          <w:szCs w:val="24"/>
          <w:lang w:val="pt"/>
        </w:rPr>
      </w:pPr>
    </w:p>
    <w:p w14:paraId="3AF8B8F3" w14:textId="77777777" w:rsidR="007C7596" w:rsidRPr="003C0DD3" w:rsidRDefault="007C7596" w:rsidP="00632FB2">
      <w:pPr>
        <w:tabs>
          <w:tab w:val="left" w:pos="567"/>
        </w:tabs>
        <w:autoSpaceDE w:val="0"/>
        <w:spacing w:line="240" w:lineRule="auto"/>
        <w:jc w:val="center"/>
        <w:rPr>
          <w:rFonts w:ascii="Arial" w:hAnsi="Arial" w:cs="Arial"/>
          <w:sz w:val="24"/>
          <w:szCs w:val="24"/>
          <w:lang w:val="pt-BR"/>
        </w:rPr>
      </w:pPr>
    </w:p>
    <w:p w14:paraId="517C5DB8" w14:textId="77777777" w:rsidR="00B66E7B" w:rsidRPr="003C0DD3" w:rsidRDefault="00B66E7B" w:rsidP="00632FB2">
      <w:pPr>
        <w:tabs>
          <w:tab w:val="left" w:pos="567"/>
          <w:tab w:val="center" w:pos="4561"/>
          <w:tab w:val="left" w:pos="6915"/>
          <w:tab w:val="left" w:pos="7275"/>
        </w:tabs>
        <w:spacing w:line="240" w:lineRule="auto"/>
        <w:jc w:val="left"/>
        <w:rPr>
          <w:rFonts w:ascii="Arial" w:hAnsi="Arial" w:cs="Arial"/>
          <w:b/>
          <w:spacing w:val="-1"/>
          <w:szCs w:val="22"/>
          <w:lang w:val="pt-BR"/>
        </w:rPr>
      </w:pPr>
    </w:p>
    <w:p w14:paraId="428AF567" w14:textId="1FA67FAA" w:rsidR="00943323" w:rsidRPr="00255C24" w:rsidRDefault="00D07F92" w:rsidP="00632FB2">
      <w:pPr>
        <w:tabs>
          <w:tab w:val="left" w:pos="567"/>
          <w:tab w:val="center" w:pos="4561"/>
          <w:tab w:val="left" w:pos="6915"/>
          <w:tab w:val="left" w:pos="7275"/>
        </w:tabs>
        <w:spacing w:line="240" w:lineRule="auto"/>
        <w:jc w:val="left"/>
        <w:rPr>
          <w:rFonts w:ascii="Arial" w:hAnsi="Arial" w:cs="Arial"/>
          <w:b/>
          <w:color w:val="AEAAAA"/>
          <w:spacing w:val="25"/>
          <w:szCs w:val="22"/>
          <w:lang w:val="pt-BR"/>
        </w:rPr>
      </w:pPr>
      <w:r w:rsidRPr="003C0DD3">
        <w:rPr>
          <w:rFonts w:ascii="Arial" w:hAnsi="Arial" w:cs="Arial"/>
          <w:b/>
          <w:spacing w:val="-1"/>
          <w:szCs w:val="22"/>
          <w:lang w:val="pt-BR"/>
        </w:rPr>
        <w:tab/>
      </w:r>
      <w:r w:rsidRPr="003C0DD3">
        <w:rPr>
          <w:rFonts w:ascii="Arial" w:hAnsi="Arial" w:cs="Arial"/>
          <w:b/>
          <w:spacing w:val="-1"/>
          <w:szCs w:val="22"/>
          <w:lang w:val="pt-BR"/>
        </w:rPr>
        <w:tab/>
      </w:r>
      <w:r w:rsidR="00943323" w:rsidRPr="00255C24">
        <w:rPr>
          <w:rFonts w:ascii="Arial" w:hAnsi="Arial" w:cs="Arial"/>
          <w:b/>
          <w:color w:val="AEAAAA"/>
          <w:spacing w:val="-1"/>
          <w:szCs w:val="22"/>
          <w:lang w:val="pt-BR"/>
        </w:rPr>
        <w:t>Volumen</w:t>
      </w:r>
      <w:r w:rsidR="00943323" w:rsidRPr="00255C24">
        <w:rPr>
          <w:rFonts w:ascii="Arial" w:hAnsi="Arial" w:cs="Arial"/>
          <w:b/>
          <w:color w:val="AEAAAA"/>
          <w:szCs w:val="22"/>
          <w:lang w:val="pt-BR"/>
        </w:rPr>
        <w:t xml:space="preserve"> </w:t>
      </w:r>
      <w:r w:rsidR="00713815" w:rsidRPr="00255C24">
        <w:rPr>
          <w:rFonts w:ascii="Arial" w:hAnsi="Arial" w:cs="Arial"/>
          <w:b/>
          <w:color w:val="AEAAAA"/>
          <w:szCs w:val="22"/>
          <w:lang w:val="pt-BR"/>
        </w:rPr>
        <w:t>2</w:t>
      </w:r>
      <w:r w:rsidR="002C4BA5" w:rsidRPr="00255C24">
        <w:rPr>
          <w:rFonts w:ascii="Arial" w:hAnsi="Arial" w:cs="Arial"/>
          <w:b/>
          <w:color w:val="AEAAAA"/>
          <w:szCs w:val="22"/>
          <w:lang w:val="pt-BR"/>
        </w:rPr>
        <w:t>3</w:t>
      </w:r>
      <w:r w:rsidR="00943323" w:rsidRPr="00255C24">
        <w:rPr>
          <w:rFonts w:ascii="Arial" w:hAnsi="Arial" w:cs="Arial"/>
          <w:b/>
          <w:color w:val="AEAAAA"/>
          <w:spacing w:val="-2"/>
          <w:szCs w:val="22"/>
          <w:lang w:val="pt-BR"/>
        </w:rPr>
        <w:t>,</w:t>
      </w:r>
      <w:r w:rsidR="00943323" w:rsidRPr="00255C24">
        <w:rPr>
          <w:rFonts w:ascii="Arial" w:hAnsi="Arial" w:cs="Arial"/>
          <w:b/>
          <w:color w:val="AEAAAA"/>
          <w:spacing w:val="-1"/>
          <w:szCs w:val="22"/>
          <w:lang w:val="pt-BR"/>
        </w:rPr>
        <w:t xml:space="preserve"> Número </w:t>
      </w:r>
      <w:r w:rsidR="00F101BF" w:rsidRPr="00255C24">
        <w:rPr>
          <w:rFonts w:ascii="Arial" w:hAnsi="Arial" w:cs="Arial"/>
          <w:b/>
          <w:color w:val="AEAAAA"/>
          <w:spacing w:val="-1"/>
          <w:szCs w:val="22"/>
          <w:lang w:val="pt-BR"/>
        </w:rPr>
        <w:t>2</w:t>
      </w:r>
      <w:r w:rsidRPr="00255C24">
        <w:rPr>
          <w:rFonts w:ascii="Arial" w:hAnsi="Arial" w:cs="Arial"/>
          <w:b/>
          <w:color w:val="AEAAAA"/>
          <w:spacing w:val="-1"/>
          <w:szCs w:val="22"/>
          <w:lang w:val="pt-BR"/>
        </w:rPr>
        <w:tab/>
      </w:r>
      <w:r w:rsidRPr="00255C24">
        <w:rPr>
          <w:rFonts w:ascii="Arial" w:hAnsi="Arial" w:cs="Arial"/>
          <w:b/>
          <w:color w:val="AEAAAA"/>
          <w:spacing w:val="-1"/>
          <w:szCs w:val="22"/>
          <w:lang w:val="pt-BR"/>
        </w:rPr>
        <w:tab/>
      </w:r>
    </w:p>
    <w:p w14:paraId="67F53F3E" w14:textId="67BF7E55" w:rsidR="00943323" w:rsidRPr="00255C24" w:rsidRDefault="00F101BF" w:rsidP="00632FB2">
      <w:pPr>
        <w:tabs>
          <w:tab w:val="left" w:pos="567"/>
        </w:tabs>
        <w:spacing w:line="240" w:lineRule="auto"/>
        <w:jc w:val="center"/>
        <w:rPr>
          <w:rFonts w:ascii="Arial" w:hAnsi="Arial" w:cs="Arial"/>
          <w:color w:val="AEAAAA"/>
          <w:spacing w:val="21"/>
          <w:szCs w:val="22"/>
          <w:lang w:val="pt-BR"/>
        </w:rPr>
      </w:pPr>
      <w:r w:rsidRPr="00255C24">
        <w:rPr>
          <w:rFonts w:ascii="Arial" w:hAnsi="Arial" w:cs="Arial"/>
          <w:color w:val="AEAAAA"/>
          <w:spacing w:val="-1"/>
          <w:szCs w:val="22"/>
          <w:lang w:val="pt-BR"/>
        </w:rPr>
        <w:t>Mayo - Agosto</w:t>
      </w:r>
    </w:p>
    <w:p w14:paraId="46880AA9" w14:textId="0C19B640" w:rsidR="00943323" w:rsidRPr="00255C24" w:rsidRDefault="000030BF" w:rsidP="00632FB2">
      <w:pPr>
        <w:tabs>
          <w:tab w:val="left" w:pos="567"/>
        </w:tabs>
        <w:spacing w:line="240" w:lineRule="auto"/>
        <w:jc w:val="center"/>
        <w:rPr>
          <w:rFonts w:ascii="Arial" w:hAnsi="Arial" w:cs="Arial"/>
          <w:color w:val="AEAAAA"/>
          <w:spacing w:val="-1"/>
          <w:szCs w:val="22"/>
          <w:lang w:val="pt-BR"/>
        </w:rPr>
      </w:pPr>
      <w:r w:rsidRPr="00255C24">
        <w:rPr>
          <w:rFonts w:ascii="Arial" w:hAnsi="Arial" w:cs="Arial"/>
          <w:color w:val="AEAAAA"/>
          <w:spacing w:val="-1"/>
          <w:szCs w:val="22"/>
          <w:lang w:val="pt-BR"/>
        </w:rPr>
        <w:t xml:space="preserve">pp. </w:t>
      </w:r>
      <w:r w:rsidR="006B1509" w:rsidRPr="00255C24">
        <w:rPr>
          <w:rFonts w:ascii="Arial" w:hAnsi="Arial" w:cs="Arial"/>
          <w:color w:val="AEAAAA"/>
          <w:spacing w:val="-1"/>
          <w:szCs w:val="22"/>
          <w:lang w:val="pt-BR"/>
        </w:rPr>
        <w:t>1-</w:t>
      </w:r>
      <w:r w:rsidR="003852D4" w:rsidRPr="00255C24">
        <w:rPr>
          <w:rFonts w:ascii="Arial" w:hAnsi="Arial" w:cs="Arial"/>
          <w:color w:val="AEAAAA"/>
          <w:spacing w:val="-1"/>
          <w:szCs w:val="22"/>
          <w:lang w:val="pt-BR"/>
        </w:rPr>
        <w:t>35</w:t>
      </w:r>
    </w:p>
    <w:p w14:paraId="62995967" w14:textId="77777777" w:rsidR="00051752" w:rsidRPr="00255C24" w:rsidRDefault="00051752" w:rsidP="00632FB2">
      <w:pPr>
        <w:tabs>
          <w:tab w:val="left" w:pos="567"/>
        </w:tabs>
        <w:spacing w:line="240" w:lineRule="auto"/>
        <w:jc w:val="center"/>
        <w:rPr>
          <w:rFonts w:ascii="Arial" w:eastAsia="Arial" w:hAnsi="Arial" w:cs="Arial"/>
          <w:color w:val="AEAAAA"/>
          <w:szCs w:val="22"/>
          <w:lang w:val="pt-BR"/>
        </w:rPr>
      </w:pPr>
    </w:p>
    <w:p w14:paraId="3C0BC6C3" w14:textId="77777777" w:rsidR="00BF6402" w:rsidRPr="00255C24" w:rsidRDefault="00BF6402" w:rsidP="00632FB2">
      <w:pPr>
        <w:tabs>
          <w:tab w:val="left" w:pos="567"/>
        </w:tabs>
        <w:spacing w:line="240" w:lineRule="auto"/>
        <w:jc w:val="center"/>
        <w:rPr>
          <w:rFonts w:ascii="Arial" w:eastAsia="Arial" w:hAnsi="Arial" w:cs="Arial"/>
          <w:color w:val="AEAAAA"/>
          <w:szCs w:val="22"/>
          <w:lang w:val="pt-BR"/>
        </w:rPr>
      </w:pPr>
    </w:p>
    <w:p w14:paraId="6C0DC6C4" w14:textId="77777777" w:rsidR="00943323" w:rsidRPr="00255C24" w:rsidRDefault="00943323" w:rsidP="00632FB2">
      <w:pPr>
        <w:pStyle w:val="BodyText2"/>
        <w:tabs>
          <w:tab w:val="left" w:pos="567"/>
        </w:tabs>
        <w:spacing w:line="240" w:lineRule="auto"/>
        <w:jc w:val="center"/>
        <w:rPr>
          <w:rFonts w:cs="Arial"/>
          <w:color w:val="auto"/>
          <w:sz w:val="22"/>
          <w:szCs w:val="22"/>
          <w:lang w:val="pt-BR"/>
        </w:rPr>
      </w:pPr>
    </w:p>
    <w:p w14:paraId="2609E9A1" w14:textId="77777777" w:rsidR="00B66E7B" w:rsidRPr="003C0DD3" w:rsidRDefault="00B66E7B" w:rsidP="00632FB2">
      <w:pPr>
        <w:pStyle w:val="Cuerpo"/>
        <w:tabs>
          <w:tab w:val="left" w:pos="567"/>
        </w:tabs>
        <w:jc w:val="center"/>
        <w:rPr>
          <w:rFonts w:ascii="Arial" w:eastAsia="Arial" w:hAnsi="Arial" w:cs="Arial"/>
          <w:bCs/>
          <w:sz w:val="32"/>
          <w:szCs w:val="32"/>
          <w:lang w:val="pt-BR"/>
        </w:rPr>
      </w:pPr>
      <w:r w:rsidRPr="003C0DD3">
        <w:rPr>
          <w:rFonts w:ascii="Arial" w:eastAsia="Arial" w:hAnsi="Arial" w:cs="Arial"/>
          <w:bCs/>
          <w:sz w:val="32"/>
          <w:szCs w:val="32"/>
          <w:lang w:val="pt-BR"/>
        </w:rPr>
        <w:t>Mónica Arias Monge</w:t>
      </w:r>
    </w:p>
    <w:p w14:paraId="65548759" w14:textId="77777777" w:rsidR="00B66E7B" w:rsidRPr="003C0DD3" w:rsidRDefault="00B66E7B" w:rsidP="00632FB2">
      <w:pPr>
        <w:pStyle w:val="Cuerpo"/>
        <w:tabs>
          <w:tab w:val="left" w:pos="567"/>
        </w:tabs>
        <w:jc w:val="center"/>
        <w:rPr>
          <w:rFonts w:ascii="Arial" w:eastAsia="Arial" w:hAnsi="Arial" w:cs="Arial"/>
          <w:bCs/>
          <w:sz w:val="32"/>
          <w:szCs w:val="32"/>
          <w:lang w:val="pt-BR"/>
        </w:rPr>
      </w:pPr>
      <w:r w:rsidRPr="003C0DD3">
        <w:rPr>
          <w:rFonts w:ascii="Arial" w:eastAsia="Arial" w:hAnsi="Arial" w:cs="Arial"/>
          <w:bCs/>
          <w:sz w:val="32"/>
          <w:szCs w:val="32"/>
          <w:lang w:val="pt-BR"/>
        </w:rPr>
        <w:t>Laura Solano Alvarado</w:t>
      </w:r>
    </w:p>
    <w:p w14:paraId="76D95492" w14:textId="77777777" w:rsidR="00B66E7B" w:rsidRPr="003C0DD3" w:rsidRDefault="00B66E7B" w:rsidP="00632FB2">
      <w:pPr>
        <w:pStyle w:val="Cuerpo"/>
        <w:tabs>
          <w:tab w:val="left" w:pos="567"/>
        </w:tabs>
        <w:jc w:val="center"/>
        <w:rPr>
          <w:rFonts w:ascii="Arial" w:eastAsia="Arial" w:hAnsi="Arial" w:cs="Arial"/>
          <w:bCs/>
          <w:sz w:val="32"/>
          <w:szCs w:val="32"/>
          <w:lang w:val="pt-BR"/>
        </w:rPr>
      </w:pPr>
      <w:r w:rsidRPr="003C0DD3">
        <w:rPr>
          <w:rFonts w:ascii="Arial" w:eastAsia="Arial" w:hAnsi="Arial" w:cs="Arial"/>
          <w:bCs/>
          <w:sz w:val="32"/>
          <w:szCs w:val="32"/>
          <w:lang w:val="pt-BR"/>
        </w:rPr>
        <w:t>Guaner Rojas Rojas</w:t>
      </w:r>
    </w:p>
    <w:p w14:paraId="4C741E98" w14:textId="77777777" w:rsidR="0086425D" w:rsidRPr="003C0DD3" w:rsidRDefault="0086425D" w:rsidP="00632FB2">
      <w:pPr>
        <w:tabs>
          <w:tab w:val="left" w:pos="567"/>
        </w:tabs>
        <w:spacing w:line="240" w:lineRule="auto"/>
        <w:jc w:val="center"/>
        <w:rPr>
          <w:rFonts w:ascii="Arial" w:hAnsi="Arial" w:cs="Arial"/>
          <w:b/>
          <w:sz w:val="28"/>
          <w:szCs w:val="28"/>
          <w:lang w:val="pt-BR"/>
        </w:rPr>
      </w:pPr>
    </w:p>
    <w:p w14:paraId="022F5110" w14:textId="77777777" w:rsidR="007C7596" w:rsidRPr="003C0DD3" w:rsidRDefault="007C7596" w:rsidP="00632FB2">
      <w:pPr>
        <w:tabs>
          <w:tab w:val="left" w:pos="567"/>
        </w:tabs>
        <w:spacing w:line="240" w:lineRule="auto"/>
        <w:jc w:val="center"/>
        <w:rPr>
          <w:rFonts w:ascii="Arial" w:hAnsi="Arial" w:cs="Arial"/>
          <w:b/>
          <w:sz w:val="28"/>
          <w:szCs w:val="28"/>
          <w:lang w:val="pt-BR"/>
        </w:rPr>
      </w:pPr>
    </w:p>
    <w:p w14:paraId="47B04E95" w14:textId="77777777" w:rsidR="00BF6402" w:rsidRPr="003C0DD3" w:rsidRDefault="00BF6402" w:rsidP="00632FB2">
      <w:pPr>
        <w:tabs>
          <w:tab w:val="left" w:pos="567"/>
        </w:tabs>
        <w:spacing w:line="240" w:lineRule="auto"/>
        <w:jc w:val="center"/>
        <w:rPr>
          <w:rFonts w:ascii="Arial" w:hAnsi="Arial" w:cs="Arial"/>
          <w:b/>
          <w:sz w:val="28"/>
          <w:szCs w:val="28"/>
          <w:lang w:val="pt-BR"/>
        </w:rPr>
      </w:pPr>
    </w:p>
    <w:p w14:paraId="0455DA8E" w14:textId="77777777" w:rsidR="00134409" w:rsidRPr="00255C24" w:rsidRDefault="00134409" w:rsidP="00632FB2">
      <w:pPr>
        <w:tabs>
          <w:tab w:val="left" w:pos="567"/>
        </w:tabs>
        <w:spacing w:line="240" w:lineRule="auto"/>
        <w:jc w:val="center"/>
        <w:rPr>
          <w:rFonts w:ascii="Arial" w:hAnsi="Arial" w:cs="Arial"/>
          <w:b/>
          <w:color w:val="8496B0"/>
          <w:sz w:val="24"/>
          <w:szCs w:val="28"/>
          <w:lang w:val="pt-BR"/>
        </w:rPr>
      </w:pPr>
      <w:r w:rsidRPr="00255C24">
        <w:rPr>
          <w:rFonts w:ascii="Arial" w:hAnsi="Arial" w:cs="Arial"/>
          <w:b/>
          <w:color w:val="8496B0"/>
          <w:sz w:val="24"/>
          <w:szCs w:val="28"/>
          <w:lang w:val="pt-BR"/>
        </w:rPr>
        <w:t>Citar este documento según modelo APA</w:t>
      </w:r>
    </w:p>
    <w:p w14:paraId="0D70F211" w14:textId="77777777" w:rsidR="003C0DD3" w:rsidRPr="00255C24" w:rsidRDefault="003C0DD3" w:rsidP="00632FB2">
      <w:pPr>
        <w:tabs>
          <w:tab w:val="left" w:pos="567"/>
        </w:tabs>
        <w:spacing w:line="240" w:lineRule="auto"/>
        <w:jc w:val="center"/>
        <w:rPr>
          <w:rFonts w:ascii="Arial" w:hAnsi="Arial" w:cs="Arial"/>
          <w:b/>
          <w:color w:val="8496B0"/>
          <w:sz w:val="24"/>
          <w:szCs w:val="28"/>
          <w:lang w:val="pt-BR"/>
        </w:rPr>
      </w:pPr>
    </w:p>
    <w:p w14:paraId="24BA30F5" w14:textId="5CBA2431" w:rsidR="00CF285B" w:rsidRPr="003C0DD3" w:rsidRDefault="00B66E7B" w:rsidP="00632FB2">
      <w:pPr>
        <w:tabs>
          <w:tab w:val="left" w:pos="567"/>
        </w:tabs>
        <w:autoSpaceDE w:val="0"/>
        <w:autoSpaceDN w:val="0"/>
        <w:adjustRightInd w:val="0"/>
        <w:spacing w:line="240" w:lineRule="auto"/>
        <w:ind w:left="567" w:hanging="567"/>
        <w:rPr>
          <w:rFonts w:ascii="Arial" w:hAnsi="Arial" w:cs="Arial"/>
          <w:szCs w:val="28"/>
        </w:rPr>
      </w:pPr>
      <w:r w:rsidRPr="003C0DD3">
        <w:rPr>
          <w:rFonts w:ascii="Arial" w:hAnsi="Arial" w:cs="Arial"/>
          <w:color w:val="8496B0" w:themeColor="text2" w:themeTint="99"/>
          <w:szCs w:val="28"/>
          <w:lang w:val="pt-BR"/>
        </w:rPr>
        <w:t>Arias Monge, Mónica., Solano Alvarado, Laura. y Rojas Rojas, Guaner</w:t>
      </w:r>
      <w:r w:rsidR="00117BE0" w:rsidRPr="003C0DD3">
        <w:rPr>
          <w:rFonts w:ascii="Arial" w:hAnsi="Arial" w:cs="Arial"/>
          <w:color w:val="8496B0" w:themeColor="text2" w:themeTint="99"/>
          <w:szCs w:val="28"/>
          <w:lang w:val="pt-BR"/>
        </w:rPr>
        <w:t>.</w:t>
      </w:r>
      <w:r w:rsidR="00851DD7" w:rsidRPr="003C0DD3">
        <w:rPr>
          <w:rFonts w:ascii="Arial" w:hAnsi="Arial" w:cs="Arial"/>
          <w:color w:val="8496B0" w:themeColor="text2" w:themeTint="99"/>
          <w:szCs w:val="28"/>
          <w:lang w:val="pt-BR"/>
        </w:rPr>
        <w:t xml:space="preserve"> </w:t>
      </w:r>
      <w:r w:rsidR="00851DD7" w:rsidRPr="003C0DD3">
        <w:rPr>
          <w:rFonts w:ascii="Arial" w:hAnsi="Arial" w:cs="Arial"/>
          <w:color w:val="8496B0" w:themeColor="text2" w:themeTint="99"/>
          <w:szCs w:val="28"/>
        </w:rPr>
        <w:t>(</w:t>
      </w:r>
      <w:r w:rsidR="005B69C7" w:rsidRPr="003C0DD3">
        <w:rPr>
          <w:rFonts w:ascii="Arial" w:hAnsi="Arial" w:cs="Arial"/>
          <w:color w:val="8496B0" w:themeColor="text2" w:themeTint="99"/>
          <w:szCs w:val="28"/>
        </w:rPr>
        <w:t>202</w:t>
      </w:r>
      <w:r w:rsidR="00173C7A" w:rsidRPr="003C0DD3">
        <w:rPr>
          <w:rFonts w:ascii="Arial" w:hAnsi="Arial" w:cs="Arial"/>
          <w:color w:val="8496B0" w:themeColor="text2" w:themeTint="99"/>
          <w:szCs w:val="28"/>
        </w:rPr>
        <w:t>3</w:t>
      </w:r>
      <w:r w:rsidR="00851DD7" w:rsidRPr="003C0DD3">
        <w:rPr>
          <w:rFonts w:ascii="Arial" w:hAnsi="Arial" w:cs="Arial"/>
          <w:color w:val="8496B0" w:themeColor="text2" w:themeTint="99"/>
          <w:szCs w:val="28"/>
        </w:rPr>
        <w:t xml:space="preserve">). </w:t>
      </w:r>
      <w:r w:rsidRPr="003C0DD3">
        <w:rPr>
          <w:rFonts w:ascii="Arial" w:hAnsi="Arial" w:cs="Arial"/>
          <w:color w:val="8496B0" w:themeColor="text2" w:themeTint="99"/>
          <w:szCs w:val="28"/>
        </w:rPr>
        <w:t>Análisis de idoneidad de un banco de ítems para personas con discapacidad auditiva y visual en una prueba estandarizada de acceso a la educación superior en Costa Rica</w:t>
      </w:r>
      <w:r w:rsidR="00843752" w:rsidRPr="003C0DD3">
        <w:rPr>
          <w:rFonts w:ascii="Arial" w:hAnsi="Arial" w:cs="Arial"/>
          <w:color w:val="8496B0" w:themeColor="text2" w:themeTint="99"/>
          <w:szCs w:val="28"/>
        </w:rPr>
        <w:t>.</w:t>
      </w:r>
      <w:r w:rsidR="00851DD7" w:rsidRPr="003C0DD3">
        <w:rPr>
          <w:rFonts w:ascii="Arial" w:hAnsi="Arial" w:cs="Arial"/>
          <w:color w:val="8496B0" w:themeColor="text2" w:themeTint="99"/>
          <w:szCs w:val="28"/>
        </w:rPr>
        <w:t xml:space="preserve"> </w:t>
      </w:r>
      <w:r w:rsidR="00851DD7" w:rsidRPr="003C0DD3">
        <w:rPr>
          <w:rFonts w:ascii="Arial" w:hAnsi="Arial" w:cs="Arial"/>
          <w:i/>
          <w:color w:val="8496B0" w:themeColor="text2" w:themeTint="99"/>
          <w:szCs w:val="28"/>
        </w:rPr>
        <w:t xml:space="preserve">Revista </w:t>
      </w:r>
      <w:r w:rsidR="00851DD7" w:rsidRPr="003C0DD3">
        <w:rPr>
          <w:rFonts w:ascii="Arial" w:hAnsi="Arial" w:cs="Arial"/>
          <w:i/>
          <w:color w:val="8496B0"/>
          <w:szCs w:val="28"/>
        </w:rPr>
        <w:t xml:space="preserve">Actualidades Investigativas en Educación, </w:t>
      </w:r>
      <w:r w:rsidR="005B69C7" w:rsidRPr="003C0DD3">
        <w:rPr>
          <w:rFonts w:ascii="Arial" w:hAnsi="Arial" w:cs="Arial"/>
          <w:i/>
          <w:color w:val="8496B0"/>
          <w:szCs w:val="28"/>
        </w:rPr>
        <w:t>2</w:t>
      </w:r>
      <w:r w:rsidR="00173C7A" w:rsidRPr="003C0DD3">
        <w:rPr>
          <w:rFonts w:ascii="Arial" w:hAnsi="Arial" w:cs="Arial"/>
          <w:i/>
          <w:color w:val="8496B0"/>
          <w:szCs w:val="28"/>
        </w:rPr>
        <w:t>3</w:t>
      </w:r>
      <w:r w:rsidR="00502030" w:rsidRPr="003C0DD3">
        <w:rPr>
          <w:rFonts w:ascii="Arial" w:hAnsi="Arial" w:cs="Arial"/>
          <w:color w:val="8496B0"/>
          <w:szCs w:val="28"/>
        </w:rPr>
        <w:t>(</w:t>
      </w:r>
      <w:r w:rsidR="00173C7A" w:rsidRPr="003C0DD3">
        <w:rPr>
          <w:rFonts w:ascii="Arial" w:hAnsi="Arial" w:cs="Arial"/>
          <w:color w:val="8496B0"/>
          <w:szCs w:val="28"/>
        </w:rPr>
        <w:t>1</w:t>
      </w:r>
      <w:r w:rsidR="00502030" w:rsidRPr="003C0DD3">
        <w:rPr>
          <w:rFonts w:ascii="Arial" w:hAnsi="Arial" w:cs="Arial"/>
          <w:color w:val="8496B0"/>
          <w:szCs w:val="28"/>
        </w:rPr>
        <w:t>), 1-</w:t>
      </w:r>
      <w:r w:rsidR="003852D4" w:rsidRPr="003C0DD3">
        <w:rPr>
          <w:rFonts w:ascii="Arial" w:hAnsi="Arial" w:cs="Arial"/>
          <w:color w:val="8496B0"/>
          <w:szCs w:val="28"/>
        </w:rPr>
        <w:t>35</w:t>
      </w:r>
      <w:r w:rsidR="00851DD7" w:rsidRPr="003C0DD3">
        <w:rPr>
          <w:rFonts w:ascii="Arial" w:hAnsi="Arial" w:cs="Arial"/>
          <w:color w:val="8496B0"/>
          <w:szCs w:val="28"/>
        </w:rPr>
        <w:t>. Doi.</w:t>
      </w:r>
      <w:r w:rsidR="005342A5" w:rsidRPr="003C0DD3">
        <w:rPr>
          <w:rFonts w:ascii="Arial" w:hAnsi="Arial" w:cs="Arial"/>
        </w:rPr>
        <w:t xml:space="preserve"> </w:t>
      </w:r>
      <w:hyperlink r:id="rId11" w:history="1">
        <w:r w:rsidRPr="003C0DD3">
          <w:rPr>
            <w:rStyle w:val="Hyperlink"/>
            <w:rFonts w:ascii="Arial" w:hAnsi="Arial" w:cs="Arial"/>
          </w:rPr>
          <w:t>https://doi.org/10.15517/aie.v23i2.54185</w:t>
        </w:r>
      </w:hyperlink>
      <w:r w:rsidRPr="003C0DD3">
        <w:rPr>
          <w:rFonts w:ascii="Arial" w:hAnsi="Arial" w:cs="Arial"/>
        </w:rPr>
        <w:t xml:space="preserve"> </w:t>
      </w:r>
    </w:p>
    <w:p w14:paraId="1FA11883" w14:textId="77777777" w:rsidR="00F93213" w:rsidRPr="003C0DD3" w:rsidRDefault="00CF285B" w:rsidP="00632FB2">
      <w:pPr>
        <w:pStyle w:val="Cuerpo"/>
        <w:tabs>
          <w:tab w:val="left" w:pos="567"/>
        </w:tabs>
        <w:jc w:val="center"/>
        <w:rPr>
          <w:rFonts w:ascii="Arial" w:hAnsi="Arial" w:cs="Arial"/>
          <w:b/>
          <w:bCs/>
          <w:sz w:val="28"/>
          <w:szCs w:val="28"/>
        </w:rPr>
      </w:pPr>
      <w:bookmarkStart w:id="0" w:name="_gjdgxs" w:colFirst="0" w:colLast="0"/>
      <w:bookmarkStart w:id="1" w:name="_Hlk103246197"/>
      <w:bookmarkEnd w:id="0"/>
      <w:r w:rsidRPr="003C0DD3">
        <w:rPr>
          <w:rFonts w:ascii="Arial" w:eastAsia="Arial" w:hAnsi="Arial" w:cs="Arial"/>
        </w:rPr>
        <w:br w:type="page"/>
      </w:r>
      <w:bookmarkEnd w:id="1"/>
      <w:r w:rsidR="00F93213" w:rsidRPr="003C0DD3">
        <w:rPr>
          <w:rFonts w:ascii="Arial" w:hAnsi="Arial" w:cs="Arial"/>
          <w:b/>
          <w:bCs/>
          <w:sz w:val="28"/>
          <w:szCs w:val="28"/>
        </w:rPr>
        <w:lastRenderedPageBreak/>
        <w:t>Análisis de idoneidad de un banco de ítems para personas con discapacidad auditiva y visual en una prueba estandarizada de acceso a la educación superior en Costa Rica</w:t>
      </w:r>
    </w:p>
    <w:p w14:paraId="023622B9" w14:textId="77777777" w:rsidR="00F93213" w:rsidRPr="003C0DD3" w:rsidRDefault="00F93213" w:rsidP="00632FB2">
      <w:pPr>
        <w:pStyle w:val="Cuerpo"/>
        <w:tabs>
          <w:tab w:val="left" w:pos="567"/>
        </w:tabs>
        <w:jc w:val="center"/>
        <w:rPr>
          <w:rFonts w:ascii="Arial" w:hAnsi="Arial" w:cs="Arial"/>
          <w:iCs/>
          <w:sz w:val="22"/>
          <w:szCs w:val="22"/>
          <w:lang w:val="en-US"/>
        </w:rPr>
      </w:pPr>
      <w:r w:rsidRPr="003C0DD3">
        <w:rPr>
          <w:rFonts w:ascii="Arial" w:hAnsi="Arial" w:cs="Arial"/>
          <w:iCs/>
          <w:sz w:val="22"/>
          <w:szCs w:val="22"/>
          <w:lang w:val="en-US"/>
        </w:rPr>
        <w:t>Suitability analysis of a bank of items for people with hearing and visual impairments in a standardized test for access to higher education in Costa Rica</w:t>
      </w:r>
    </w:p>
    <w:p w14:paraId="71DED178" w14:textId="226BAE6B" w:rsidR="00F93213" w:rsidRPr="003C0DD3" w:rsidRDefault="00F93213" w:rsidP="00632FB2">
      <w:pPr>
        <w:tabs>
          <w:tab w:val="left" w:pos="567"/>
        </w:tabs>
        <w:spacing w:line="240" w:lineRule="auto"/>
        <w:jc w:val="center"/>
        <w:rPr>
          <w:rFonts w:ascii="Arial" w:hAnsi="Arial" w:cs="Arial"/>
          <w:bCs/>
          <w:szCs w:val="22"/>
          <w:lang w:val="pt"/>
        </w:rPr>
      </w:pPr>
      <w:r w:rsidRPr="003C0DD3">
        <w:rPr>
          <w:rFonts w:ascii="Arial" w:hAnsi="Arial" w:cs="Arial"/>
          <w:bCs/>
          <w:szCs w:val="22"/>
          <w:lang w:val="pt"/>
        </w:rPr>
        <w:t>Análise da adequação de um banco de itens para pessoas com deficiência auditiva e visual em um teste padronizado para acesso ao ensino superior na Costa Rica</w:t>
      </w:r>
    </w:p>
    <w:p w14:paraId="14DADF50" w14:textId="77777777" w:rsidR="00F93213" w:rsidRPr="003C0DD3" w:rsidRDefault="00F93213" w:rsidP="00632FB2">
      <w:pPr>
        <w:tabs>
          <w:tab w:val="left" w:pos="567"/>
        </w:tabs>
        <w:spacing w:line="240" w:lineRule="auto"/>
        <w:jc w:val="center"/>
        <w:rPr>
          <w:rFonts w:ascii="Arial" w:hAnsi="Arial" w:cs="Arial"/>
          <w:bCs/>
          <w:szCs w:val="22"/>
          <w:lang w:val="pt"/>
        </w:rPr>
      </w:pPr>
    </w:p>
    <w:p w14:paraId="6F5F4A62" w14:textId="77041F0E" w:rsidR="00F93213" w:rsidRPr="003C0DD3" w:rsidRDefault="00F93213" w:rsidP="00632FB2">
      <w:pPr>
        <w:pStyle w:val="Cuerpo"/>
        <w:tabs>
          <w:tab w:val="left" w:pos="567"/>
        </w:tabs>
        <w:jc w:val="right"/>
        <w:rPr>
          <w:rFonts w:ascii="Arial" w:eastAsia="Arial" w:hAnsi="Arial" w:cs="Arial"/>
          <w:bCs/>
          <w:i/>
          <w:iCs/>
          <w:sz w:val="28"/>
          <w:szCs w:val="28"/>
          <w:lang w:val="pt-BR"/>
        </w:rPr>
      </w:pPr>
      <w:r w:rsidRPr="003C0DD3">
        <w:rPr>
          <w:rFonts w:ascii="Arial" w:eastAsia="Arial" w:hAnsi="Arial" w:cs="Arial"/>
          <w:bCs/>
          <w:i/>
          <w:iCs/>
          <w:sz w:val="28"/>
          <w:szCs w:val="28"/>
          <w:lang w:val="pt-BR"/>
        </w:rPr>
        <w:t>Mónica Arias Monge</w:t>
      </w:r>
      <w:r w:rsidR="00B66E7B" w:rsidRPr="003C0DD3">
        <w:rPr>
          <w:rFonts w:ascii="Arial" w:eastAsia="Arial" w:hAnsi="Arial" w:cs="Arial"/>
          <w:bCs/>
          <w:i/>
          <w:iCs/>
          <w:sz w:val="28"/>
          <w:szCs w:val="28"/>
          <w:vertAlign w:val="superscript"/>
          <w:lang w:val="pt-BR"/>
        </w:rPr>
        <w:t>1</w:t>
      </w:r>
    </w:p>
    <w:p w14:paraId="07EDBACF" w14:textId="742840A3" w:rsidR="00F93213" w:rsidRPr="003C0DD3" w:rsidRDefault="00F93213" w:rsidP="00632FB2">
      <w:pPr>
        <w:pStyle w:val="Cuerpo"/>
        <w:tabs>
          <w:tab w:val="left" w:pos="567"/>
        </w:tabs>
        <w:jc w:val="right"/>
        <w:rPr>
          <w:rFonts w:ascii="Arial" w:eastAsia="Arial" w:hAnsi="Arial" w:cs="Arial"/>
          <w:bCs/>
          <w:i/>
          <w:iCs/>
          <w:sz w:val="28"/>
          <w:szCs w:val="28"/>
          <w:lang w:val="pt-BR"/>
        </w:rPr>
      </w:pPr>
      <w:r w:rsidRPr="003C0DD3">
        <w:rPr>
          <w:rFonts w:ascii="Arial" w:eastAsia="Arial" w:hAnsi="Arial" w:cs="Arial"/>
          <w:bCs/>
          <w:i/>
          <w:iCs/>
          <w:sz w:val="28"/>
          <w:szCs w:val="28"/>
          <w:lang w:val="pt-BR"/>
        </w:rPr>
        <w:t>Laura Solano Alvarado</w:t>
      </w:r>
      <w:r w:rsidR="00B66E7B" w:rsidRPr="003C0DD3">
        <w:rPr>
          <w:rFonts w:ascii="Arial" w:eastAsia="Arial" w:hAnsi="Arial" w:cs="Arial"/>
          <w:bCs/>
          <w:i/>
          <w:iCs/>
          <w:sz w:val="28"/>
          <w:szCs w:val="28"/>
          <w:vertAlign w:val="superscript"/>
          <w:lang w:val="pt-BR"/>
        </w:rPr>
        <w:t>2</w:t>
      </w:r>
    </w:p>
    <w:p w14:paraId="3B90F838" w14:textId="4744A46D" w:rsidR="00F93213" w:rsidRPr="00255C24" w:rsidRDefault="00F93213" w:rsidP="00632FB2">
      <w:pPr>
        <w:pStyle w:val="Cuerpo"/>
        <w:tabs>
          <w:tab w:val="left" w:pos="567"/>
        </w:tabs>
        <w:jc w:val="right"/>
        <w:rPr>
          <w:rFonts w:ascii="Arial" w:eastAsia="Arial" w:hAnsi="Arial" w:cs="Arial"/>
          <w:bCs/>
          <w:i/>
          <w:iCs/>
          <w:sz w:val="28"/>
          <w:szCs w:val="28"/>
          <w:lang w:val="es-CR"/>
        </w:rPr>
      </w:pPr>
      <w:r w:rsidRPr="00255C24">
        <w:rPr>
          <w:rFonts w:ascii="Arial" w:eastAsia="Arial" w:hAnsi="Arial" w:cs="Arial"/>
          <w:bCs/>
          <w:i/>
          <w:iCs/>
          <w:sz w:val="28"/>
          <w:szCs w:val="28"/>
          <w:lang w:val="es-CR"/>
        </w:rPr>
        <w:t>Guaner Rojas Rojas</w:t>
      </w:r>
      <w:r w:rsidR="00B66E7B" w:rsidRPr="00255C24">
        <w:rPr>
          <w:rFonts w:ascii="Arial" w:eastAsia="Arial" w:hAnsi="Arial" w:cs="Arial"/>
          <w:bCs/>
          <w:i/>
          <w:iCs/>
          <w:sz w:val="28"/>
          <w:szCs w:val="28"/>
          <w:vertAlign w:val="superscript"/>
          <w:lang w:val="es-CR"/>
        </w:rPr>
        <w:t>3</w:t>
      </w:r>
    </w:p>
    <w:p w14:paraId="35B57808" w14:textId="77777777" w:rsidR="00F93213" w:rsidRPr="00255C24" w:rsidRDefault="00F93213" w:rsidP="00632FB2">
      <w:pPr>
        <w:pStyle w:val="Cuerpo"/>
        <w:tabs>
          <w:tab w:val="left" w:pos="567"/>
        </w:tabs>
        <w:jc w:val="center"/>
        <w:rPr>
          <w:rFonts w:ascii="Arial" w:hAnsi="Arial" w:cs="Arial"/>
          <w:bCs/>
          <w:i/>
          <w:lang w:val="es-CR"/>
        </w:rPr>
      </w:pPr>
    </w:p>
    <w:p w14:paraId="0DCA8A13" w14:textId="77777777" w:rsidR="00F93213" w:rsidRPr="003C0DD3" w:rsidRDefault="00F93213" w:rsidP="00632FB2">
      <w:pPr>
        <w:pStyle w:val="Cuerpo"/>
        <w:tabs>
          <w:tab w:val="left" w:pos="567"/>
        </w:tabs>
        <w:jc w:val="both"/>
        <w:rPr>
          <w:rFonts w:ascii="Arial" w:hAnsi="Arial" w:cs="Arial"/>
          <w:i/>
          <w:iCs/>
          <w:sz w:val="18"/>
          <w:szCs w:val="18"/>
        </w:rPr>
      </w:pPr>
      <w:r w:rsidRPr="003C0DD3">
        <w:rPr>
          <w:rFonts w:ascii="Arial" w:hAnsi="Arial" w:cs="Arial"/>
          <w:b/>
          <w:bCs/>
          <w:i/>
          <w:iCs/>
          <w:sz w:val="18"/>
          <w:szCs w:val="18"/>
        </w:rPr>
        <w:t xml:space="preserve">Resumen: </w:t>
      </w:r>
      <w:r w:rsidRPr="003C0DD3">
        <w:rPr>
          <w:rFonts w:ascii="Arial" w:hAnsi="Arial" w:cs="Arial"/>
          <w:i/>
          <w:iCs/>
          <w:sz w:val="18"/>
          <w:szCs w:val="18"/>
        </w:rPr>
        <w:t>Las pruebas estandarizadas utilizadas para seleccionar a las personas aspirantes a ingresar a la universidad deben garantizar la igualdad de oportunidades y la equidad. Los bancos de ítems constituyen una valiosa fuente de información sobre la consideración del ítem como objeto de estudio. El propósito de la investigación fue analizar la idoneidad del banco de ítems para personas con discapacidad auditiva y visual del Programa Permanente de la Prueba de Aptitud Académica (PPPAA) de la Universidad de Costa Rica (UCR). La investigación utilizó un enfoque mixto y de carácter descriptivo, se realizó entre 2016 y 2020, se utilizaron 636 ítems del banco y participaron 5 personas que aportaron el criterio (experto) de idoneidad para cada ítem. El criterio de juzgamiento y la idoneidad del ítem constituyeron las variables de este estudio. Las técnicas utilizadas fueron el análisis de contenido y la hoja de cotejo. Los resultados indicaron que el 31% de los ítems del banco no se consideraron aptos para personas con discapacidad visual y que los criterios de juzgamiento con mayor frecuencia fueron los elementos que complejizan la lectura y el contraste entre enunciado y opciones de respuesta. Adicionalmente, se obtuvo como resultado que el 58% de los ítems del banco no se consideraron aptos para personas con discapacidad auditiva y que el criterio de juzgamiento con mayor frecuencia fue el de vocabulario no apto. Las conclusiones señalan la pertinencia del ajuste del texto del ítem, suprimiendo discursos visuales hegemónicos que posiblemente inciden en la ejecución de la prueba en personas con discapacidad visual. Además, se destaca la importancia de la creación de un banco de ítems en lengua de señas para personas con discapacidad auditiva que garantice la equidad en la ejecución de una prueba estandarizada de altas consecuencias para las personas participantes en el proceso de admisión a la Universidad.</w:t>
      </w:r>
    </w:p>
    <w:p w14:paraId="2E1FB31A" w14:textId="77777777" w:rsidR="00F93213" w:rsidRPr="003C0DD3" w:rsidRDefault="00F93213" w:rsidP="00632FB2">
      <w:pPr>
        <w:pStyle w:val="Cuerpo"/>
        <w:tabs>
          <w:tab w:val="left" w:pos="567"/>
        </w:tabs>
        <w:jc w:val="both"/>
        <w:rPr>
          <w:rFonts w:ascii="Arial" w:hAnsi="Arial" w:cs="Arial"/>
          <w:bCs/>
          <w:i/>
          <w:iCs/>
          <w:sz w:val="18"/>
          <w:szCs w:val="18"/>
        </w:rPr>
      </w:pPr>
      <w:r w:rsidRPr="003C0DD3">
        <w:rPr>
          <w:rFonts w:ascii="Arial" w:hAnsi="Arial" w:cs="Arial"/>
          <w:b/>
          <w:bCs/>
          <w:i/>
          <w:iCs/>
          <w:sz w:val="18"/>
          <w:szCs w:val="18"/>
        </w:rPr>
        <w:t xml:space="preserve"> </w:t>
      </w:r>
    </w:p>
    <w:p w14:paraId="1126A8C4" w14:textId="7B496EC1" w:rsidR="00F93213" w:rsidRPr="003C0DD3" w:rsidRDefault="00F93213" w:rsidP="00632FB2">
      <w:pPr>
        <w:pStyle w:val="Cuerpo"/>
        <w:tabs>
          <w:tab w:val="left" w:pos="567"/>
        </w:tabs>
        <w:jc w:val="both"/>
        <w:rPr>
          <w:rFonts w:ascii="Arial" w:hAnsi="Arial" w:cs="Arial"/>
          <w:bCs/>
          <w:i/>
          <w:iCs/>
          <w:sz w:val="18"/>
          <w:szCs w:val="18"/>
          <w:lang w:val="es-CR"/>
        </w:rPr>
      </w:pPr>
      <w:r w:rsidRPr="003C0DD3">
        <w:rPr>
          <w:rFonts w:ascii="Arial" w:hAnsi="Arial" w:cs="Arial"/>
          <w:b/>
          <w:bCs/>
          <w:i/>
          <w:iCs/>
          <w:sz w:val="18"/>
          <w:szCs w:val="18"/>
        </w:rPr>
        <w:t>Palabras clave:</w:t>
      </w:r>
      <w:r w:rsidRPr="003C0DD3">
        <w:rPr>
          <w:rFonts w:ascii="Arial" w:hAnsi="Arial" w:cs="Arial"/>
          <w:bCs/>
          <w:i/>
          <w:iCs/>
          <w:sz w:val="18"/>
          <w:szCs w:val="18"/>
        </w:rPr>
        <w:t xml:space="preserve"> educación superior, discapacidad auditiva, discapacidad visual, </w:t>
      </w:r>
      <w:r w:rsidRPr="003C0DD3">
        <w:rPr>
          <w:rFonts w:ascii="Arial" w:hAnsi="Arial" w:cs="Arial"/>
          <w:bCs/>
          <w:i/>
          <w:iCs/>
          <w:sz w:val="18"/>
          <w:szCs w:val="18"/>
          <w:lang w:val="es-CR"/>
        </w:rPr>
        <w:t>pruebas estandarizadas.</w:t>
      </w:r>
    </w:p>
    <w:p w14:paraId="13252326" w14:textId="77777777" w:rsidR="00F93213" w:rsidRPr="003C0DD3" w:rsidRDefault="00F93213" w:rsidP="00632FB2">
      <w:pPr>
        <w:pStyle w:val="Cuerpo"/>
        <w:tabs>
          <w:tab w:val="left" w:pos="567"/>
        </w:tabs>
        <w:rPr>
          <w:rFonts w:ascii="Arial" w:eastAsia="Arial" w:hAnsi="Arial" w:cs="Arial"/>
          <w:i/>
          <w:iCs/>
          <w:sz w:val="18"/>
          <w:szCs w:val="18"/>
          <w:lang w:val="es-CR"/>
        </w:rPr>
      </w:pPr>
    </w:p>
    <w:p w14:paraId="6F029F05" w14:textId="77777777" w:rsidR="00203AF6" w:rsidRDefault="00203AF6" w:rsidP="00632FB2">
      <w:pPr>
        <w:spacing w:line="240" w:lineRule="auto"/>
        <w:jc w:val="left"/>
        <w:rPr>
          <w:rFonts w:ascii="Arial" w:hAnsi="Arial" w:cs="Arial"/>
          <w:b/>
          <w:bCs/>
          <w:i/>
          <w:iCs/>
          <w:sz w:val="18"/>
          <w:szCs w:val="18"/>
          <w:lang w:val="fr-FR"/>
        </w:rPr>
      </w:pPr>
    </w:p>
    <w:p w14:paraId="085E6943" w14:textId="6E6B0681" w:rsidR="00203AF6" w:rsidRDefault="00203AF6" w:rsidP="00632FB2">
      <w:pPr>
        <w:spacing w:line="240" w:lineRule="auto"/>
        <w:jc w:val="left"/>
        <w:rPr>
          <w:rFonts w:ascii="Arial" w:eastAsia="Arial Unicode MS" w:hAnsi="Arial" w:cs="Arial"/>
          <w:b/>
          <w:bCs/>
          <w:i/>
          <w:iCs/>
          <w:color w:val="000000"/>
          <w:sz w:val="18"/>
          <w:szCs w:val="18"/>
          <w:u w:color="000000"/>
          <w:bdr w:val="nil"/>
          <w:lang w:val="fr-FR"/>
        </w:rPr>
      </w:pPr>
      <w:r w:rsidRPr="00203AF6">
        <w:rPr>
          <w:rFonts w:ascii="Arial" w:hAnsi="Arial" w:cs="Arial"/>
          <w:b/>
          <w:bCs/>
          <w:i/>
          <w:iCs/>
          <w:noProof/>
          <w:sz w:val="18"/>
          <w:szCs w:val="18"/>
          <w:lang w:val="fr-FR"/>
        </w:rPr>
        <mc:AlternateContent>
          <mc:Choice Requires="wps">
            <w:drawing>
              <wp:anchor distT="45720" distB="45720" distL="114300" distR="114300" simplePos="0" relativeHeight="251660290" behindDoc="0" locked="0" layoutInCell="1" allowOverlap="1" wp14:anchorId="1AE5664C" wp14:editId="59A366EE">
                <wp:simplePos x="0" y="0"/>
                <wp:positionH relativeFrom="margin">
                  <wp:align>left</wp:align>
                </wp:positionH>
                <wp:positionV relativeFrom="paragraph">
                  <wp:posOffset>689610</wp:posOffset>
                </wp:positionV>
                <wp:extent cx="4591050" cy="213360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1050" cy="2133600"/>
                        </a:xfrm>
                        <a:prstGeom prst="rect">
                          <a:avLst/>
                        </a:prstGeom>
                        <a:solidFill>
                          <a:srgbClr val="FFFFFF"/>
                        </a:solidFill>
                        <a:ln w="9525">
                          <a:noFill/>
                          <a:miter lim="800000"/>
                          <a:headEnd/>
                          <a:tailEnd/>
                        </a:ln>
                      </wps:spPr>
                      <wps:txbx>
                        <w:txbxContent>
                          <w:p w14:paraId="02ED8DF1" w14:textId="4BAB10FB" w:rsidR="00203AF6" w:rsidRPr="00203AF6" w:rsidRDefault="00203AF6" w:rsidP="001B463D">
                            <w:pPr>
                              <w:pBdr>
                                <w:top w:val="single" w:sz="4" w:space="1" w:color="auto"/>
                              </w:pBdr>
                              <w:spacing w:line="240" w:lineRule="auto"/>
                              <w:rPr>
                                <w:rFonts w:ascii="Arial" w:hAnsi="Arial" w:cs="Arial"/>
                                <w:i/>
                                <w:iCs/>
                                <w:sz w:val="18"/>
                                <w:szCs w:val="16"/>
                              </w:rPr>
                            </w:pPr>
                            <w:r w:rsidRPr="001B463D">
                              <w:rPr>
                                <w:rFonts w:ascii="Arial" w:hAnsi="Arial" w:cs="Arial"/>
                                <w:i/>
                                <w:iCs/>
                                <w:sz w:val="18"/>
                                <w:szCs w:val="16"/>
                                <w:vertAlign w:val="superscript"/>
                              </w:rPr>
                              <w:t>1</w:t>
                            </w:r>
                            <w:r>
                              <w:rPr>
                                <w:rFonts w:ascii="Arial" w:hAnsi="Arial" w:cs="Arial"/>
                                <w:i/>
                                <w:iCs/>
                                <w:sz w:val="18"/>
                                <w:szCs w:val="16"/>
                              </w:rPr>
                              <w:t xml:space="preserve"> Docente </w:t>
                            </w:r>
                            <w:r w:rsidR="00255C24">
                              <w:rPr>
                                <w:rFonts w:ascii="Arial" w:hAnsi="Arial" w:cs="Arial"/>
                                <w:i/>
                                <w:iCs/>
                                <w:sz w:val="18"/>
                                <w:szCs w:val="16"/>
                              </w:rPr>
                              <w:t>e Investigadora</w:t>
                            </w:r>
                            <w:r w:rsidR="001B463D">
                              <w:rPr>
                                <w:rFonts w:ascii="Arial" w:hAnsi="Arial" w:cs="Arial"/>
                                <w:i/>
                                <w:iCs/>
                                <w:sz w:val="18"/>
                                <w:szCs w:val="16"/>
                              </w:rPr>
                              <w:t xml:space="preserve"> </w:t>
                            </w:r>
                            <w:r>
                              <w:rPr>
                                <w:rFonts w:ascii="Arial" w:hAnsi="Arial" w:cs="Arial"/>
                                <w:i/>
                                <w:iCs/>
                                <w:sz w:val="18"/>
                                <w:szCs w:val="16"/>
                              </w:rPr>
                              <w:t xml:space="preserve">de la Universidad de Costa Rica en </w:t>
                            </w:r>
                            <w:r w:rsidR="001B463D">
                              <w:rPr>
                                <w:rFonts w:ascii="Arial" w:hAnsi="Arial" w:cs="Arial"/>
                                <w:i/>
                                <w:iCs/>
                                <w:sz w:val="18"/>
                                <w:szCs w:val="16"/>
                              </w:rPr>
                              <w:t>el Instituto de Investigaciones Psicológicas</w:t>
                            </w:r>
                            <w:r>
                              <w:rPr>
                                <w:rFonts w:ascii="Arial" w:hAnsi="Arial" w:cs="Arial"/>
                                <w:i/>
                                <w:iCs/>
                                <w:sz w:val="18"/>
                                <w:szCs w:val="16"/>
                              </w:rPr>
                              <w:t xml:space="preserve">, San José, Costa Rica. Dirección electrónica: </w:t>
                            </w:r>
                            <w:hyperlink r:id="rId12" w:history="1">
                              <w:r w:rsidRPr="0058014D">
                                <w:rPr>
                                  <w:rStyle w:val="Hyperlink"/>
                                  <w:rFonts w:ascii="Arial" w:hAnsi="Arial" w:cs="Arial"/>
                                  <w:i/>
                                  <w:iCs/>
                                  <w:sz w:val="18"/>
                                  <w:szCs w:val="16"/>
                                </w:rPr>
                                <w:t>monica.ariasmonge@ucr.ac.cr</w:t>
                              </w:r>
                            </w:hyperlink>
                            <w:r>
                              <w:rPr>
                                <w:rFonts w:ascii="Arial" w:hAnsi="Arial" w:cs="Arial"/>
                                <w:i/>
                                <w:iCs/>
                                <w:sz w:val="18"/>
                                <w:szCs w:val="16"/>
                              </w:rPr>
                              <w:t xml:space="preserve">  Orcid </w:t>
                            </w:r>
                            <w:hyperlink r:id="rId13" w:history="1">
                              <w:r w:rsidRPr="0058014D">
                                <w:rPr>
                                  <w:rStyle w:val="Hyperlink"/>
                                  <w:rFonts w:ascii="Arial" w:hAnsi="Arial" w:cs="Arial"/>
                                  <w:i/>
                                  <w:iCs/>
                                  <w:sz w:val="18"/>
                                  <w:szCs w:val="16"/>
                                </w:rPr>
                                <w:t>https://orcid.org/0000-0003-0836-0775</w:t>
                              </w:r>
                            </w:hyperlink>
                            <w:r>
                              <w:rPr>
                                <w:rFonts w:ascii="Arial" w:hAnsi="Arial" w:cs="Arial"/>
                                <w:i/>
                                <w:iCs/>
                                <w:sz w:val="18"/>
                                <w:szCs w:val="16"/>
                              </w:rPr>
                              <w:t xml:space="preserve"> </w:t>
                            </w:r>
                          </w:p>
                          <w:p w14:paraId="66C15150" w14:textId="77777777" w:rsidR="00203AF6" w:rsidRPr="00203AF6" w:rsidRDefault="00203AF6" w:rsidP="001B463D">
                            <w:pPr>
                              <w:pBdr>
                                <w:top w:val="single" w:sz="4" w:space="1" w:color="auto"/>
                              </w:pBdr>
                              <w:spacing w:line="240" w:lineRule="auto"/>
                              <w:rPr>
                                <w:rFonts w:ascii="Arial" w:hAnsi="Arial" w:cs="Arial"/>
                                <w:i/>
                                <w:iCs/>
                                <w:sz w:val="18"/>
                                <w:szCs w:val="16"/>
                              </w:rPr>
                            </w:pPr>
                          </w:p>
                          <w:p w14:paraId="3FEF3A57" w14:textId="3F7699E5" w:rsidR="00203AF6" w:rsidRPr="00203AF6" w:rsidRDefault="00203AF6" w:rsidP="001B463D">
                            <w:pPr>
                              <w:pBdr>
                                <w:top w:val="single" w:sz="4" w:space="1" w:color="auto"/>
                              </w:pBdr>
                              <w:spacing w:line="240" w:lineRule="auto"/>
                              <w:rPr>
                                <w:rFonts w:ascii="Arial" w:hAnsi="Arial" w:cs="Arial"/>
                                <w:i/>
                                <w:iCs/>
                                <w:sz w:val="18"/>
                                <w:szCs w:val="16"/>
                              </w:rPr>
                            </w:pPr>
                            <w:r w:rsidRPr="001B463D">
                              <w:rPr>
                                <w:rFonts w:ascii="Arial" w:hAnsi="Arial" w:cs="Arial"/>
                                <w:i/>
                                <w:iCs/>
                                <w:sz w:val="18"/>
                                <w:szCs w:val="16"/>
                                <w:vertAlign w:val="superscript"/>
                              </w:rPr>
                              <w:t>2</w:t>
                            </w:r>
                            <w:r>
                              <w:rPr>
                                <w:rFonts w:ascii="Arial" w:hAnsi="Arial" w:cs="Arial"/>
                                <w:i/>
                                <w:iCs/>
                                <w:sz w:val="18"/>
                                <w:szCs w:val="16"/>
                              </w:rPr>
                              <w:t xml:space="preserve"> Investigadora de la Universidad de Costa Rica en </w:t>
                            </w:r>
                            <w:r w:rsidR="001B463D">
                              <w:rPr>
                                <w:rFonts w:ascii="Arial" w:hAnsi="Arial" w:cs="Arial"/>
                                <w:i/>
                                <w:iCs/>
                                <w:sz w:val="18"/>
                                <w:szCs w:val="16"/>
                              </w:rPr>
                              <w:t>el Instituto de Investigaciones Psicológicas</w:t>
                            </w:r>
                            <w:r>
                              <w:rPr>
                                <w:rFonts w:ascii="Arial" w:hAnsi="Arial" w:cs="Arial"/>
                                <w:i/>
                                <w:iCs/>
                                <w:sz w:val="18"/>
                                <w:szCs w:val="16"/>
                              </w:rPr>
                              <w:t xml:space="preserve">, San José, Costa Rica. Dirección electrónica: </w:t>
                            </w:r>
                            <w:hyperlink r:id="rId14" w:history="1">
                              <w:r w:rsidRPr="0058014D">
                                <w:rPr>
                                  <w:rStyle w:val="Hyperlink"/>
                                  <w:rFonts w:ascii="Arial" w:hAnsi="Arial" w:cs="Arial"/>
                                  <w:i/>
                                  <w:iCs/>
                                  <w:sz w:val="18"/>
                                  <w:szCs w:val="16"/>
                                </w:rPr>
                                <w:t>laura.solanoalvarado@ucr.ac.cr</w:t>
                              </w:r>
                            </w:hyperlink>
                            <w:r>
                              <w:rPr>
                                <w:rFonts w:ascii="Arial" w:hAnsi="Arial" w:cs="Arial"/>
                                <w:i/>
                                <w:iCs/>
                                <w:sz w:val="18"/>
                                <w:szCs w:val="16"/>
                              </w:rPr>
                              <w:t xml:space="preserve">  Orcid </w:t>
                            </w:r>
                            <w:hyperlink r:id="rId15" w:history="1">
                              <w:r w:rsidRPr="0058014D">
                                <w:rPr>
                                  <w:rStyle w:val="Hyperlink"/>
                                  <w:rFonts w:ascii="Arial" w:hAnsi="Arial" w:cs="Arial"/>
                                  <w:i/>
                                  <w:iCs/>
                                  <w:sz w:val="18"/>
                                  <w:szCs w:val="16"/>
                                </w:rPr>
                                <w:t>https://orcid.org/0000-0002-2288-9424</w:t>
                              </w:r>
                            </w:hyperlink>
                            <w:r>
                              <w:rPr>
                                <w:rFonts w:ascii="Arial" w:hAnsi="Arial" w:cs="Arial"/>
                                <w:i/>
                                <w:iCs/>
                                <w:sz w:val="18"/>
                                <w:szCs w:val="16"/>
                              </w:rPr>
                              <w:t xml:space="preserve"> </w:t>
                            </w:r>
                          </w:p>
                          <w:p w14:paraId="0357D4EF" w14:textId="77777777" w:rsidR="00203AF6" w:rsidRPr="00203AF6" w:rsidRDefault="00203AF6" w:rsidP="001B463D">
                            <w:pPr>
                              <w:pBdr>
                                <w:top w:val="single" w:sz="4" w:space="1" w:color="auto"/>
                              </w:pBdr>
                              <w:spacing w:line="240" w:lineRule="auto"/>
                              <w:rPr>
                                <w:rFonts w:ascii="Arial" w:hAnsi="Arial" w:cs="Arial"/>
                                <w:i/>
                                <w:iCs/>
                                <w:sz w:val="18"/>
                                <w:szCs w:val="16"/>
                              </w:rPr>
                            </w:pPr>
                          </w:p>
                          <w:p w14:paraId="545C318A" w14:textId="0738327A" w:rsidR="00203AF6" w:rsidRPr="00203AF6" w:rsidRDefault="00203AF6" w:rsidP="001B463D">
                            <w:pPr>
                              <w:pBdr>
                                <w:top w:val="single" w:sz="4" w:space="1" w:color="auto"/>
                              </w:pBdr>
                              <w:spacing w:line="240" w:lineRule="auto"/>
                              <w:rPr>
                                <w:rFonts w:ascii="Arial" w:hAnsi="Arial" w:cs="Arial"/>
                                <w:i/>
                                <w:iCs/>
                                <w:sz w:val="18"/>
                                <w:szCs w:val="16"/>
                              </w:rPr>
                            </w:pPr>
                            <w:r w:rsidRPr="001B463D">
                              <w:rPr>
                                <w:rFonts w:ascii="Arial" w:hAnsi="Arial" w:cs="Arial"/>
                                <w:i/>
                                <w:iCs/>
                                <w:sz w:val="18"/>
                                <w:szCs w:val="16"/>
                                <w:vertAlign w:val="superscript"/>
                              </w:rPr>
                              <w:t>3</w:t>
                            </w:r>
                            <w:r>
                              <w:rPr>
                                <w:rFonts w:ascii="Arial" w:hAnsi="Arial" w:cs="Arial"/>
                                <w:i/>
                                <w:iCs/>
                                <w:sz w:val="18"/>
                                <w:szCs w:val="16"/>
                              </w:rPr>
                              <w:t xml:space="preserve"> </w:t>
                            </w:r>
                            <w:r w:rsidR="001B463D">
                              <w:rPr>
                                <w:rFonts w:ascii="Arial" w:hAnsi="Arial" w:cs="Arial"/>
                                <w:i/>
                                <w:iCs/>
                                <w:sz w:val="18"/>
                                <w:szCs w:val="16"/>
                              </w:rPr>
                              <w:t xml:space="preserve">Docente e </w:t>
                            </w:r>
                            <w:r>
                              <w:rPr>
                                <w:rFonts w:ascii="Arial" w:hAnsi="Arial" w:cs="Arial"/>
                                <w:i/>
                                <w:iCs/>
                                <w:sz w:val="18"/>
                                <w:szCs w:val="16"/>
                              </w:rPr>
                              <w:t xml:space="preserve">Investigador de la Universidad de Costa Rica en </w:t>
                            </w:r>
                            <w:r w:rsidR="001B463D">
                              <w:rPr>
                                <w:rFonts w:ascii="Arial" w:hAnsi="Arial" w:cs="Arial"/>
                                <w:i/>
                                <w:iCs/>
                                <w:sz w:val="18"/>
                                <w:szCs w:val="16"/>
                              </w:rPr>
                              <w:t>el Instituto de Investigaciones Psicológicas</w:t>
                            </w:r>
                            <w:r>
                              <w:rPr>
                                <w:rFonts w:ascii="Arial" w:hAnsi="Arial" w:cs="Arial"/>
                                <w:i/>
                                <w:iCs/>
                                <w:sz w:val="18"/>
                                <w:szCs w:val="16"/>
                              </w:rPr>
                              <w:t>, San José, Costa Rica. Dirección electrónica:</w:t>
                            </w:r>
                            <w:r w:rsidR="001B463D">
                              <w:rPr>
                                <w:rFonts w:ascii="Arial" w:hAnsi="Arial" w:cs="Arial"/>
                                <w:i/>
                                <w:iCs/>
                                <w:sz w:val="18"/>
                                <w:szCs w:val="16"/>
                              </w:rPr>
                              <w:t xml:space="preserve"> </w:t>
                            </w:r>
                            <w:hyperlink r:id="rId16" w:history="1">
                              <w:r w:rsidR="001B463D" w:rsidRPr="0058014D">
                                <w:rPr>
                                  <w:rStyle w:val="Hyperlink"/>
                                  <w:rFonts w:ascii="Arial" w:hAnsi="Arial" w:cs="Arial"/>
                                  <w:i/>
                                  <w:iCs/>
                                  <w:sz w:val="18"/>
                                  <w:szCs w:val="16"/>
                                </w:rPr>
                                <w:t>guaner.rojas@ucr.ac.cr</w:t>
                              </w:r>
                            </w:hyperlink>
                            <w:r w:rsidR="001B463D">
                              <w:rPr>
                                <w:rFonts w:ascii="Arial" w:hAnsi="Arial" w:cs="Arial"/>
                                <w:i/>
                                <w:iCs/>
                                <w:sz w:val="18"/>
                                <w:szCs w:val="16"/>
                              </w:rPr>
                              <w:t xml:space="preserve">  Orcid </w:t>
                            </w:r>
                            <w:hyperlink r:id="rId17" w:history="1">
                              <w:r w:rsidR="001B463D" w:rsidRPr="0058014D">
                                <w:rPr>
                                  <w:rStyle w:val="Hyperlink"/>
                                  <w:rFonts w:ascii="Arial" w:hAnsi="Arial" w:cs="Arial"/>
                                  <w:i/>
                                  <w:iCs/>
                                  <w:sz w:val="18"/>
                                  <w:szCs w:val="16"/>
                                </w:rPr>
                                <w:t>https://orcid.org/0000-0002-3064-9631</w:t>
                              </w:r>
                            </w:hyperlink>
                            <w:r w:rsidR="001B463D">
                              <w:rPr>
                                <w:rFonts w:ascii="Arial" w:hAnsi="Arial" w:cs="Arial"/>
                                <w:i/>
                                <w:iCs/>
                                <w:sz w:val="18"/>
                                <w:szCs w:val="16"/>
                              </w:rPr>
                              <w:t xml:space="preserve"> </w:t>
                            </w:r>
                          </w:p>
                          <w:p w14:paraId="10405839" w14:textId="77777777" w:rsidR="00203AF6" w:rsidRPr="00203AF6" w:rsidRDefault="00203AF6" w:rsidP="001B463D">
                            <w:pPr>
                              <w:pBdr>
                                <w:top w:val="single" w:sz="4" w:space="1" w:color="auto"/>
                              </w:pBdr>
                              <w:spacing w:line="240" w:lineRule="auto"/>
                              <w:rPr>
                                <w:rFonts w:ascii="Arial" w:hAnsi="Arial" w:cs="Arial"/>
                                <w:i/>
                                <w:iCs/>
                                <w:sz w:val="18"/>
                                <w:szCs w:val="16"/>
                              </w:rPr>
                            </w:pPr>
                          </w:p>
                          <w:p w14:paraId="0708FD65" w14:textId="1D4B2E3D" w:rsidR="00203AF6" w:rsidRPr="00203AF6" w:rsidRDefault="00203AF6" w:rsidP="001B463D">
                            <w:pPr>
                              <w:pBdr>
                                <w:top w:val="single" w:sz="4" w:space="1" w:color="auto"/>
                              </w:pBdr>
                              <w:spacing w:line="240" w:lineRule="auto"/>
                              <w:rPr>
                                <w:rFonts w:ascii="Arial" w:hAnsi="Arial" w:cs="Arial"/>
                                <w:i/>
                                <w:iCs/>
                                <w:sz w:val="18"/>
                                <w:szCs w:val="16"/>
                              </w:rPr>
                            </w:pPr>
                            <w:r w:rsidRPr="001B463D">
                              <w:rPr>
                                <w:rFonts w:ascii="Arial" w:hAnsi="Arial" w:cs="Arial"/>
                                <w:b/>
                                <w:bCs/>
                                <w:i/>
                                <w:iCs/>
                                <w:sz w:val="18"/>
                                <w:szCs w:val="16"/>
                              </w:rPr>
                              <w:t>Artículo recibido</w:t>
                            </w:r>
                            <w:r w:rsidRPr="00203AF6">
                              <w:rPr>
                                <w:rFonts w:ascii="Arial" w:hAnsi="Arial" w:cs="Arial"/>
                                <w:i/>
                                <w:iCs/>
                                <w:sz w:val="18"/>
                                <w:szCs w:val="16"/>
                              </w:rPr>
                              <w:t>:</w:t>
                            </w:r>
                            <w:r w:rsidR="001B463D">
                              <w:rPr>
                                <w:rFonts w:ascii="Arial" w:hAnsi="Arial" w:cs="Arial"/>
                                <w:i/>
                                <w:iCs/>
                                <w:sz w:val="18"/>
                                <w:szCs w:val="16"/>
                              </w:rPr>
                              <w:t xml:space="preserve"> 23 de noviembre, 2022</w:t>
                            </w:r>
                          </w:p>
                          <w:p w14:paraId="28CE0303" w14:textId="1A042C66" w:rsidR="00203AF6" w:rsidRPr="00203AF6" w:rsidRDefault="00203AF6" w:rsidP="001B463D">
                            <w:pPr>
                              <w:pBdr>
                                <w:top w:val="single" w:sz="4" w:space="1" w:color="auto"/>
                              </w:pBdr>
                              <w:spacing w:line="240" w:lineRule="auto"/>
                              <w:rPr>
                                <w:rFonts w:ascii="Arial" w:hAnsi="Arial" w:cs="Arial"/>
                                <w:i/>
                                <w:iCs/>
                                <w:sz w:val="18"/>
                                <w:szCs w:val="16"/>
                              </w:rPr>
                            </w:pPr>
                            <w:r w:rsidRPr="001B463D">
                              <w:rPr>
                                <w:rFonts w:ascii="Arial" w:hAnsi="Arial" w:cs="Arial"/>
                                <w:b/>
                                <w:bCs/>
                                <w:i/>
                                <w:iCs/>
                                <w:sz w:val="18"/>
                                <w:szCs w:val="16"/>
                              </w:rPr>
                              <w:t>Enviado a corrección</w:t>
                            </w:r>
                            <w:r w:rsidRPr="00203AF6">
                              <w:rPr>
                                <w:rFonts w:ascii="Arial" w:hAnsi="Arial" w:cs="Arial"/>
                                <w:i/>
                                <w:iCs/>
                                <w:sz w:val="18"/>
                                <w:szCs w:val="16"/>
                              </w:rPr>
                              <w:t>:</w:t>
                            </w:r>
                            <w:r w:rsidR="001B463D">
                              <w:rPr>
                                <w:rFonts w:ascii="Arial" w:hAnsi="Arial" w:cs="Arial"/>
                                <w:i/>
                                <w:iCs/>
                                <w:sz w:val="18"/>
                                <w:szCs w:val="16"/>
                              </w:rPr>
                              <w:t xml:space="preserve"> 13 de enero, 2023</w:t>
                            </w:r>
                          </w:p>
                          <w:p w14:paraId="2A2E73CB" w14:textId="74C1BDDE" w:rsidR="00203AF6" w:rsidRPr="00203AF6" w:rsidRDefault="00203AF6" w:rsidP="001B463D">
                            <w:pPr>
                              <w:pBdr>
                                <w:top w:val="single" w:sz="4" w:space="1" w:color="auto"/>
                              </w:pBdr>
                              <w:spacing w:line="240" w:lineRule="auto"/>
                              <w:rPr>
                                <w:rFonts w:ascii="Arial" w:hAnsi="Arial" w:cs="Arial"/>
                                <w:i/>
                                <w:iCs/>
                                <w:sz w:val="18"/>
                                <w:szCs w:val="16"/>
                              </w:rPr>
                            </w:pPr>
                            <w:r w:rsidRPr="001B463D">
                              <w:rPr>
                                <w:rFonts w:ascii="Arial" w:hAnsi="Arial" w:cs="Arial"/>
                                <w:b/>
                                <w:bCs/>
                                <w:i/>
                                <w:iCs/>
                                <w:sz w:val="18"/>
                                <w:szCs w:val="16"/>
                              </w:rPr>
                              <w:t>Aprobado</w:t>
                            </w:r>
                            <w:r w:rsidRPr="00203AF6">
                              <w:rPr>
                                <w:rFonts w:ascii="Arial" w:hAnsi="Arial" w:cs="Arial"/>
                                <w:i/>
                                <w:iCs/>
                                <w:sz w:val="18"/>
                                <w:szCs w:val="16"/>
                              </w:rPr>
                              <w:t xml:space="preserve">: </w:t>
                            </w:r>
                            <w:r w:rsidR="009871DF">
                              <w:rPr>
                                <w:rFonts w:ascii="Arial" w:hAnsi="Arial" w:cs="Arial"/>
                                <w:i/>
                                <w:iCs/>
                                <w:sz w:val="18"/>
                                <w:szCs w:val="16"/>
                              </w:rPr>
                              <w:t>19 de abril,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1AE5664C" id="_x0000_t202" coordsize="21600,21600" o:spt="202" path="m,l,21600r21600,l21600,xe">
                <v:stroke joinstyle="miter"/>
                <v:path gradientshapeok="t" o:connecttype="rect"/>
              </v:shapetype>
              <v:shape id="Cuadro de texto 2" o:spid="_x0000_s1026" type="#_x0000_t202" style="position:absolute;margin-left:0;margin-top:54.3pt;width:361.5pt;height:168pt;z-index:25166029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" stroked="f">
                <v:textbox>
                  <w:txbxContent>
                    <w:p w14:paraId="02ED8DF1" w14:textId="4BAB10FB" w:rsidR="00203AF6" w:rsidRPr="00203AF6" w:rsidRDefault="00203AF6" w:rsidP="001B463D">
                      <w:pPr>
                        <w:pBdr>
                          <w:top w:val="single" w:sz="4" w:space="1" w:color="auto"/>
                        </w:pBdr>
                        <w:spacing w:line="240" w:lineRule="auto"/>
                        <w:rPr>
                          <w:rFonts w:ascii="Arial" w:hAnsi="Arial" w:cs="Arial"/>
                          <w:i/>
                          <w:iCs/>
                          <w:sz w:val="18"/>
                          <w:szCs w:val="16"/>
                        </w:rPr>
                      </w:pPr>
                      <w:r w:rsidRPr="001B463D">
                        <w:rPr>
                          <w:rFonts w:ascii="Arial" w:hAnsi="Arial" w:cs="Arial"/>
                          <w:i/>
                          <w:iCs/>
                          <w:sz w:val="18"/>
                          <w:szCs w:val="16"/>
                          <w:vertAlign w:val="superscript"/>
                        </w:rPr>
                        <w:t>1</w:t>
                      </w:r>
                      <w:r>
                        <w:rPr>
                          <w:rFonts w:ascii="Arial" w:hAnsi="Arial" w:cs="Arial"/>
                          <w:i/>
                          <w:iCs/>
                          <w:sz w:val="18"/>
                          <w:szCs w:val="16"/>
                        </w:rPr>
                        <w:t xml:space="preserve"> Docente </w:t>
                      </w:r>
                      <w:r w:rsidR="00255C24">
                        <w:rPr>
                          <w:rFonts w:ascii="Arial" w:hAnsi="Arial" w:cs="Arial"/>
                          <w:i/>
                          <w:iCs/>
                          <w:sz w:val="18"/>
                          <w:szCs w:val="16"/>
                        </w:rPr>
                        <w:t>e Investigadora</w:t>
                      </w:r>
                      <w:r w:rsidR="001B463D">
                        <w:rPr>
                          <w:rFonts w:ascii="Arial" w:hAnsi="Arial" w:cs="Arial"/>
                          <w:i/>
                          <w:iCs/>
                          <w:sz w:val="18"/>
                          <w:szCs w:val="16"/>
                        </w:rPr>
                        <w:t xml:space="preserve"> </w:t>
                      </w:r>
                      <w:r>
                        <w:rPr>
                          <w:rFonts w:ascii="Arial" w:hAnsi="Arial" w:cs="Arial"/>
                          <w:i/>
                          <w:iCs/>
                          <w:sz w:val="18"/>
                          <w:szCs w:val="16"/>
                        </w:rPr>
                        <w:t xml:space="preserve">de la Universidad de Costa Rica en </w:t>
                      </w:r>
                      <w:r w:rsidR="001B463D">
                        <w:rPr>
                          <w:rFonts w:ascii="Arial" w:hAnsi="Arial" w:cs="Arial"/>
                          <w:i/>
                          <w:iCs/>
                          <w:sz w:val="18"/>
                          <w:szCs w:val="16"/>
                        </w:rPr>
                        <w:t>el Instituto de Investigaciones Psicológicas</w:t>
                      </w:r>
                      <w:r>
                        <w:rPr>
                          <w:rFonts w:ascii="Arial" w:hAnsi="Arial" w:cs="Arial"/>
                          <w:i/>
                          <w:iCs/>
                          <w:sz w:val="18"/>
                          <w:szCs w:val="16"/>
                        </w:rPr>
                        <w:t xml:space="preserve">, San José, Costa Rica. Dirección electrónica: </w:t>
                      </w:r>
                      <w:hyperlink r:id="rId18" w:history="1">
                        <w:r w:rsidRPr="0058014D">
                          <w:rPr>
                            <w:rStyle w:val="Hipervnculo"/>
                            <w:rFonts w:ascii="Arial" w:hAnsi="Arial" w:cs="Arial"/>
                            <w:i/>
                            <w:iCs/>
                            <w:sz w:val="18"/>
                            <w:szCs w:val="16"/>
                          </w:rPr>
                          <w:t>monica.ariasmonge@ucr.ac.cr</w:t>
                        </w:r>
                      </w:hyperlink>
                      <w:r>
                        <w:rPr>
                          <w:rFonts w:ascii="Arial" w:hAnsi="Arial" w:cs="Arial"/>
                          <w:i/>
                          <w:iCs/>
                          <w:sz w:val="18"/>
                          <w:szCs w:val="16"/>
                        </w:rPr>
                        <w:t xml:space="preserve">  Orcid </w:t>
                      </w:r>
                      <w:hyperlink r:id="rId19" w:history="1">
                        <w:r w:rsidRPr="0058014D">
                          <w:rPr>
                            <w:rStyle w:val="Hipervnculo"/>
                            <w:rFonts w:ascii="Arial" w:hAnsi="Arial" w:cs="Arial"/>
                            <w:i/>
                            <w:iCs/>
                            <w:sz w:val="18"/>
                            <w:szCs w:val="16"/>
                          </w:rPr>
                          <w:t>https://orcid.org/0000-0003-0836-0775</w:t>
                        </w:r>
                      </w:hyperlink>
                      <w:r>
                        <w:rPr>
                          <w:rFonts w:ascii="Arial" w:hAnsi="Arial" w:cs="Arial"/>
                          <w:i/>
                          <w:iCs/>
                          <w:sz w:val="18"/>
                          <w:szCs w:val="16"/>
                        </w:rPr>
                        <w:t xml:space="preserve"> </w:t>
                      </w:r>
                    </w:p>
                    <w:p w14:paraId="66C15150" w14:textId="77777777" w:rsidR="00203AF6" w:rsidRPr="00203AF6" w:rsidRDefault="00203AF6" w:rsidP="001B463D">
                      <w:pPr>
                        <w:pBdr>
                          <w:top w:val="single" w:sz="4" w:space="1" w:color="auto"/>
                        </w:pBdr>
                        <w:spacing w:line="240" w:lineRule="auto"/>
                        <w:rPr>
                          <w:rFonts w:ascii="Arial" w:hAnsi="Arial" w:cs="Arial"/>
                          <w:i/>
                          <w:iCs/>
                          <w:sz w:val="18"/>
                          <w:szCs w:val="16"/>
                        </w:rPr>
                      </w:pPr>
                    </w:p>
                    <w:p w14:paraId="3FEF3A57" w14:textId="3F7699E5" w:rsidR="00203AF6" w:rsidRPr="00203AF6" w:rsidRDefault="00203AF6" w:rsidP="001B463D">
                      <w:pPr>
                        <w:pBdr>
                          <w:top w:val="single" w:sz="4" w:space="1" w:color="auto"/>
                        </w:pBdr>
                        <w:spacing w:line="240" w:lineRule="auto"/>
                        <w:rPr>
                          <w:rFonts w:ascii="Arial" w:hAnsi="Arial" w:cs="Arial"/>
                          <w:i/>
                          <w:iCs/>
                          <w:sz w:val="18"/>
                          <w:szCs w:val="16"/>
                        </w:rPr>
                      </w:pPr>
                      <w:r w:rsidRPr="001B463D">
                        <w:rPr>
                          <w:rFonts w:ascii="Arial" w:hAnsi="Arial" w:cs="Arial"/>
                          <w:i/>
                          <w:iCs/>
                          <w:sz w:val="18"/>
                          <w:szCs w:val="16"/>
                          <w:vertAlign w:val="superscript"/>
                        </w:rPr>
                        <w:t>2</w:t>
                      </w:r>
                      <w:r>
                        <w:rPr>
                          <w:rFonts w:ascii="Arial" w:hAnsi="Arial" w:cs="Arial"/>
                          <w:i/>
                          <w:iCs/>
                          <w:sz w:val="18"/>
                          <w:szCs w:val="16"/>
                        </w:rPr>
                        <w:t xml:space="preserve"> Investigadora de la Universidad de Costa Rica en </w:t>
                      </w:r>
                      <w:r w:rsidR="001B463D">
                        <w:rPr>
                          <w:rFonts w:ascii="Arial" w:hAnsi="Arial" w:cs="Arial"/>
                          <w:i/>
                          <w:iCs/>
                          <w:sz w:val="18"/>
                          <w:szCs w:val="16"/>
                        </w:rPr>
                        <w:t>el Instituto de Investigaciones Psicológicas</w:t>
                      </w:r>
                      <w:r>
                        <w:rPr>
                          <w:rFonts w:ascii="Arial" w:hAnsi="Arial" w:cs="Arial"/>
                          <w:i/>
                          <w:iCs/>
                          <w:sz w:val="18"/>
                          <w:szCs w:val="16"/>
                        </w:rPr>
                        <w:t xml:space="preserve">, San José, Costa Rica. Dirección electrónica: </w:t>
                      </w:r>
                      <w:hyperlink r:id="rId20" w:history="1">
                        <w:r w:rsidRPr="0058014D">
                          <w:rPr>
                            <w:rStyle w:val="Hipervnculo"/>
                            <w:rFonts w:ascii="Arial" w:hAnsi="Arial" w:cs="Arial"/>
                            <w:i/>
                            <w:iCs/>
                            <w:sz w:val="18"/>
                            <w:szCs w:val="16"/>
                          </w:rPr>
                          <w:t>laura.solanoalvarado@ucr.ac.cr</w:t>
                        </w:r>
                      </w:hyperlink>
                      <w:r>
                        <w:rPr>
                          <w:rFonts w:ascii="Arial" w:hAnsi="Arial" w:cs="Arial"/>
                          <w:i/>
                          <w:iCs/>
                          <w:sz w:val="18"/>
                          <w:szCs w:val="16"/>
                        </w:rPr>
                        <w:t xml:space="preserve">  Orcid </w:t>
                      </w:r>
                      <w:hyperlink r:id="rId21" w:history="1">
                        <w:r w:rsidRPr="0058014D">
                          <w:rPr>
                            <w:rStyle w:val="Hipervnculo"/>
                            <w:rFonts w:ascii="Arial" w:hAnsi="Arial" w:cs="Arial"/>
                            <w:i/>
                            <w:iCs/>
                            <w:sz w:val="18"/>
                            <w:szCs w:val="16"/>
                          </w:rPr>
                          <w:t>https://orcid.org/0000-0002-2288-9424</w:t>
                        </w:r>
                      </w:hyperlink>
                      <w:r>
                        <w:rPr>
                          <w:rFonts w:ascii="Arial" w:hAnsi="Arial" w:cs="Arial"/>
                          <w:i/>
                          <w:iCs/>
                          <w:sz w:val="18"/>
                          <w:szCs w:val="16"/>
                        </w:rPr>
                        <w:t xml:space="preserve"> </w:t>
                      </w:r>
                    </w:p>
                    <w:p w14:paraId="0357D4EF" w14:textId="77777777" w:rsidR="00203AF6" w:rsidRPr="00203AF6" w:rsidRDefault="00203AF6" w:rsidP="001B463D">
                      <w:pPr>
                        <w:pBdr>
                          <w:top w:val="single" w:sz="4" w:space="1" w:color="auto"/>
                        </w:pBdr>
                        <w:spacing w:line="240" w:lineRule="auto"/>
                        <w:rPr>
                          <w:rFonts w:ascii="Arial" w:hAnsi="Arial" w:cs="Arial"/>
                          <w:i/>
                          <w:iCs/>
                          <w:sz w:val="18"/>
                          <w:szCs w:val="16"/>
                        </w:rPr>
                      </w:pPr>
                    </w:p>
                    <w:p w14:paraId="545C318A" w14:textId="0738327A" w:rsidR="00203AF6" w:rsidRPr="00203AF6" w:rsidRDefault="00203AF6" w:rsidP="001B463D">
                      <w:pPr>
                        <w:pBdr>
                          <w:top w:val="single" w:sz="4" w:space="1" w:color="auto"/>
                        </w:pBdr>
                        <w:spacing w:line="240" w:lineRule="auto"/>
                        <w:rPr>
                          <w:rFonts w:ascii="Arial" w:hAnsi="Arial" w:cs="Arial"/>
                          <w:i/>
                          <w:iCs/>
                          <w:sz w:val="18"/>
                          <w:szCs w:val="16"/>
                        </w:rPr>
                      </w:pPr>
                      <w:r w:rsidRPr="001B463D">
                        <w:rPr>
                          <w:rFonts w:ascii="Arial" w:hAnsi="Arial" w:cs="Arial"/>
                          <w:i/>
                          <w:iCs/>
                          <w:sz w:val="18"/>
                          <w:szCs w:val="16"/>
                          <w:vertAlign w:val="superscript"/>
                        </w:rPr>
                        <w:t>3</w:t>
                      </w:r>
                      <w:r>
                        <w:rPr>
                          <w:rFonts w:ascii="Arial" w:hAnsi="Arial" w:cs="Arial"/>
                          <w:i/>
                          <w:iCs/>
                          <w:sz w:val="18"/>
                          <w:szCs w:val="16"/>
                        </w:rPr>
                        <w:t xml:space="preserve"> </w:t>
                      </w:r>
                      <w:r w:rsidR="001B463D">
                        <w:rPr>
                          <w:rFonts w:ascii="Arial" w:hAnsi="Arial" w:cs="Arial"/>
                          <w:i/>
                          <w:iCs/>
                          <w:sz w:val="18"/>
                          <w:szCs w:val="16"/>
                        </w:rPr>
                        <w:t xml:space="preserve">Docente e </w:t>
                      </w:r>
                      <w:r>
                        <w:rPr>
                          <w:rFonts w:ascii="Arial" w:hAnsi="Arial" w:cs="Arial"/>
                          <w:i/>
                          <w:iCs/>
                          <w:sz w:val="18"/>
                          <w:szCs w:val="16"/>
                        </w:rPr>
                        <w:t xml:space="preserve">Investigador de la Universidad de Costa Rica en </w:t>
                      </w:r>
                      <w:r w:rsidR="001B463D">
                        <w:rPr>
                          <w:rFonts w:ascii="Arial" w:hAnsi="Arial" w:cs="Arial"/>
                          <w:i/>
                          <w:iCs/>
                          <w:sz w:val="18"/>
                          <w:szCs w:val="16"/>
                        </w:rPr>
                        <w:t>el Instituto de Investigaciones Psicológicas</w:t>
                      </w:r>
                      <w:r>
                        <w:rPr>
                          <w:rFonts w:ascii="Arial" w:hAnsi="Arial" w:cs="Arial"/>
                          <w:i/>
                          <w:iCs/>
                          <w:sz w:val="18"/>
                          <w:szCs w:val="16"/>
                        </w:rPr>
                        <w:t>, San José, Costa Rica. Dirección electrónica:</w:t>
                      </w:r>
                      <w:r w:rsidR="001B463D">
                        <w:rPr>
                          <w:rFonts w:ascii="Arial" w:hAnsi="Arial" w:cs="Arial"/>
                          <w:i/>
                          <w:iCs/>
                          <w:sz w:val="18"/>
                          <w:szCs w:val="16"/>
                        </w:rPr>
                        <w:t xml:space="preserve"> </w:t>
                      </w:r>
                      <w:hyperlink r:id="rId22" w:history="1">
                        <w:r w:rsidR="001B463D" w:rsidRPr="0058014D">
                          <w:rPr>
                            <w:rStyle w:val="Hipervnculo"/>
                            <w:rFonts w:ascii="Arial" w:hAnsi="Arial" w:cs="Arial"/>
                            <w:i/>
                            <w:iCs/>
                            <w:sz w:val="18"/>
                            <w:szCs w:val="16"/>
                          </w:rPr>
                          <w:t>guaner.rojas@ucr.ac.cr</w:t>
                        </w:r>
                      </w:hyperlink>
                      <w:r w:rsidR="001B463D">
                        <w:rPr>
                          <w:rFonts w:ascii="Arial" w:hAnsi="Arial" w:cs="Arial"/>
                          <w:i/>
                          <w:iCs/>
                          <w:sz w:val="18"/>
                          <w:szCs w:val="16"/>
                        </w:rPr>
                        <w:t xml:space="preserve">  Orcid </w:t>
                      </w:r>
                      <w:hyperlink r:id="rId23" w:history="1">
                        <w:r w:rsidR="001B463D" w:rsidRPr="0058014D">
                          <w:rPr>
                            <w:rStyle w:val="Hipervnculo"/>
                            <w:rFonts w:ascii="Arial" w:hAnsi="Arial" w:cs="Arial"/>
                            <w:i/>
                            <w:iCs/>
                            <w:sz w:val="18"/>
                            <w:szCs w:val="16"/>
                          </w:rPr>
                          <w:t>https://orcid.org/0000-0002-3064-9631</w:t>
                        </w:r>
                      </w:hyperlink>
                      <w:r w:rsidR="001B463D">
                        <w:rPr>
                          <w:rFonts w:ascii="Arial" w:hAnsi="Arial" w:cs="Arial"/>
                          <w:i/>
                          <w:iCs/>
                          <w:sz w:val="18"/>
                          <w:szCs w:val="16"/>
                        </w:rPr>
                        <w:t xml:space="preserve"> </w:t>
                      </w:r>
                    </w:p>
                    <w:p w14:paraId="10405839" w14:textId="77777777" w:rsidR="00203AF6" w:rsidRPr="00203AF6" w:rsidRDefault="00203AF6" w:rsidP="001B463D">
                      <w:pPr>
                        <w:pBdr>
                          <w:top w:val="single" w:sz="4" w:space="1" w:color="auto"/>
                        </w:pBdr>
                        <w:spacing w:line="240" w:lineRule="auto"/>
                        <w:rPr>
                          <w:rFonts w:ascii="Arial" w:hAnsi="Arial" w:cs="Arial"/>
                          <w:i/>
                          <w:iCs/>
                          <w:sz w:val="18"/>
                          <w:szCs w:val="16"/>
                        </w:rPr>
                      </w:pPr>
                    </w:p>
                    <w:p w14:paraId="0708FD65" w14:textId="1D4B2E3D" w:rsidR="00203AF6" w:rsidRPr="00203AF6" w:rsidRDefault="00203AF6" w:rsidP="001B463D">
                      <w:pPr>
                        <w:pBdr>
                          <w:top w:val="single" w:sz="4" w:space="1" w:color="auto"/>
                        </w:pBdr>
                        <w:spacing w:line="240" w:lineRule="auto"/>
                        <w:rPr>
                          <w:rFonts w:ascii="Arial" w:hAnsi="Arial" w:cs="Arial"/>
                          <w:i/>
                          <w:iCs/>
                          <w:sz w:val="18"/>
                          <w:szCs w:val="16"/>
                        </w:rPr>
                      </w:pPr>
                      <w:r w:rsidRPr="001B463D">
                        <w:rPr>
                          <w:rFonts w:ascii="Arial" w:hAnsi="Arial" w:cs="Arial"/>
                          <w:b/>
                          <w:bCs/>
                          <w:i/>
                          <w:iCs/>
                          <w:sz w:val="18"/>
                          <w:szCs w:val="16"/>
                        </w:rPr>
                        <w:t>Artículo recibido</w:t>
                      </w:r>
                      <w:r w:rsidRPr="00203AF6">
                        <w:rPr>
                          <w:rFonts w:ascii="Arial" w:hAnsi="Arial" w:cs="Arial"/>
                          <w:i/>
                          <w:iCs/>
                          <w:sz w:val="18"/>
                          <w:szCs w:val="16"/>
                        </w:rPr>
                        <w:t>:</w:t>
                      </w:r>
                      <w:r w:rsidR="001B463D">
                        <w:rPr>
                          <w:rFonts w:ascii="Arial" w:hAnsi="Arial" w:cs="Arial"/>
                          <w:i/>
                          <w:iCs/>
                          <w:sz w:val="18"/>
                          <w:szCs w:val="16"/>
                        </w:rPr>
                        <w:t xml:space="preserve"> 23 de noviembre, 2022</w:t>
                      </w:r>
                    </w:p>
                    <w:p w14:paraId="28CE0303" w14:textId="1A042C66" w:rsidR="00203AF6" w:rsidRPr="00203AF6" w:rsidRDefault="00203AF6" w:rsidP="001B463D">
                      <w:pPr>
                        <w:pBdr>
                          <w:top w:val="single" w:sz="4" w:space="1" w:color="auto"/>
                        </w:pBdr>
                        <w:spacing w:line="240" w:lineRule="auto"/>
                        <w:rPr>
                          <w:rFonts w:ascii="Arial" w:hAnsi="Arial" w:cs="Arial"/>
                          <w:i/>
                          <w:iCs/>
                          <w:sz w:val="18"/>
                          <w:szCs w:val="16"/>
                        </w:rPr>
                      </w:pPr>
                      <w:r w:rsidRPr="001B463D">
                        <w:rPr>
                          <w:rFonts w:ascii="Arial" w:hAnsi="Arial" w:cs="Arial"/>
                          <w:b/>
                          <w:bCs/>
                          <w:i/>
                          <w:iCs/>
                          <w:sz w:val="18"/>
                          <w:szCs w:val="16"/>
                        </w:rPr>
                        <w:t>Enviado a corrección</w:t>
                      </w:r>
                      <w:r w:rsidRPr="00203AF6">
                        <w:rPr>
                          <w:rFonts w:ascii="Arial" w:hAnsi="Arial" w:cs="Arial"/>
                          <w:i/>
                          <w:iCs/>
                          <w:sz w:val="18"/>
                          <w:szCs w:val="16"/>
                        </w:rPr>
                        <w:t>:</w:t>
                      </w:r>
                      <w:r w:rsidR="001B463D">
                        <w:rPr>
                          <w:rFonts w:ascii="Arial" w:hAnsi="Arial" w:cs="Arial"/>
                          <w:i/>
                          <w:iCs/>
                          <w:sz w:val="18"/>
                          <w:szCs w:val="16"/>
                        </w:rPr>
                        <w:t xml:space="preserve"> 13 de enero, 2023</w:t>
                      </w:r>
                    </w:p>
                    <w:p w14:paraId="2A2E73CB" w14:textId="74C1BDDE" w:rsidR="00203AF6" w:rsidRPr="00203AF6" w:rsidRDefault="00203AF6" w:rsidP="001B463D">
                      <w:pPr>
                        <w:pBdr>
                          <w:top w:val="single" w:sz="4" w:space="1" w:color="auto"/>
                        </w:pBdr>
                        <w:spacing w:line="240" w:lineRule="auto"/>
                        <w:rPr>
                          <w:rFonts w:ascii="Arial" w:hAnsi="Arial" w:cs="Arial"/>
                          <w:i/>
                          <w:iCs/>
                          <w:sz w:val="18"/>
                          <w:szCs w:val="16"/>
                        </w:rPr>
                      </w:pPr>
                      <w:r w:rsidRPr="001B463D">
                        <w:rPr>
                          <w:rFonts w:ascii="Arial" w:hAnsi="Arial" w:cs="Arial"/>
                          <w:b/>
                          <w:bCs/>
                          <w:i/>
                          <w:iCs/>
                          <w:sz w:val="18"/>
                          <w:szCs w:val="16"/>
                        </w:rPr>
                        <w:t>Aprobado</w:t>
                      </w:r>
                      <w:r w:rsidRPr="00203AF6">
                        <w:rPr>
                          <w:rFonts w:ascii="Arial" w:hAnsi="Arial" w:cs="Arial"/>
                          <w:i/>
                          <w:iCs/>
                          <w:sz w:val="18"/>
                          <w:szCs w:val="16"/>
                        </w:rPr>
                        <w:t xml:space="preserve">: </w:t>
                      </w:r>
                      <w:r w:rsidR="009871DF">
                        <w:rPr>
                          <w:rFonts w:ascii="Arial" w:hAnsi="Arial" w:cs="Arial"/>
                          <w:i/>
                          <w:iCs/>
                          <w:sz w:val="18"/>
                          <w:szCs w:val="16"/>
                        </w:rPr>
                        <w:t>19 de abril, 2023</w:t>
                      </w:r>
                    </w:p>
                  </w:txbxContent>
                </v:textbox>
                <w10:wrap type="square" anchorx="margin"/>
              </v:shape>
            </w:pict>
          </mc:Fallback>
        </mc:AlternateContent>
      </w:r>
      <w:r>
        <w:rPr>
          <w:rFonts w:ascii="Arial" w:hAnsi="Arial" w:cs="Arial"/>
          <w:b/>
          <w:bCs/>
          <w:i/>
          <w:iCs/>
          <w:sz w:val="18"/>
          <w:szCs w:val="18"/>
          <w:lang w:val="fr-FR"/>
        </w:rPr>
        <w:br w:type="page"/>
      </w:r>
    </w:p>
    <w:p w14:paraId="30BDED4C" w14:textId="51DE55B3" w:rsidR="00255C24" w:rsidRPr="003C0DD3" w:rsidRDefault="00255C24" w:rsidP="00255C24">
      <w:pPr>
        <w:pStyle w:val="Cuerpo"/>
        <w:tabs>
          <w:tab w:val="left" w:pos="567"/>
        </w:tabs>
        <w:jc w:val="both"/>
        <w:rPr>
          <w:rFonts w:ascii="Arial" w:hAnsi="Arial" w:cs="Arial"/>
          <w:i/>
          <w:iCs/>
          <w:sz w:val="18"/>
          <w:szCs w:val="18"/>
          <w:lang w:val="fr-FR"/>
        </w:rPr>
      </w:pPr>
      <w:r w:rsidRPr="003C0DD3">
        <w:rPr>
          <w:rFonts w:ascii="Arial" w:hAnsi="Arial" w:cs="Arial"/>
          <w:b/>
          <w:bCs/>
          <w:i/>
          <w:iCs/>
          <w:sz w:val="18"/>
          <w:szCs w:val="18"/>
          <w:lang w:val="fr-FR"/>
        </w:rPr>
        <w:t>Abstract:</w:t>
      </w:r>
      <w:r>
        <w:rPr>
          <w:rFonts w:ascii="Arial" w:hAnsi="Arial" w:cs="Arial"/>
          <w:b/>
          <w:bCs/>
          <w:i/>
          <w:iCs/>
          <w:sz w:val="18"/>
          <w:szCs w:val="18"/>
          <w:lang w:val="fr-FR"/>
        </w:rPr>
        <w:t xml:space="preserve"> </w:t>
      </w:r>
      <w:r w:rsidRPr="003C0DD3">
        <w:rPr>
          <w:rFonts w:ascii="Arial" w:hAnsi="Arial" w:cs="Arial"/>
          <w:i/>
          <w:iCs/>
          <w:sz w:val="18"/>
          <w:szCs w:val="18"/>
          <w:lang w:val="fr-FR"/>
        </w:rPr>
        <w:t>The standardized tests used to select applicants to enter the university must guarantee equal opportunities and equity. The item</w:t>
      </w:r>
      <w:r>
        <w:rPr>
          <w:rFonts w:ascii="Arial" w:hAnsi="Arial" w:cs="Arial"/>
          <w:i/>
          <w:iCs/>
          <w:sz w:val="18"/>
          <w:szCs w:val="18"/>
          <w:lang w:val="fr-FR"/>
        </w:rPr>
        <w:t xml:space="preserve"> repositories</w:t>
      </w:r>
      <w:r w:rsidRPr="003C0DD3">
        <w:rPr>
          <w:rFonts w:ascii="Arial" w:hAnsi="Arial" w:cs="Arial"/>
          <w:i/>
          <w:iCs/>
          <w:sz w:val="18"/>
          <w:szCs w:val="18"/>
          <w:lang w:val="fr-FR"/>
        </w:rPr>
        <w:t xml:space="preserve"> constitute a valuable source of information on the consideration of the item as an object of study. The purpose of the research is to analyze the suitability of the item </w:t>
      </w:r>
      <w:r>
        <w:rPr>
          <w:rFonts w:ascii="Arial" w:hAnsi="Arial" w:cs="Arial"/>
          <w:i/>
          <w:iCs/>
          <w:sz w:val="18"/>
          <w:szCs w:val="18"/>
          <w:lang w:val="fr-FR"/>
        </w:rPr>
        <w:t>repository</w:t>
      </w:r>
      <w:r w:rsidRPr="003C0DD3">
        <w:rPr>
          <w:rFonts w:ascii="Arial" w:hAnsi="Arial" w:cs="Arial"/>
          <w:i/>
          <w:iCs/>
          <w:sz w:val="18"/>
          <w:szCs w:val="18"/>
          <w:lang w:val="fr-FR"/>
        </w:rPr>
        <w:t xml:space="preserve"> for people with hearing and visual disabilities. The research used a mixed and descriptive approach, it was carried out between 2016 and 2020, 636 items from the </w:t>
      </w:r>
      <w:r>
        <w:rPr>
          <w:rFonts w:ascii="Arial" w:hAnsi="Arial" w:cs="Arial"/>
          <w:i/>
          <w:iCs/>
          <w:sz w:val="18"/>
          <w:szCs w:val="18"/>
          <w:lang w:val="fr-FR"/>
        </w:rPr>
        <w:t>repository</w:t>
      </w:r>
      <w:r w:rsidRPr="003C0DD3">
        <w:rPr>
          <w:rFonts w:ascii="Arial" w:hAnsi="Arial" w:cs="Arial"/>
          <w:i/>
          <w:iCs/>
          <w:sz w:val="18"/>
          <w:szCs w:val="18"/>
          <w:lang w:val="fr-FR"/>
        </w:rPr>
        <w:t xml:space="preserve"> were used and 5 experts judges participated, the study variables were the judging criteria and the suitability of the item, and the techniques used were the content analysis and the check sheet. </w:t>
      </w:r>
      <w:r>
        <w:rPr>
          <w:rFonts w:ascii="Arial" w:hAnsi="Arial" w:cs="Arial"/>
          <w:i/>
          <w:iCs/>
          <w:sz w:val="18"/>
          <w:szCs w:val="18"/>
          <w:lang w:val="fr-FR"/>
        </w:rPr>
        <w:t xml:space="preserve">We found that </w:t>
      </w:r>
      <w:r w:rsidRPr="003C0DD3">
        <w:rPr>
          <w:rFonts w:ascii="Arial" w:hAnsi="Arial" w:cs="Arial"/>
          <w:i/>
          <w:iCs/>
          <w:sz w:val="18"/>
          <w:szCs w:val="18"/>
          <w:lang w:val="fr-FR"/>
        </w:rPr>
        <w:t xml:space="preserve">31% of the items in the </w:t>
      </w:r>
      <w:r>
        <w:rPr>
          <w:rFonts w:ascii="Arial" w:hAnsi="Arial" w:cs="Arial"/>
          <w:i/>
          <w:iCs/>
          <w:sz w:val="18"/>
          <w:szCs w:val="18"/>
          <w:lang w:val="fr-FR"/>
        </w:rPr>
        <w:t>repository</w:t>
      </w:r>
      <w:r w:rsidRPr="003C0DD3">
        <w:rPr>
          <w:rFonts w:ascii="Arial" w:hAnsi="Arial" w:cs="Arial"/>
          <w:i/>
          <w:iCs/>
          <w:sz w:val="18"/>
          <w:szCs w:val="18"/>
          <w:lang w:val="fr-FR"/>
        </w:rPr>
        <w:t xml:space="preserve"> are not suitable for people with visual disabilities and judging criteria are more frequently elements that make reading more complex and contrast between the statement and response options. </w:t>
      </w:r>
      <w:r>
        <w:rPr>
          <w:rFonts w:ascii="Arial" w:hAnsi="Arial" w:cs="Arial"/>
          <w:i/>
          <w:iCs/>
          <w:sz w:val="18"/>
          <w:szCs w:val="18"/>
          <w:lang w:val="fr-FR"/>
        </w:rPr>
        <w:t xml:space="preserve">On the other hand, </w:t>
      </w:r>
      <w:r w:rsidRPr="003C0DD3">
        <w:rPr>
          <w:rFonts w:ascii="Arial" w:hAnsi="Arial" w:cs="Arial"/>
          <w:i/>
          <w:iCs/>
          <w:sz w:val="18"/>
          <w:szCs w:val="18"/>
          <w:lang w:val="fr-FR"/>
        </w:rPr>
        <w:t xml:space="preserve">58% of the items in the </w:t>
      </w:r>
      <w:r>
        <w:rPr>
          <w:rFonts w:ascii="Arial" w:hAnsi="Arial" w:cs="Arial"/>
          <w:i/>
          <w:iCs/>
          <w:sz w:val="18"/>
          <w:szCs w:val="18"/>
          <w:lang w:val="fr-FR"/>
        </w:rPr>
        <w:t>repository</w:t>
      </w:r>
      <w:r w:rsidRPr="003C0DD3">
        <w:rPr>
          <w:rFonts w:ascii="Arial" w:hAnsi="Arial" w:cs="Arial"/>
          <w:i/>
          <w:iCs/>
          <w:sz w:val="18"/>
          <w:szCs w:val="18"/>
          <w:lang w:val="fr-FR"/>
        </w:rPr>
        <w:t xml:space="preserve"> are not suitable for people with hearing disabilities and the most frequent judging criteri</w:t>
      </w:r>
      <w:r>
        <w:rPr>
          <w:rFonts w:ascii="Arial" w:hAnsi="Arial" w:cs="Arial"/>
          <w:i/>
          <w:iCs/>
          <w:sz w:val="18"/>
          <w:szCs w:val="18"/>
          <w:lang w:val="fr-FR"/>
        </w:rPr>
        <w:t>a</w:t>
      </w:r>
      <w:r w:rsidRPr="003C0DD3">
        <w:rPr>
          <w:rFonts w:ascii="Arial" w:hAnsi="Arial" w:cs="Arial"/>
          <w:i/>
          <w:iCs/>
          <w:sz w:val="18"/>
          <w:szCs w:val="18"/>
          <w:lang w:val="fr-FR"/>
        </w:rPr>
        <w:t xml:space="preserve"> is unsuitable vocabulary.  They indicate the relevance of adjusting the text of the item, suppressing hegemonic visual discourses that possibly affect the execution of the test in people with visual disabilities and the creation of a </w:t>
      </w:r>
      <w:r>
        <w:rPr>
          <w:rFonts w:ascii="Arial" w:hAnsi="Arial" w:cs="Arial"/>
          <w:i/>
          <w:iCs/>
          <w:sz w:val="18"/>
          <w:szCs w:val="18"/>
          <w:lang w:val="fr-FR"/>
        </w:rPr>
        <w:t>repository</w:t>
      </w:r>
      <w:r w:rsidRPr="003C0DD3">
        <w:rPr>
          <w:rFonts w:ascii="Arial" w:hAnsi="Arial" w:cs="Arial"/>
          <w:i/>
          <w:iCs/>
          <w:sz w:val="18"/>
          <w:szCs w:val="18"/>
          <w:lang w:val="fr-FR"/>
        </w:rPr>
        <w:t xml:space="preserve"> of items in sign language for people with hearing disabilities that guarantee equity in the execution of a standardized test of high consequences for the people who participate in the process of admission to the University.</w:t>
      </w:r>
    </w:p>
    <w:p w14:paraId="014558C6" w14:textId="77777777" w:rsidR="00255C24" w:rsidRPr="003C0DD3" w:rsidRDefault="00255C24" w:rsidP="00255C24">
      <w:pPr>
        <w:pStyle w:val="Cuerpo"/>
        <w:tabs>
          <w:tab w:val="left" w:pos="567"/>
        </w:tabs>
        <w:jc w:val="both"/>
        <w:rPr>
          <w:rFonts w:ascii="Arial" w:hAnsi="Arial" w:cs="Arial"/>
          <w:b/>
          <w:i/>
          <w:iCs/>
          <w:sz w:val="18"/>
          <w:szCs w:val="18"/>
          <w:lang w:val="en-US"/>
        </w:rPr>
      </w:pPr>
    </w:p>
    <w:p w14:paraId="5C6B6770" w14:textId="77777777" w:rsidR="00255C24" w:rsidRPr="003C0DD3" w:rsidRDefault="00255C24" w:rsidP="00255C24">
      <w:pPr>
        <w:pStyle w:val="Cuerpo"/>
        <w:tabs>
          <w:tab w:val="left" w:pos="567"/>
        </w:tabs>
        <w:jc w:val="both"/>
        <w:rPr>
          <w:rFonts w:ascii="Arial" w:hAnsi="Arial" w:cs="Arial"/>
          <w:bCs/>
          <w:i/>
          <w:iCs/>
          <w:sz w:val="18"/>
          <w:szCs w:val="18"/>
          <w:lang w:val="en-US"/>
        </w:rPr>
      </w:pPr>
      <w:r w:rsidRPr="003C0DD3">
        <w:rPr>
          <w:rFonts w:ascii="Arial" w:hAnsi="Arial" w:cs="Arial"/>
          <w:b/>
          <w:i/>
          <w:iCs/>
          <w:sz w:val="18"/>
          <w:szCs w:val="18"/>
          <w:lang w:val="en-US"/>
        </w:rPr>
        <w:t xml:space="preserve">Keywords:  </w:t>
      </w:r>
      <w:r w:rsidRPr="003C0DD3">
        <w:rPr>
          <w:rFonts w:ascii="Arial" w:hAnsi="Arial" w:cs="Arial"/>
          <w:bCs/>
          <w:i/>
          <w:iCs/>
          <w:sz w:val="18"/>
          <w:szCs w:val="18"/>
          <w:lang w:val="en-US"/>
        </w:rPr>
        <w:t>higher education, hearing impairment, visual impairment, standardized tests.</w:t>
      </w:r>
    </w:p>
    <w:p w14:paraId="1F6C26C8" w14:textId="77777777" w:rsidR="00255C24" w:rsidRPr="003C0DD3" w:rsidRDefault="00255C24" w:rsidP="00255C24">
      <w:pPr>
        <w:pStyle w:val="Cuerpo"/>
        <w:tabs>
          <w:tab w:val="left" w:pos="567"/>
        </w:tabs>
        <w:rPr>
          <w:rFonts w:ascii="Arial" w:eastAsia="Arial" w:hAnsi="Arial" w:cs="Arial"/>
          <w:sz w:val="18"/>
          <w:szCs w:val="18"/>
          <w:lang w:val="en-US"/>
        </w:rPr>
      </w:pPr>
    </w:p>
    <w:p w14:paraId="13188599" w14:textId="77777777" w:rsidR="00255C24" w:rsidRPr="000861D6" w:rsidRDefault="00255C24" w:rsidP="00255C24">
      <w:pPr>
        <w:pStyle w:val="Cuerpo"/>
        <w:tabs>
          <w:tab w:val="left" w:pos="567"/>
        </w:tabs>
        <w:jc w:val="both"/>
        <w:rPr>
          <w:rFonts w:ascii="Arial" w:hAnsi="Arial" w:cs="Arial"/>
          <w:i/>
          <w:iCs/>
          <w:sz w:val="18"/>
          <w:szCs w:val="18"/>
          <w:lang w:val="pt-BR"/>
        </w:rPr>
      </w:pPr>
      <w:r w:rsidRPr="000861D6">
        <w:rPr>
          <w:rFonts w:ascii="Arial" w:hAnsi="Arial" w:cs="Arial"/>
          <w:b/>
          <w:bCs/>
          <w:i/>
          <w:iCs/>
          <w:sz w:val="18"/>
          <w:szCs w:val="18"/>
          <w:lang w:val="pt-BR"/>
        </w:rPr>
        <w:t xml:space="preserve">Abstrato: </w:t>
      </w:r>
      <w:r w:rsidRPr="000861D6">
        <w:rPr>
          <w:rFonts w:ascii="Arial" w:hAnsi="Arial" w:cs="Arial"/>
          <w:i/>
          <w:iCs/>
          <w:sz w:val="18"/>
          <w:szCs w:val="18"/>
          <w:lang w:val="pt-BR"/>
        </w:rPr>
        <w:t>As provas padronizadas utilizadas para selecionar os candidatos ao ingresso na universidade devem garantir igualdade de oportunidades e equidade. Os bancos de itens constituem uma fonte valiosa de informações sobre a consideração do item como objeto de estudo. O objetivo da pesquisa é analisar a adequação do banco de itens para pessoas com deficiência auditiva e visual. A pesquisa utilizou uma abordagem mista e descritiva, foi realizada entre 2016 e 2020, foram utilizados 636 itens do banco e participaram 5 juízes especialistas, as variáveis ​​do estudo foram os critérios de julgamento e a adequação do item, e ases técnicas utilizados foram a análise de conteúdo e a folha de verificação. 31% dos itens do banco não são adequados para pessoas com deficiência visual e os critérios de julgamento são mais frequentemente elementos que tornam a leitura mais complexa e contraste entre a afirmação e as opções de resposta. 58% dos itens do banco não são adequados para pessoas com deficiência auditiva e o critério de julgamento mais frequente é o vocabulário inadequado.  Indicam a relevância de adequar o texto do item, suprimir discursos visuais hegemônicos que possivelmente afetem a execução do teste em pessoas com deficiência visual e a criação de um banco de itens em língua de sinais para pessoas com deficiência auditiva que garanta a equidade .na realização de um teste padronizado de altas consequências para as pessoas que participam do processo de admissão à Universidade.</w:t>
      </w:r>
    </w:p>
    <w:p w14:paraId="2ECA083D" w14:textId="77777777" w:rsidR="00255C24" w:rsidRPr="000861D6" w:rsidRDefault="00255C24" w:rsidP="00255C24">
      <w:pPr>
        <w:pStyle w:val="Cuerpo"/>
        <w:tabs>
          <w:tab w:val="left" w:pos="567"/>
        </w:tabs>
        <w:rPr>
          <w:rFonts w:ascii="Arial" w:hAnsi="Arial" w:cs="Arial"/>
          <w:i/>
          <w:iCs/>
          <w:color w:val="222222"/>
          <w:sz w:val="18"/>
          <w:szCs w:val="18"/>
          <w:shd w:val="clear" w:color="auto" w:fill="FFFFFF"/>
          <w:lang w:val="pt-BR"/>
        </w:rPr>
      </w:pPr>
    </w:p>
    <w:p w14:paraId="17AAD4D8" w14:textId="77777777" w:rsidR="00255C24" w:rsidRPr="000861D6" w:rsidRDefault="00255C24" w:rsidP="00255C24">
      <w:pPr>
        <w:pStyle w:val="Cuerpo"/>
        <w:tabs>
          <w:tab w:val="left" w:pos="567"/>
        </w:tabs>
        <w:jc w:val="both"/>
        <w:rPr>
          <w:rFonts w:ascii="Arial" w:hAnsi="Arial" w:cs="Arial"/>
          <w:bCs/>
          <w:i/>
          <w:iCs/>
          <w:sz w:val="18"/>
          <w:szCs w:val="18"/>
          <w:lang w:val="pt-BR"/>
        </w:rPr>
      </w:pPr>
      <w:r w:rsidRPr="000861D6">
        <w:rPr>
          <w:rFonts w:ascii="Arial" w:hAnsi="Arial" w:cs="Arial"/>
          <w:b/>
          <w:i/>
          <w:iCs/>
          <w:sz w:val="18"/>
          <w:szCs w:val="18"/>
          <w:lang w:val="pt-PT"/>
        </w:rPr>
        <w:t>Palavras chave:</w:t>
      </w:r>
      <w:r w:rsidRPr="000861D6">
        <w:rPr>
          <w:rFonts w:ascii="Arial" w:hAnsi="Arial" w:cs="Arial"/>
          <w:bCs/>
          <w:i/>
          <w:iCs/>
          <w:sz w:val="18"/>
          <w:szCs w:val="18"/>
          <w:lang w:val="pt-PT"/>
        </w:rPr>
        <w:t xml:space="preserve"> ensino superior, avaliação, deficiência auditiva, deficiência visual </w:t>
      </w:r>
      <w:r w:rsidRPr="000861D6">
        <w:rPr>
          <w:rFonts w:ascii="Arial" w:hAnsi="Arial" w:cs="Arial"/>
          <w:bCs/>
          <w:i/>
          <w:iCs/>
          <w:sz w:val="18"/>
          <w:szCs w:val="18"/>
          <w:lang w:val="pt-BR"/>
        </w:rPr>
        <w:t>testes padronizados.</w:t>
      </w:r>
    </w:p>
    <w:p w14:paraId="6062CB02" w14:textId="77777777" w:rsidR="00F93213" w:rsidRDefault="00F93213" w:rsidP="00632FB2">
      <w:pPr>
        <w:pStyle w:val="Cuerpo"/>
        <w:tabs>
          <w:tab w:val="left" w:pos="567"/>
        </w:tabs>
        <w:spacing w:line="360" w:lineRule="auto"/>
        <w:rPr>
          <w:rFonts w:ascii="Arial" w:hAnsi="Arial" w:cs="Arial"/>
          <w:b/>
          <w:i/>
          <w:lang w:val="pt-BR"/>
        </w:rPr>
      </w:pPr>
    </w:p>
    <w:p w14:paraId="0118F415" w14:textId="77777777" w:rsidR="000861D6" w:rsidRPr="003C0DD3" w:rsidRDefault="000861D6" w:rsidP="00632FB2">
      <w:pPr>
        <w:pStyle w:val="Cuerpo"/>
        <w:tabs>
          <w:tab w:val="left" w:pos="567"/>
        </w:tabs>
        <w:spacing w:line="360" w:lineRule="auto"/>
        <w:rPr>
          <w:rFonts w:ascii="Arial" w:hAnsi="Arial" w:cs="Arial"/>
          <w:b/>
          <w:i/>
          <w:lang w:val="pt-BR"/>
        </w:rPr>
      </w:pPr>
    </w:p>
    <w:p w14:paraId="15D09068" w14:textId="6C8775B0" w:rsidR="00F93213" w:rsidRPr="003C0DD3" w:rsidRDefault="00F93213" w:rsidP="00632FB2">
      <w:pPr>
        <w:pStyle w:val="Cuerpo"/>
        <w:tabs>
          <w:tab w:val="left" w:pos="567"/>
        </w:tabs>
        <w:spacing w:line="360" w:lineRule="auto"/>
        <w:rPr>
          <w:rFonts w:ascii="Arial" w:hAnsi="Arial" w:cs="Arial"/>
          <w:b/>
          <w:bCs/>
          <w:color w:val="auto"/>
        </w:rPr>
      </w:pPr>
      <w:r w:rsidRPr="003C0DD3">
        <w:rPr>
          <w:rFonts w:ascii="Arial" w:hAnsi="Arial" w:cs="Arial"/>
          <w:b/>
          <w:bCs/>
          <w:color w:val="auto"/>
        </w:rPr>
        <w:t xml:space="preserve">1. </w:t>
      </w:r>
      <w:r w:rsidR="00BD25E3" w:rsidRPr="003C0DD3">
        <w:rPr>
          <w:rFonts w:ascii="Arial" w:hAnsi="Arial" w:cs="Arial"/>
          <w:b/>
          <w:bCs/>
          <w:color w:val="auto"/>
        </w:rPr>
        <w:tab/>
      </w:r>
      <w:r w:rsidRPr="003C0DD3">
        <w:rPr>
          <w:rFonts w:ascii="Arial" w:hAnsi="Arial" w:cs="Arial"/>
          <w:b/>
          <w:bCs/>
          <w:color w:val="auto"/>
        </w:rPr>
        <w:t>Introducción</w:t>
      </w:r>
    </w:p>
    <w:p w14:paraId="7D40A3AB" w14:textId="77777777" w:rsidR="00F93213" w:rsidRPr="003C0DD3" w:rsidRDefault="00F93213" w:rsidP="00632FB2">
      <w:pPr>
        <w:pStyle w:val="Cuerpo"/>
        <w:tabs>
          <w:tab w:val="left" w:pos="567"/>
        </w:tabs>
        <w:spacing w:line="360" w:lineRule="auto"/>
        <w:ind w:firstLine="567"/>
        <w:jc w:val="both"/>
        <w:rPr>
          <w:rFonts w:ascii="Arial" w:hAnsi="Arial" w:cs="Arial"/>
          <w:sz w:val="22"/>
          <w:szCs w:val="22"/>
        </w:rPr>
      </w:pPr>
      <w:r w:rsidRPr="003C0DD3">
        <w:rPr>
          <w:rFonts w:ascii="Arial" w:hAnsi="Arial" w:cs="Arial"/>
          <w:sz w:val="22"/>
          <w:szCs w:val="22"/>
        </w:rPr>
        <w:t>En 1957 nace el Programa Permanente de la Prueba de Aptitud Académica (PPPAA) como una instancia encargada de la construcción, aplicación y calificación de una prueba que mide habilidades de razonamiento general en contextos verbales y matemáticos. Esta prueba se utiliza para seleccionar a las personas aspirantes a ingresar a la Universidad Nacional y a la Universidad de Costa Rica. Durante los últimos años, el Programa se ha enfocado en el desarrollo de investigaciones que fundamenten científicamente la toma de decisiones y que aborden aspectos referentes a la construcción de pruebas estandarizadas (Brizuela et al, 2015), procesos de solución de ítems (Jiménez, 2018; Montero, 2014), validez y adecuaciones para personas con discapacidad (Alfaro, 2014; Alfaro y Rojas, 2016).</w:t>
      </w:r>
    </w:p>
    <w:p w14:paraId="33D3D8AC" w14:textId="77777777" w:rsidR="00F93213" w:rsidRPr="003C0DD3" w:rsidRDefault="00F93213" w:rsidP="00632FB2">
      <w:pPr>
        <w:pStyle w:val="Cuerpo"/>
        <w:tabs>
          <w:tab w:val="left" w:pos="567"/>
        </w:tabs>
        <w:spacing w:line="360" w:lineRule="auto"/>
        <w:ind w:firstLine="567"/>
        <w:jc w:val="both"/>
        <w:rPr>
          <w:rFonts w:ascii="Arial" w:hAnsi="Arial" w:cs="Arial"/>
          <w:sz w:val="22"/>
          <w:szCs w:val="22"/>
        </w:rPr>
      </w:pPr>
      <w:r w:rsidRPr="003C0DD3">
        <w:rPr>
          <w:rFonts w:ascii="Arial" w:hAnsi="Arial" w:cs="Arial"/>
          <w:sz w:val="22"/>
          <w:szCs w:val="22"/>
        </w:rPr>
        <w:t>El área de adecuaciones del PPPAA es la instancia encargada de las acciones e investigaciones referentes a las personas con condición de discapacidad que realizarán la Prueba de Aptitud Académica (PAA). Para fines logísticos y de investigación, se agrupa en las áreas de aprendizaje, déficit atencional, motora, visual, auditiva, psicosocial, sistémica y múltiple. Específicamente, este estudio se origina en la necesidad de generar y profundizar en los principios teóricos y metodológicos de pruebas estandarizadas que serán aplicadas a personas con discapacidad.</w:t>
      </w:r>
    </w:p>
    <w:p w14:paraId="612C1A92" w14:textId="77777777" w:rsidR="00F93213" w:rsidRPr="003C0DD3" w:rsidRDefault="00F93213" w:rsidP="00632FB2">
      <w:pPr>
        <w:pStyle w:val="Cuerpo"/>
        <w:tabs>
          <w:tab w:val="left" w:pos="567"/>
        </w:tabs>
        <w:spacing w:line="360" w:lineRule="auto"/>
        <w:ind w:firstLine="567"/>
        <w:jc w:val="both"/>
        <w:rPr>
          <w:rFonts w:ascii="Arial" w:hAnsi="Arial" w:cs="Arial"/>
          <w:sz w:val="22"/>
          <w:szCs w:val="22"/>
        </w:rPr>
      </w:pPr>
      <w:r w:rsidRPr="003C0DD3">
        <w:rPr>
          <w:rFonts w:ascii="Arial" w:hAnsi="Arial" w:cs="Arial"/>
          <w:sz w:val="22"/>
          <w:szCs w:val="22"/>
        </w:rPr>
        <w:t>En la actualidad, el banco de ítems de la PAA constituye una fuente de información para el desarrollo de nuevas investigaciones enfocadas en la consideración del ítem como objeto de estudio. El banco cuenta aproximadamente con 972 ítems: 627 de habilidades de razonamiento en contexto matemático y 345 de habilidades de razonamiento en contextos verbales. Todos los ítems mencionados anteriormente fueron construidos con base en categorías de razonamiento teóricas probadas, generalizadas y normalizadas según resultados de mediciones aplicadas con población regular.</w:t>
      </w:r>
    </w:p>
    <w:p w14:paraId="740435F1" w14:textId="77777777" w:rsidR="00F93213" w:rsidRPr="003C0DD3" w:rsidRDefault="00F93213" w:rsidP="00632FB2">
      <w:pPr>
        <w:pStyle w:val="Cuerpo"/>
        <w:tabs>
          <w:tab w:val="left" w:pos="567"/>
        </w:tabs>
        <w:spacing w:line="360" w:lineRule="auto"/>
        <w:ind w:firstLine="567"/>
        <w:jc w:val="both"/>
        <w:rPr>
          <w:rFonts w:ascii="Arial" w:hAnsi="Arial" w:cs="Arial"/>
          <w:sz w:val="22"/>
          <w:szCs w:val="22"/>
        </w:rPr>
      </w:pPr>
      <w:r w:rsidRPr="003C0DD3">
        <w:rPr>
          <w:rFonts w:ascii="Arial" w:hAnsi="Arial" w:cs="Arial"/>
          <w:sz w:val="22"/>
          <w:szCs w:val="22"/>
        </w:rPr>
        <w:t xml:space="preserve">Respecto al estado de la cuestión, la mayoría de los estudios encontrados se centran en la condición de déficit de la persona y su relación con el contexto, las condiciones de equidad, tipos de adecuación y consecuencias para las personas examinadas (Dembitzer, 2016; López, et al, 2017; Meloy et al, 2002; Test, 2009).  </w:t>
      </w:r>
    </w:p>
    <w:p w14:paraId="609655C3" w14:textId="77777777" w:rsidR="00F93213" w:rsidRPr="003C0DD3" w:rsidRDefault="00F93213" w:rsidP="00632FB2">
      <w:pPr>
        <w:pStyle w:val="Cuerpo"/>
        <w:tabs>
          <w:tab w:val="left" w:pos="567"/>
        </w:tabs>
        <w:spacing w:line="360" w:lineRule="auto"/>
        <w:ind w:firstLine="567"/>
        <w:jc w:val="both"/>
        <w:rPr>
          <w:rFonts w:ascii="Arial" w:hAnsi="Arial" w:cs="Arial"/>
          <w:sz w:val="22"/>
          <w:szCs w:val="22"/>
        </w:rPr>
      </w:pPr>
      <w:r w:rsidRPr="003C0DD3">
        <w:rPr>
          <w:rFonts w:ascii="Arial" w:hAnsi="Arial" w:cs="Arial"/>
          <w:sz w:val="22"/>
          <w:szCs w:val="22"/>
        </w:rPr>
        <w:t xml:space="preserve">En el caso de las personas en condición de discapacidad auditiva, las investigaciones, que no son propias del ámbito de la medición y evaluación, señalan que la realidad se construye desde referentes visuales y desde el acceso y adquisición del lenguaje como una segunda lengua, lo que supone diferencias lingüísticas y cognitivas con implicaciones en los procesos de lecto-escritura, información y comunicación (Behares, 2006; Sacks, 2003). </w:t>
      </w:r>
    </w:p>
    <w:p w14:paraId="0264F362" w14:textId="77777777" w:rsidR="00F93213" w:rsidRPr="003C0DD3" w:rsidRDefault="00F93213" w:rsidP="00632FB2">
      <w:pPr>
        <w:pStyle w:val="Cuerpo"/>
        <w:tabs>
          <w:tab w:val="left" w:pos="567"/>
        </w:tabs>
        <w:spacing w:line="360" w:lineRule="auto"/>
        <w:ind w:firstLine="567"/>
        <w:jc w:val="both"/>
        <w:rPr>
          <w:rFonts w:ascii="Arial" w:hAnsi="Arial" w:cs="Arial"/>
          <w:sz w:val="22"/>
          <w:szCs w:val="22"/>
        </w:rPr>
      </w:pPr>
      <w:r w:rsidRPr="003C0DD3">
        <w:rPr>
          <w:rFonts w:ascii="Arial" w:hAnsi="Arial" w:cs="Arial"/>
          <w:sz w:val="22"/>
          <w:szCs w:val="22"/>
        </w:rPr>
        <w:t xml:space="preserve">En el caso de personas con discapacidad visual, algunos estudios señalan que la realidad se construye desde la percepción sensorial no visual y desde el lenguaje, lo que supone la afectación del sistema comprensivo, así como implicaciones en el acceso, recuperación e interpretación del texto (Hustvedt, 2014; Kastrup, 2018). </w:t>
      </w:r>
    </w:p>
    <w:p w14:paraId="75D9AC66" w14:textId="77777777" w:rsidR="00F93213" w:rsidRPr="003C0DD3" w:rsidRDefault="00F93213" w:rsidP="00632FB2">
      <w:pPr>
        <w:pStyle w:val="Cuerpo"/>
        <w:tabs>
          <w:tab w:val="left" w:pos="567"/>
        </w:tabs>
        <w:spacing w:line="360" w:lineRule="auto"/>
        <w:ind w:firstLine="567"/>
        <w:jc w:val="both"/>
        <w:rPr>
          <w:rFonts w:ascii="Arial" w:hAnsi="Arial" w:cs="Arial"/>
          <w:sz w:val="22"/>
          <w:szCs w:val="22"/>
        </w:rPr>
      </w:pPr>
      <w:r w:rsidRPr="003C0DD3">
        <w:rPr>
          <w:rFonts w:ascii="Arial" w:hAnsi="Arial" w:cs="Arial"/>
          <w:sz w:val="22"/>
          <w:szCs w:val="22"/>
        </w:rPr>
        <w:t>Revisados los antecedentes, se develó la necesidad de situar el foco de las investigaciones en las condiciones de acceso al ítem en pruebas estandarizadas, ya que se desconoce la existencia de estudios que aborden esta problemática, así como las posibilidades de interpretación en lengua de señas, de transcripción a Braille y las condiciones de lectura en un lector de pantalla de los ítems que serán aplicados a personas en condición de discapacidad auditiva o visual.</w:t>
      </w:r>
    </w:p>
    <w:p w14:paraId="3AB7AEEE" w14:textId="77777777" w:rsidR="00F93213" w:rsidRPr="003C0DD3" w:rsidRDefault="00F93213" w:rsidP="00632FB2">
      <w:pPr>
        <w:pStyle w:val="Cuerpo"/>
        <w:tabs>
          <w:tab w:val="left" w:pos="567"/>
        </w:tabs>
        <w:spacing w:line="360" w:lineRule="auto"/>
        <w:ind w:firstLine="567"/>
        <w:jc w:val="both"/>
        <w:rPr>
          <w:rFonts w:ascii="Arial" w:hAnsi="Arial" w:cs="Arial"/>
          <w:sz w:val="22"/>
          <w:szCs w:val="22"/>
        </w:rPr>
      </w:pPr>
      <w:r w:rsidRPr="003C0DD3">
        <w:rPr>
          <w:rFonts w:ascii="Arial" w:hAnsi="Arial" w:cs="Arial"/>
          <w:sz w:val="22"/>
          <w:szCs w:val="22"/>
        </w:rPr>
        <w:t>En la experiencia del PPPAA, y como resultado del estado de la cuestión, se reconoce la necesidad de estudiar la idoneidad de los ítems del banco para personas con discapacidad visual y auditiva, con el fin de orientar la toma de decisiones con criterios objetivos y estandarizados. Por eso mismo, esta investigación analizó la idoneidad del banco de ítems para personas con discapacidad auditiva y visual, durante el período 2016-2019, según criterios de juzgamiento para cada una de las poblaciones. En la investigación participaron personas expertas en educación especial y personas ciegas y sordas.</w:t>
      </w:r>
    </w:p>
    <w:p w14:paraId="33BEC431" w14:textId="77777777" w:rsidR="00F93213" w:rsidRDefault="00F93213" w:rsidP="00632FB2">
      <w:pPr>
        <w:pStyle w:val="Cuerpo"/>
        <w:tabs>
          <w:tab w:val="left" w:pos="567"/>
        </w:tabs>
        <w:spacing w:line="360" w:lineRule="auto"/>
        <w:ind w:firstLine="567"/>
        <w:jc w:val="both"/>
        <w:rPr>
          <w:rFonts w:ascii="Arial" w:hAnsi="Arial" w:cs="Arial"/>
          <w:sz w:val="22"/>
          <w:szCs w:val="22"/>
        </w:rPr>
      </w:pPr>
      <w:r w:rsidRPr="003C0DD3">
        <w:rPr>
          <w:rFonts w:ascii="Arial" w:hAnsi="Arial" w:cs="Arial"/>
          <w:sz w:val="22"/>
          <w:szCs w:val="22"/>
        </w:rPr>
        <w:t>En síntesis, el presente estudio aporta información relevante para la toma de decisiones en el proceso de construcción y ensamblaje de una prueba estandarizada de altas consecuencias para la población, específicamente en relación con las personas con discapacidad auditiva o visual. Lo anterior como un ejercicio de inclusión educativa que garantice las condiciones de equidad de acceso y participación en la Educación Superior.</w:t>
      </w:r>
    </w:p>
    <w:p w14:paraId="1F5C9FA1" w14:textId="77777777" w:rsidR="000861D6" w:rsidRPr="003C0DD3" w:rsidRDefault="000861D6" w:rsidP="00632FB2">
      <w:pPr>
        <w:pStyle w:val="Cuerpo"/>
        <w:tabs>
          <w:tab w:val="left" w:pos="567"/>
        </w:tabs>
        <w:spacing w:line="360" w:lineRule="auto"/>
        <w:ind w:firstLine="567"/>
        <w:jc w:val="both"/>
        <w:rPr>
          <w:rFonts w:ascii="Arial" w:hAnsi="Arial" w:cs="Arial"/>
          <w:sz w:val="22"/>
          <w:szCs w:val="22"/>
        </w:rPr>
      </w:pPr>
    </w:p>
    <w:p w14:paraId="22E145E7" w14:textId="77777777" w:rsidR="00F93213" w:rsidRPr="003C0DD3" w:rsidRDefault="00F93213" w:rsidP="00632FB2">
      <w:pPr>
        <w:pStyle w:val="Cuerpo"/>
        <w:tabs>
          <w:tab w:val="left" w:pos="567"/>
        </w:tabs>
        <w:spacing w:line="360" w:lineRule="auto"/>
        <w:jc w:val="both"/>
        <w:rPr>
          <w:rFonts w:ascii="Arial" w:hAnsi="Arial" w:cs="Arial"/>
          <w:b/>
          <w:bCs/>
        </w:rPr>
      </w:pPr>
      <w:r w:rsidRPr="003C0DD3">
        <w:rPr>
          <w:rFonts w:ascii="Arial" w:hAnsi="Arial" w:cs="Arial"/>
          <w:b/>
          <w:bCs/>
        </w:rPr>
        <w:t xml:space="preserve">2. </w:t>
      </w:r>
      <w:r w:rsidRPr="003C0DD3">
        <w:rPr>
          <w:rFonts w:ascii="Arial" w:hAnsi="Arial" w:cs="Arial"/>
          <w:b/>
          <w:bCs/>
        </w:rPr>
        <w:tab/>
        <w:t xml:space="preserve">Referente teórico </w:t>
      </w:r>
    </w:p>
    <w:p w14:paraId="374361DF" w14:textId="77777777" w:rsidR="00F93213" w:rsidRPr="003C0DD3" w:rsidRDefault="00F93213" w:rsidP="00632FB2">
      <w:pPr>
        <w:pStyle w:val="Cuerpo"/>
        <w:tabs>
          <w:tab w:val="left" w:pos="567"/>
        </w:tabs>
        <w:spacing w:line="360" w:lineRule="auto"/>
        <w:ind w:firstLine="567"/>
        <w:jc w:val="both"/>
        <w:rPr>
          <w:rFonts w:ascii="Arial" w:hAnsi="Arial" w:cs="Arial"/>
          <w:sz w:val="22"/>
          <w:szCs w:val="22"/>
        </w:rPr>
      </w:pPr>
      <w:r w:rsidRPr="003C0DD3">
        <w:rPr>
          <w:rFonts w:ascii="Arial" w:hAnsi="Arial" w:cs="Arial"/>
          <w:sz w:val="22"/>
          <w:szCs w:val="22"/>
        </w:rPr>
        <w:t xml:space="preserve">Las políticas y acciones orientadas a garantizar el acceso y participación de personas con discapacidad en la educación superior se originan y fundamentan en la Convención sobre los Derechos de las Personas con Discapacidad (Organización de las Naciones Unidas, 2008), aprobada en Costa Rica mediante la ley N°8661; las declaraciones mundiales sobre educación superior  (UNESCO, 1998; UNESCO, 2009) y la Ley 7600 de Igualdad de Oportunidades de las Personas con Discapacidad, principalmente por lo dispuesto en los artículos 1, 2, 5, 14, 16 y 17 (Asamblea Legislativa, 1996). </w:t>
      </w:r>
    </w:p>
    <w:p w14:paraId="2F0E6F45" w14:textId="77777777" w:rsidR="00F93213" w:rsidRPr="003C0DD3" w:rsidRDefault="00F93213" w:rsidP="00632FB2">
      <w:pPr>
        <w:pStyle w:val="Cuerpo"/>
        <w:tabs>
          <w:tab w:val="left" w:pos="567"/>
        </w:tabs>
        <w:spacing w:line="360" w:lineRule="auto"/>
        <w:ind w:firstLine="567"/>
        <w:jc w:val="both"/>
        <w:rPr>
          <w:rFonts w:ascii="Arial" w:hAnsi="Arial" w:cs="Arial"/>
          <w:sz w:val="22"/>
          <w:szCs w:val="22"/>
        </w:rPr>
      </w:pPr>
      <w:r w:rsidRPr="003C0DD3">
        <w:rPr>
          <w:rFonts w:ascii="Arial" w:hAnsi="Arial" w:cs="Arial"/>
          <w:sz w:val="22"/>
          <w:szCs w:val="22"/>
        </w:rPr>
        <w:t>En este sentido, las instancias que construyen y aplican pruebas estandarizadas para la determinación de las posibilidades de ingreso a la universidad realizan adecuaciones con el propósito de garantizar la equidad en los procesos de acceso y la selección de personas aspirantes en condición de discapacidad.</w:t>
      </w:r>
    </w:p>
    <w:p w14:paraId="57CF79F0" w14:textId="77777777" w:rsidR="00F93213" w:rsidRPr="003C0DD3" w:rsidRDefault="00F93213" w:rsidP="00632FB2">
      <w:pPr>
        <w:pStyle w:val="Cuerpo"/>
        <w:tabs>
          <w:tab w:val="left" w:pos="567"/>
        </w:tabs>
        <w:spacing w:line="360" w:lineRule="auto"/>
        <w:ind w:firstLine="567"/>
        <w:jc w:val="both"/>
        <w:rPr>
          <w:rFonts w:ascii="Arial" w:hAnsi="Arial" w:cs="Arial"/>
          <w:sz w:val="22"/>
          <w:szCs w:val="22"/>
        </w:rPr>
      </w:pPr>
      <w:r w:rsidRPr="003C0DD3">
        <w:rPr>
          <w:rFonts w:ascii="Arial" w:hAnsi="Arial" w:cs="Arial"/>
          <w:sz w:val="22"/>
          <w:szCs w:val="22"/>
        </w:rPr>
        <w:t>Así, algunos referentes teóricos que sustentan la construcción y aplicación de pruebas con adecuaciones para personas con discapacidad establecen que:</w:t>
      </w:r>
    </w:p>
    <w:p w14:paraId="4D85DE27" w14:textId="77777777" w:rsidR="00F93213" w:rsidRPr="003C0DD3" w:rsidRDefault="00F93213" w:rsidP="00632FB2">
      <w:pPr>
        <w:pStyle w:val="Cuerpo"/>
        <w:tabs>
          <w:tab w:val="left" w:pos="567"/>
        </w:tabs>
        <w:spacing w:line="360" w:lineRule="auto"/>
        <w:ind w:firstLine="567"/>
        <w:jc w:val="both"/>
        <w:rPr>
          <w:rFonts w:ascii="Arial" w:hAnsi="Arial" w:cs="Arial"/>
          <w:sz w:val="22"/>
          <w:szCs w:val="22"/>
        </w:rPr>
      </w:pPr>
      <w:r w:rsidRPr="003C0DD3">
        <w:rPr>
          <w:rFonts w:ascii="Arial" w:hAnsi="Arial" w:cs="Arial"/>
          <w:sz w:val="22"/>
          <w:szCs w:val="22"/>
        </w:rPr>
        <w:t xml:space="preserve">Las pruebas estandarizadas son instrumentos empíricos que tienen como propósito medir unas determinadas variables que permiten la recopilación, integración y análisis de datos. Por tanto, las pruebas estandarizadas implican la construcción, administración y evaluación de resultados con base en una metodología, técnicas de análisis y criterios de calidad, en cuanto a fiabilidad y validez (Martínez et al., 2014; Martín y Vergara, 2015). </w:t>
      </w:r>
    </w:p>
    <w:p w14:paraId="23A86293" w14:textId="77777777" w:rsidR="00F93213" w:rsidRPr="003C0DD3" w:rsidRDefault="00F93213" w:rsidP="00632FB2">
      <w:pPr>
        <w:pStyle w:val="Cuerpo"/>
        <w:tabs>
          <w:tab w:val="left" w:pos="567"/>
        </w:tabs>
        <w:spacing w:line="360" w:lineRule="auto"/>
        <w:ind w:firstLine="567"/>
        <w:jc w:val="both"/>
        <w:rPr>
          <w:rFonts w:ascii="Arial" w:hAnsi="Arial" w:cs="Arial"/>
          <w:sz w:val="22"/>
          <w:szCs w:val="22"/>
        </w:rPr>
      </w:pPr>
      <w:r w:rsidRPr="003C0DD3">
        <w:rPr>
          <w:rFonts w:ascii="Arial" w:hAnsi="Arial" w:cs="Arial"/>
          <w:sz w:val="22"/>
          <w:szCs w:val="22"/>
        </w:rPr>
        <w:t>La PAA es un instrumento empírico que mide habilidades de razonamiento general en contextos verbales y matemáticos. La PAA se administra y califica de la misma forma para todas las personas examinadas, con base en criterios de estandarización y calidad.</w:t>
      </w:r>
    </w:p>
    <w:p w14:paraId="0DDA642B" w14:textId="77777777" w:rsidR="00F93213" w:rsidRPr="003C0DD3" w:rsidRDefault="00F93213" w:rsidP="00632FB2">
      <w:pPr>
        <w:pStyle w:val="Cuerpo"/>
        <w:tabs>
          <w:tab w:val="left" w:pos="567"/>
        </w:tabs>
        <w:spacing w:line="360" w:lineRule="auto"/>
        <w:ind w:firstLine="567"/>
        <w:jc w:val="both"/>
        <w:rPr>
          <w:rFonts w:ascii="Arial" w:hAnsi="Arial" w:cs="Arial"/>
          <w:sz w:val="22"/>
          <w:szCs w:val="22"/>
        </w:rPr>
      </w:pPr>
      <w:r w:rsidRPr="003C0DD3">
        <w:rPr>
          <w:rFonts w:ascii="Arial" w:hAnsi="Arial" w:cs="Arial"/>
          <w:sz w:val="22"/>
          <w:szCs w:val="22"/>
        </w:rPr>
        <w:t>La estandarización y la calidad se basan en normas y protocolos internacionales que garantizan su objetividad, validez, equidad y justicia, en cada uno de los procesos y actividades de diseño, construcción, aplicación y validación (Brizuela et al., 2015). También, se basan en la investigación científica que fundamenta la definición del constructo de medición, los procedimientos de recolección de información y los métodos de análisis de los resultados; es decir, los ítems que componen la prueba, las condiciones de aplicación, los procedimientos de calificación y las interpretaciones de los resultados que son consistentes y coherentes.</w:t>
      </w:r>
    </w:p>
    <w:p w14:paraId="0E417308" w14:textId="77777777" w:rsidR="00F93213" w:rsidRPr="003C0DD3" w:rsidRDefault="00F93213" w:rsidP="00632FB2">
      <w:pPr>
        <w:pStyle w:val="Cuerpo"/>
        <w:tabs>
          <w:tab w:val="left" w:pos="567"/>
        </w:tabs>
        <w:spacing w:line="360" w:lineRule="auto"/>
        <w:ind w:firstLine="567"/>
        <w:jc w:val="both"/>
        <w:rPr>
          <w:rFonts w:ascii="Arial" w:hAnsi="Arial" w:cs="Arial"/>
          <w:sz w:val="22"/>
          <w:szCs w:val="22"/>
        </w:rPr>
      </w:pPr>
      <w:r w:rsidRPr="003C0DD3">
        <w:rPr>
          <w:rFonts w:ascii="Arial" w:hAnsi="Arial" w:cs="Arial"/>
          <w:sz w:val="22"/>
          <w:szCs w:val="22"/>
        </w:rPr>
        <w:t>Las adecuaciones en pruebas estandarizadas se entienden como las modificaciones del protocolo realizadas para minimizar el impacto de los atributos irrelevantes al constructo en las personas examinadas (Montero, 2014). Para la aplicación de la PAA, algunas personas aspirantes cuentan con la asignación previa y oficial de adecuaciones aprobadas por la Comisión interuniversitaria de acceso a la educación superior. Estas adecuaciones consisten en ayudas técnicas y condiciones de accesibilidad para que las personas aspirantes ejecuten la prueba.</w:t>
      </w:r>
    </w:p>
    <w:p w14:paraId="7FE6B03A" w14:textId="77777777" w:rsidR="00F93213" w:rsidRPr="003C0DD3" w:rsidRDefault="00F93213" w:rsidP="00632FB2">
      <w:pPr>
        <w:pStyle w:val="Cuerpo"/>
        <w:tabs>
          <w:tab w:val="left" w:pos="567"/>
        </w:tabs>
        <w:spacing w:line="360" w:lineRule="auto"/>
        <w:ind w:firstLine="567"/>
        <w:jc w:val="both"/>
        <w:rPr>
          <w:rFonts w:ascii="Arial" w:hAnsi="Arial" w:cs="Arial"/>
          <w:sz w:val="22"/>
          <w:szCs w:val="22"/>
        </w:rPr>
      </w:pPr>
      <w:r w:rsidRPr="003C0DD3">
        <w:rPr>
          <w:rFonts w:ascii="Arial" w:hAnsi="Arial" w:cs="Arial"/>
          <w:sz w:val="22"/>
          <w:szCs w:val="22"/>
        </w:rPr>
        <w:t>Por su parte, los ajustes razonables consisten en modificaciones concretas, cuando una política, normativa, procedimiento o acción en una situación específica, sin ser en su origen discriminatoria, deviene injusta y contraria al principio de igualdad material (Finsterbugs, 2016). Es decir, son modificaciones razonables porque no alcanzan un nivel de universalidad, que responda a la totalidad de los requerimientos singulares, sino que responden a requerimientos particulares con medidas cualificadas en criterios. De manera que dichas acciones buscan eliminar la carga indebida (variable moderadora) que puede estar afectando a las personas aspirantes que aplican la prueba (Palacios, 2008).</w:t>
      </w:r>
    </w:p>
    <w:p w14:paraId="5003955C" w14:textId="77777777" w:rsidR="00F93213" w:rsidRPr="003C0DD3" w:rsidRDefault="00F93213" w:rsidP="00632FB2">
      <w:pPr>
        <w:pStyle w:val="Cuerpo"/>
        <w:tabs>
          <w:tab w:val="left" w:pos="567"/>
        </w:tabs>
        <w:spacing w:line="360" w:lineRule="auto"/>
        <w:ind w:firstLine="567"/>
        <w:jc w:val="both"/>
        <w:rPr>
          <w:rFonts w:ascii="Arial" w:hAnsi="Arial" w:cs="Arial"/>
          <w:sz w:val="22"/>
          <w:szCs w:val="22"/>
        </w:rPr>
      </w:pPr>
      <w:r w:rsidRPr="003C0DD3">
        <w:rPr>
          <w:rFonts w:ascii="Arial" w:hAnsi="Arial" w:cs="Arial"/>
          <w:sz w:val="22"/>
          <w:szCs w:val="22"/>
        </w:rPr>
        <w:t xml:space="preserve">Por lo tanto, los ajustes razonables son de carácter jurídicamente obligatorio y se fundamentan en los derechos humanos como voluntad compartida y en el modelo social de derechos humanos, los cuales tienen como propósito garantizar la igualdad de oportunidades, la no discriminación, el acceso y la participación plena y equitativa de las personas con discapacidad (Cruz, 2007). </w:t>
      </w:r>
    </w:p>
    <w:p w14:paraId="3485C0AA" w14:textId="77777777" w:rsidR="00F93213" w:rsidRPr="003C0DD3" w:rsidRDefault="00F93213" w:rsidP="00632FB2">
      <w:pPr>
        <w:pStyle w:val="Cuerpo"/>
        <w:tabs>
          <w:tab w:val="left" w:pos="567"/>
        </w:tabs>
        <w:spacing w:line="360" w:lineRule="auto"/>
        <w:ind w:firstLine="567"/>
        <w:jc w:val="both"/>
        <w:rPr>
          <w:rFonts w:ascii="Arial" w:hAnsi="Arial" w:cs="Arial"/>
          <w:sz w:val="22"/>
          <w:szCs w:val="22"/>
        </w:rPr>
      </w:pPr>
      <w:r w:rsidRPr="003C0DD3">
        <w:rPr>
          <w:rFonts w:ascii="Arial" w:hAnsi="Arial" w:cs="Arial"/>
          <w:sz w:val="22"/>
          <w:szCs w:val="22"/>
        </w:rPr>
        <w:t>En este sentido, el acceso y la participación de las personas con discapacidad implican la consideración no solo de las adecuaciones, sino de los ajustes razonables de la prueba estandarizada, que resultan del análisis de la idoneidad del ítem. Este análisis se fundamenta y organiza en relación con las etapas de construcción de una prueba estandarizada (Brizuela et al., 2015).</w:t>
      </w:r>
    </w:p>
    <w:p w14:paraId="0A3D1639" w14:textId="77777777" w:rsidR="00F93213" w:rsidRPr="003C0DD3" w:rsidRDefault="00F93213" w:rsidP="00632FB2">
      <w:pPr>
        <w:pStyle w:val="Cuerpo"/>
        <w:tabs>
          <w:tab w:val="left" w:pos="567"/>
        </w:tabs>
        <w:spacing w:line="360" w:lineRule="auto"/>
        <w:ind w:firstLine="567"/>
        <w:jc w:val="both"/>
        <w:rPr>
          <w:rFonts w:ascii="Arial" w:hAnsi="Arial" w:cs="Arial"/>
          <w:sz w:val="22"/>
          <w:szCs w:val="22"/>
        </w:rPr>
      </w:pPr>
      <w:r w:rsidRPr="003C0DD3">
        <w:rPr>
          <w:rFonts w:ascii="Arial" w:hAnsi="Arial" w:cs="Arial"/>
          <w:sz w:val="22"/>
          <w:szCs w:val="22"/>
        </w:rPr>
        <w:t>La etapa de planificación implica la definición del constructo, del público meta, de las tablas de especificaciones; la obtención de evidencias de validez y el diseño de los protocolos de aplicación. El público meta incluye a personas con discapacidad. La obtención de evidencia de validez supone la consideración de los atributos o rasgos textuales del ítem (Elosua et al., 2014).</w:t>
      </w:r>
    </w:p>
    <w:p w14:paraId="648A41BA" w14:textId="77777777" w:rsidR="00F93213" w:rsidRPr="003C0DD3" w:rsidRDefault="00F93213" w:rsidP="00632FB2">
      <w:pPr>
        <w:pStyle w:val="Cuerpo"/>
        <w:tabs>
          <w:tab w:val="left" w:pos="567"/>
        </w:tabs>
        <w:spacing w:line="360" w:lineRule="auto"/>
        <w:ind w:firstLine="567"/>
        <w:jc w:val="both"/>
        <w:rPr>
          <w:rFonts w:ascii="Arial" w:hAnsi="Arial" w:cs="Arial"/>
          <w:sz w:val="22"/>
          <w:szCs w:val="22"/>
        </w:rPr>
      </w:pPr>
      <w:r w:rsidRPr="003C0DD3">
        <w:rPr>
          <w:rFonts w:ascii="Arial" w:hAnsi="Arial" w:cs="Arial"/>
          <w:sz w:val="22"/>
          <w:szCs w:val="22"/>
        </w:rPr>
        <w:t>La etapa de construcción implica el diseño, desarrollo, juzgamiento y prueba de los ítems. El juzgamiento de expertos usualmente comprende la revisión de ítems en términos de las categorías del constructo y de la tabla de especificaciones de la prueba (Brizuela et al., 2015). No obstante, considerando que los ítems deben ser accesibles a personas con discapacidad visual o auditiva, la revisión de expertos puede incluir otros criterios.</w:t>
      </w:r>
    </w:p>
    <w:p w14:paraId="27085F2E" w14:textId="77777777" w:rsidR="00F93213" w:rsidRPr="003C0DD3" w:rsidRDefault="00F93213" w:rsidP="00632FB2">
      <w:pPr>
        <w:pStyle w:val="Cuerpo"/>
        <w:tabs>
          <w:tab w:val="left" w:pos="567"/>
        </w:tabs>
        <w:spacing w:line="360" w:lineRule="auto"/>
        <w:ind w:firstLine="567"/>
        <w:jc w:val="both"/>
        <w:rPr>
          <w:rFonts w:ascii="Arial" w:hAnsi="Arial" w:cs="Arial"/>
          <w:sz w:val="22"/>
          <w:szCs w:val="22"/>
        </w:rPr>
      </w:pPr>
      <w:r w:rsidRPr="003C0DD3">
        <w:rPr>
          <w:rFonts w:ascii="Arial" w:hAnsi="Arial" w:cs="Arial"/>
          <w:sz w:val="22"/>
          <w:szCs w:val="22"/>
        </w:rPr>
        <w:t>Al respecto, se reconoce que el texto del ítem es una unidad de análisis que, según sus rasgos o características, puede ser apto o no apto para personas con discapacidad visual o auditiva (Meloy et al, 2002), por cuanto es posible que presente aspectos fonológicos o visuales relacionados con su estructura gramatical, vocabulario, estilo discursivo, entre otros.</w:t>
      </w:r>
    </w:p>
    <w:p w14:paraId="07381CB0" w14:textId="77777777" w:rsidR="00F93213" w:rsidRPr="003C0DD3" w:rsidRDefault="00F93213" w:rsidP="00632FB2">
      <w:pPr>
        <w:pStyle w:val="Cuerpo"/>
        <w:tabs>
          <w:tab w:val="left" w:pos="567"/>
        </w:tabs>
        <w:spacing w:line="360" w:lineRule="auto"/>
        <w:ind w:firstLine="567"/>
        <w:jc w:val="both"/>
        <w:rPr>
          <w:rFonts w:ascii="Arial" w:hAnsi="Arial" w:cs="Arial"/>
          <w:caps/>
          <w:sz w:val="22"/>
          <w:szCs w:val="22"/>
        </w:rPr>
      </w:pPr>
      <w:r w:rsidRPr="003C0DD3">
        <w:rPr>
          <w:rFonts w:ascii="Arial" w:hAnsi="Arial" w:cs="Arial"/>
          <w:sz w:val="22"/>
          <w:szCs w:val="22"/>
        </w:rPr>
        <w:t>En la construcción de la PAA, los jueces expertos del área de adecuaciones revisan los ítems experimentales, con base en criterios de juzgamiento fundamentados en la experiencia profesional y en la vivencia de la condición de discapacidad. El proceso de juzgamiento consiste en la revisión individual, la consolidación de los resultados de cada revisión, el análisis de inconsistencias por parte de un equipo técnico en el que se consideran los criterios y observaciones realizadas por los jueces y, finalmente, la valoración de la idoneidad del ítem que resulta del consenso alcanzado en el análisis del equipo técnico.</w:t>
      </w:r>
    </w:p>
    <w:p w14:paraId="0EB14F87" w14:textId="77777777" w:rsidR="00F93213" w:rsidRPr="003C0DD3" w:rsidRDefault="00F93213" w:rsidP="00632FB2">
      <w:pPr>
        <w:pStyle w:val="Cuerpo"/>
        <w:tabs>
          <w:tab w:val="left" w:pos="567"/>
        </w:tabs>
        <w:spacing w:line="360" w:lineRule="auto"/>
        <w:ind w:firstLine="567"/>
        <w:jc w:val="both"/>
        <w:rPr>
          <w:rFonts w:ascii="Arial" w:hAnsi="Arial" w:cs="Arial"/>
          <w:caps/>
          <w:sz w:val="22"/>
          <w:szCs w:val="22"/>
        </w:rPr>
      </w:pPr>
      <w:r w:rsidRPr="003C0DD3">
        <w:rPr>
          <w:rFonts w:ascii="Arial" w:hAnsi="Arial" w:cs="Arial"/>
          <w:sz w:val="22"/>
          <w:szCs w:val="22"/>
        </w:rPr>
        <w:t xml:space="preserve">En el caso de la PAA, los criterios de juzgamiento que determinan la idoneidad de un ítem están influidos por los supuestos, experiencias y valores de las personas que realizan la revisión y del equipo técnico. Es decir, la aptitud de un ítem no obedece a un criterio objetivo o determinista que posibilite la estandarización en la toma de decisiones. Por ejemplo, un ítem puede ser declarado no apto al cumplir uno o más criterios de juzgamiento. Otro ítem puede ser declarado apto al no cumplir ninguno o al menos uno de los criterios. </w:t>
      </w:r>
    </w:p>
    <w:p w14:paraId="43449B60" w14:textId="0DF327D8" w:rsidR="00F93213" w:rsidRPr="003C0DD3" w:rsidRDefault="00F93213" w:rsidP="00632FB2">
      <w:pPr>
        <w:pStyle w:val="Cuerpo"/>
        <w:tabs>
          <w:tab w:val="left" w:pos="567"/>
        </w:tabs>
        <w:spacing w:line="360" w:lineRule="auto"/>
        <w:jc w:val="both"/>
        <w:rPr>
          <w:rFonts w:ascii="Arial" w:hAnsi="Arial" w:cs="Arial"/>
        </w:rPr>
      </w:pPr>
    </w:p>
    <w:p w14:paraId="1AA3A445" w14:textId="77777777" w:rsidR="00F93213" w:rsidRPr="003C0DD3" w:rsidRDefault="00F93213" w:rsidP="00632FB2">
      <w:pPr>
        <w:pStyle w:val="Cuerpo"/>
        <w:tabs>
          <w:tab w:val="left" w:pos="567"/>
        </w:tabs>
        <w:spacing w:line="360" w:lineRule="auto"/>
        <w:jc w:val="both"/>
        <w:rPr>
          <w:rFonts w:ascii="Arial" w:eastAsia="Arial" w:hAnsi="Arial" w:cs="Arial"/>
          <w:color w:val="auto"/>
        </w:rPr>
      </w:pPr>
      <w:r w:rsidRPr="003C0DD3">
        <w:rPr>
          <w:rFonts w:ascii="Arial" w:hAnsi="Arial" w:cs="Arial"/>
          <w:b/>
          <w:bCs/>
          <w:color w:val="auto"/>
        </w:rPr>
        <w:t xml:space="preserve">3. </w:t>
      </w:r>
      <w:r w:rsidRPr="003C0DD3">
        <w:rPr>
          <w:rFonts w:ascii="Arial" w:hAnsi="Arial" w:cs="Arial"/>
          <w:b/>
          <w:bCs/>
          <w:color w:val="auto"/>
        </w:rPr>
        <w:tab/>
        <w:t>Metodología</w:t>
      </w:r>
    </w:p>
    <w:p w14:paraId="12E19A93" w14:textId="77777777" w:rsidR="00F93213" w:rsidRPr="003C0DD3" w:rsidRDefault="00F93213" w:rsidP="00632FB2">
      <w:pPr>
        <w:pStyle w:val="Cuerpo"/>
        <w:tabs>
          <w:tab w:val="left" w:pos="567"/>
        </w:tabs>
        <w:spacing w:line="360" w:lineRule="auto"/>
        <w:jc w:val="both"/>
        <w:rPr>
          <w:rStyle w:val="Ninguno"/>
          <w:rFonts w:ascii="Arial" w:hAnsi="Arial" w:cs="Arial"/>
        </w:rPr>
      </w:pPr>
      <w:r w:rsidRPr="003C0DD3">
        <w:rPr>
          <w:rStyle w:val="Ninguno"/>
          <w:rFonts w:ascii="Arial" w:hAnsi="Arial" w:cs="Arial"/>
        </w:rPr>
        <w:t xml:space="preserve">3.1 </w:t>
      </w:r>
      <w:r w:rsidRPr="003C0DD3">
        <w:rPr>
          <w:rStyle w:val="Ninguno"/>
          <w:rFonts w:ascii="Arial" w:hAnsi="Arial" w:cs="Arial"/>
        </w:rPr>
        <w:tab/>
        <w:t xml:space="preserve">Enfoque </w:t>
      </w:r>
    </w:p>
    <w:p w14:paraId="73F3B305" w14:textId="77777777" w:rsidR="00F93213" w:rsidRPr="003C0DD3" w:rsidRDefault="00F93213" w:rsidP="00632FB2">
      <w:pPr>
        <w:pStyle w:val="Cuerpo"/>
        <w:tabs>
          <w:tab w:val="left" w:pos="567"/>
        </w:tabs>
        <w:spacing w:line="360" w:lineRule="auto"/>
        <w:jc w:val="both"/>
        <w:rPr>
          <w:rStyle w:val="Ninguno"/>
          <w:rFonts w:ascii="Arial" w:hAnsi="Arial" w:cs="Arial"/>
          <w:sz w:val="22"/>
          <w:szCs w:val="22"/>
        </w:rPr>
      </w:pPr>
      <w:r w:rsidRPr="003C0DD3">
        <w:rPr>
          <w:rStyle w:val="Ninguno"/>
          <w:rFonts w:ascii="Arial" w:hAnsi="Arial" w:cs="Arial"/>
          <w:sz w:val="22"/>
          <w:szCs w:val="22"/>
        </w:rPr>
        <w:tab/>
        <w:t xml:space="preserve">El estudio se definió con un enfoque mixto, de profundidad descriptiva. </w:t>
      </w:r>
      <w:r w:rsidRPr="003C0DD3">
        <w:rPr>
          <w:rFonts w:ascii="Arial" w:hAnsi="Arial" w:cs="Arial"/>
          <w:sz w:val="22"/>
          <w:szCs w:val="22"/>
        </w:rPr>
        <w:t xml:space="preserve">El diseño del estudio se abordó desde una perspectiva integradora de métodos de investigación con base en una </w:t>
      </w:r>
      <w:r w:rsidRPr="003C0DD3">
        <w:rPr>
          <w:rStyle w:val="Ninguno"/>
          <w:rFonts w:ascii="Arial" w:hAnsi="Arial" w:cs="Arial"/>
          <w:sz w:val="22"/>
          <w:szCs w:val="22"/>
        </w:rPr>
        <w:t>estrategia de combinación (Flick, 2014). Esta utilizó un método cualitativo en la revisión del banco de ítems, ya que se buscaba la interpretación de criterios de revisión basada en juicios individuales. También se utilizó un método cuantitativo para la determinación de la idoneidad de ítems del banco con base en la descripción de frecuencias de los criterios de juzgamiento.</w:t>
      </w:r>
    </w:p>
    <w:p w14:paraId="6727BACE" w14:textId="77777777" w:rsidR="00F93213" w:rsidRPr="003C0DD3" w:rsidRDefault="00F93213" w:rsidP="00632FB2">
      <w:pPr>
        <w:pStyle w:val="Cuerpo"/>
        <w:tabs>
          <w:tab w:val="left" w:pos="567"/>
        </w:tabs>
        <w:spacing w:line="360" w:lineRule="auto"/>
        <w:ind w:firstLine="284"/>
        <w:jc w:val="both"/>
        <w:rPr>
          <w:rStyle w:val="Ninguno"/>
          <w:rFonts w:ascii="Arial" w:hAnsi="Arial" w:cs="Arial"/>
          <w:sz w:val="22"/>
          <w:szCs w:val="22"/>
        </w:rPr>
      </w:pPr>
    </w:p>
    <w:p w14:paraId="7A365191" w14:textId="3F64ADC8" w:rsidR="00F93213" w:rsidRPr="000861D6" w:rsidRDefault="00F93213" w:rsidP="00632FB2">
      <w:pPr>
        <w:pStyle w:val="Cuerpo"/>
        <w:tabs>
          <w:tab w:val="left" w:pos="567"/>
        </w:tabs>
        <w:spacing w:line="360" w:lineRule="auto"/>
        <w:jc w:val="both"/>
        <w:rPr>
          <w:rStyle w:val="Ninguno"/>
          <w:rFonts w:ascii="Arial" w:hAnsi="Arial" w:cs="Arial"/>
          <w:b/>
          <w:bCs/>
        </w:rPr>
      </w:pPr>
      <w:r w:rsidRPr="000861D6">
        <w:rPr>
          <w:rStyle w:val="Ninguno"/>
          <w:rFonts w:ascii="Arial" w:hAnsi="Arial" w:cs="Arial"/>
          <w:b/>
          <w:bCs/>
        </w:rPr>
        <w:t xml:space="preserve">3.2 </w:t>
      </w:r>
      <w:r w:rsidR="000861D6" w:rsidRPr="000861D6">
        <w:rPr>
          <w:rStyle w:val="Ninguno"/>
          <w:rFonts w:ascii="Arial" w:hAnsi="Arial" w:cs="Arial"/>
          <w:b/>
          <w:bCs/>
        </w:rPr>
        <w:tab/>
      </w:r>
      <w:r w:rsidRPr="000861D6">
        <w:rPr>
          <w:rStyle w:val="Ninguno"/>
          <w:rFonts w:ascii="Arial" w:hAnsi="Arial" w:cs="Arial"/>
          <w:b/>
          <w:bCs/>
        </w:rPr>
        <w:t>Unidades de análisis</w:t>
      </w:r>
    </w:p>
    <w:p w14:paraId="10E414A0" w14:textId="77777777" w:rsidR="00F93213" w:rsidRPr="003C0DD3" w:rsidRDefault="00F93213" w:rsidP="00632FB2">
      <w:pPr>
        <w:pStyle w:val="Cuerpo"/>
        <w:tabs>
          <w:tab w:val="left" w:pos="567"/>
        </w:tabs>
        <w:spacing w:line="360" w:lineRule="auto"/>
        <w:jc w:val="both"/>
        <w:rPr>
          <w:rStyle w:val="Ninguno"/>
          <w:rFonts w:ascii="Arial" w:hAnsi="Arial" w:cs="Arial"/>
          <w:bCs/>
          <w:i/>
          <w:iCs/>
        </w:rPr>
      </w:pPr>
      <w:r w:rsidRPr="003C0DD3">
        <w:rPr>
          <w:rStyle w:val="Ninguno"/>
          <w:rFonts w:ascii="Arial" w:hAnsi="Arial" w:cs="Arial"/>
          <w:i/>
          <w:iCs/>
        </w:rPr>
        <w:t>3.2.1 Participantes</w:t>
      </w:r>
    </w:p>
    <w:p w14:paraId="18F7F5CD" w14:textId="77777777" w:rsidR="00F93213" w:rsidRPr="003C0DD3" w:rsidRDefault="00F93213" w:rsidP="00632FB2">
      <w:pPr>
        <w:pStyle w:val="Cuerpo"/>
        <w:tabs>
          <w:tab w:val="left" w:pos="567"/>
        </w:tabs>
        <w:spacing w:line="360" w:lineRule="auto"/>
        <w:jc w:val="both"/>
        <w:rPr>
          <w:rStyle w:val="Ninguno"/>
          <w:rFonts w:ascii="Arial" w:hAnsi="Arial" w:cs="Arial"/>
          <w:sz w:val="22"/>
          <w:szCs w:val="22"/>
        </w:rPr>
      </w:pPr>
      <w:r w:rsidRPr="003C0DD3">
        <w:rPr>
          <w:rStyle w:val="Ninguno"/>
          <w:rFonts w:ascii="Arial" w:hAnsi="Arial" w:cs="Arial"/>
          <w:sz w:val="22"/>
          <w:szCs w:val="22"/>
        </w:rPr>
        <w:tab/>
        <w:t>El estudio contó con cinco juezas expertas seleccionadas por su experiencia en la revisión de ítems de pruebas estandarizadas. Además, se contó con la participación de una especialista del área auditiva, una especialista del área visual, una persona sorda, una persona ciega y una especialista en educación especial seleccionadas a partir de los criterios detallados más adelante. Para todas las personas participantes, se contemplaron los criterios de confidencialidad de la información establecidos en los protocolos y estándares de medición psicológica y educativa.</w:t>
      </w:r>
    </w:p>
    <w:p w14:paraId="7B9D6B5F" w14:textId="77777777" w:rsidR="00F93213" w:rsidRPr="003C0DD3" w:rsidRDefault="00F93213" w:rsidP="00632FB2">
      <w:pPr>
        <w:pStyle w:val="Cuerpo"/>
        <w:tabs>
          <w:tab w:val="left" w:pos="567"/>
        </w:tabs>
        <w:spacing w:line="360" w:lineRule="auto"/>
        <w:ind w:firstLine="567"/>
        <w:jc w:val="both"/>
        <w:rPr>
          <w:rStyle w:val="Ninguno"/>
          <w:rFonts w:ascii="Arial" w:hAnsi="Arial" w:cs="Arial"/>
          <w:sz w:val="22"/>
          <w:szCs w:val="22"/>
        </w:rPr>
      </w:pPr>
      <w:r w:rsidRPr="003C0DD3">
        <w:rPr>
          <w:rStyle w:val="Ninguno"/>
          <w:rFonts w:ascii="Arial" w:hAnsi="Arial" w:cs="Arial"/>
          <w:sz w:val="22"/>
          <w:szCs w:val="22"/>
        </w:rPr>
        <w:t xml:space="preserve">Los criterios para seleccionar las personas ciegas y sordas fueron los siguientes: </w:t>
      </w:r>
    </w:p>
    <w:p w14:paraId="612D1AAA" w14:textId="77777777" w:rsidR="00F93213" w:rsidRPr="003C0DD3" w:rsidRDefault="00F93213" w:rsidP="00632FB2">
      <w:pPr>
        <w:pStyle w:val="Cuerpo"/>
        <w:numPr>
          <w:ilvl w:val="0"/>
          <w:numId w:val="76"/>
        </w:numPr>
        <w:tabs>
          <w:tab w:val="left" w:pos="567"/>
        </w:tabs>
        <w:spacing w:line="360" w:lineRule="auto"/>
        <w:ind w:left="567" w:hanging="283"/>
        <w:jc w:val="both"/>
        <w:rPr>
          <w:rStyle w:val="Ninguno"/>
          <w:rFonts w:ascii="Arial" w:eastAsia="Arial" w:hAnsi="Arial" w:cs="Arial"/>
          <w:sz w:val="22"/>
          <w:szCs w:val="22"/>
        </w:rPr>
      </w:pPr>
      <w:r w:rsidRPr="003C0DD3">
        <w:rPr>
          <w:rStyle w:val="Ninguno"/>
          <w:rFonts w:ascii="Arial" w:eastAsia="Arial" w:hAnsi="Arial" w:cs="Arial"/>
          <w:sz w:val="22"/>
          <w:szCs w:val="22"/>
        </w:rPr>
        <w:t xml:space="preserve">Mayores de 18 años. </w:t>
      </w:r>
    </w:p>
    <w:p w14:paraId="1A64CF0A" w14:textId="77777777" w:rsidR="00F93213" w:rsidRPr="003C0DD3" w:rsidRDefault="00F93213" w:rsidP="00632FB2">
      <w:pPr>
        <w:pStyle w:val="Cuerpo"/>
        <w:numPr>
          <w:ilvl w:val="0"/>
          <w:numId w:val="76"/>
        </w:numPr>
        <w:tabs>
          <w:tab w:val="left" w:pos="567"/>
        </w:tabs>
        <w:spacing w:line="360" w:lineRule="auto"/>
        <w:ind w:left="567" w:hanging="283"/>
        <w:jc w:val="both"/>
        <w:rPr>
          <w:rStyle w:val="Ninguno"/>
          <w:rFonts w:ascii="Arial" w:eastAsia="Arial" w:hAnsi="Arial" w:cs="Arial"/>
          <w:sz w:val="22"/>
          <w:szCs w:val="22"/>
        </w:rPr>
      </w:pPr>
      <w:r w:rsidRPr="003C0DD3">
        <w:rPr>
          <w:rStyle w:val="Ninguno"/>
          <w:rFonts w:ascii="Arial" w:eastAsia="Arial" w:hAnsi="Arial" w:cs="Arial"/>
          <w:sz w:val="22"/>
          <w:szCs w:val="22"/>
        </w:rPr>
        <w:t>Con más de 2 años de haber realizado la PAA y el compromiso de no realizarla en los próximos 5 años después de concluida la investigación.</w:t>
      </w:r>
    </w:p>
    <w:p w14:paraId="28677FF6" w14:textId="77777777" w:rsidR="00F93213" w:rsidRPr="003C0DD3" w:rsidRDefault="00F93213" w:rsidP="00632FB2">
      <w:pPr>
        <w:pStyle w:val="Cuerpo"/>
        <w:numPr>
          <w:ilvl w:val="0"/>
          <w:numId w:val="76"/>
        </w:numPr>
        <w:tabs>
          <w:tab w:val="left" w:pos="567"/>
        </w:tabs>
        <w:spacing w:line="360" w:lineRule="auto"/>
        <w:ind w:left="567" w:hanging="283"/>
        <w:jc w:val="both"/>
        <w:rPr>
          <w:rStyle w:val="Ninguno"/>
          <w:rFonts w:ascii="Arial" w:eastAsia="Arial" w:hAnsi="Arial" w:cs="Arial"/>
          <w:sz w:val="22"/>
          <w:szCs w:val="22"/>
        </w:rPr>
      </w:pPr>
      <w:r w:rsidRPr="003C0DD3">
        <w:rPr>
          <w:rStyle w:val="Ninguno"/>
          <w:rFonts w:ascii="Arial" w:eastAsia="Arial" w:hAnsi="Arial" w:cs="Arial"/>
          <w:sz w:val="22"/>
          <w:szCs w:val="22"/>
        </w:rPr>
        <w:t xml:space="preserve">Personas sordas usuarias de la lengua de señas costarricense (Lesco) con pérdida auditiva de severa a profunda y de tipo prelocutiva. </w:t>
      </w:r>
    </w:p>
    <w:p w14:paraId="25A4C53A" w14:textId="77777777" w:rsidR="00F93213" w:rsidRPr="003C0DD3" w:rsidRDefault="00F93213" w:rsidP="00632FB2">
      <w:pPr>
        <w:pStyle w:val="Cuerpo"/>
        <w:numPr>
          <w:ilvl w:val="0"/>
          <w:numId w:val="76"/>
        </w:numPr>
        <w:tabs>
          <w:tab w:val="left" w:pos="567"/>
        </w:tabs>
        <w:spacing w:line="360" w:lineRule="auto"/>
        <w:ind w:left="567" w:hanging="283"/>
        <w:jc w:val="both"/>
        <w:rPr>
          <w:rStyle w:val="Ninguno"/>
          <w:rFonts w:ascii="Arial" w:eastAsia="Arial" w:hAnsi="Arial" w:cs="Arial"/>
          <w:sz w:val="22"/>
          <w:szCs w:val="22"/>
        </w:rPr>
      </w:pPr>
      <w:r w:rsidRPr="003C0DD3">
        <w:rPr>
          <w:rStyle w:val="Ninguno"/>
          <w:rFonts w:ascii="Arial" w:eastAsia="Arial" w:hAnsi="Arial" w:cs="Arial"/>
          <w:sz w:val="22"/>
          <w:szCs w:val="22"/>
        </w:rPr>
        <w:t>Personas ciegas usuarias de sistemas de acceso a la información (lectores de pantalla).</w:t>
      </w:r>
    </w:p>
    <w:p w14:paraId="3D2F1923" w14:textId="77777777" w:rsidR="00F93213" w:rsidRPr="003C0DD3" w:rsidRDefault="00F93213" w:rsidP="00632FB2">
      <w:pPr>
        <w:pStyle w:val="Cuerpo"/>
        <w:tabs>
          <w:tab w:val="left" w:pos="567"/>
        </w:tabs>
        <w:spacing w:line="360" w:lineRule="auto"/>
        <w:ind w:left="284"/>
        <w:jc w:val="both"/>
        <w:rPr>
          <w:rStyle w:val="Ninguno"/>
          <w:rFonts w:ascii="Arial" w:hAnsi="Arial" w:cs="Arial"/>
          <w:sz w:val="22"/>
          <w:szCs w:val="22"/>
        </w:rPr>
      </w:pPr>
    </w:p>
    <w:p w14:paraId="52E4301A" w14:textId="77777777" w:rsidR="00F93213" w:rsidRPr="003C0DD3" w:rsidRDefault="00F93213" w:rsidP="00632FB2">
      <w:pPr>
        <w:pStyle w:val="Cuerpo"/>
        <w:tabs>
          <w:tab w:val="left" w:pos="567"/>
        </w:tabs>
        <w:spacing w:line="360" w:lineRule="auto"/>
        <w:ind w:firstLine="567"/>
        <w:jc w:val="both"/>
        <w:rPr>
          <w:rStyle w:val="Ninguno"/>
          <w:rFonts w:ascii="Arial" w:eastAsia="Arial" w:hAnsi="Arial" w:cs="Arial"/>
          <w:sz w:val="22"/>
          <w:szCs w:val="22"/>
        </w:rPr>
      </w:pPr>
      <w:r w:rsidRPr="003C0DD3">
        <w:rPr>
          <w:rStyle w:val="Ninguno"/>
          <w:rFonts w:ascii="Arial" w:hAnsi="Arial" w:cs="Arial"/>
          <w:sz w:val="22"/>
          <w:szCs w:val="22"/>
        </w:rPr>
        <w:t xml:space="preserve">Los criterios para seleccionar las </w:t>
      </w:r>
      <w:r w:rsidRPr="003C0DD3">
        <w:rPr>
          <w:rStyle w:val="Ninguno"/>
          <w:rFonts w:ascii="Arial" w:eastAsia="Arial" w:hAnsi="Arial" w:cs="Arial"/>
          <w:sz w:val="22"/>
          <w:szCs w:val="22"/>
        </w:rPr>
        <w:t>personas expertas en área visual, auditiva y de educación especial fueron los siguientes:</w:t>
      </w:r>
    </w:p>
    <w:p w14:paraId="17162DDD" w14:textId="77777777" w:rsidR="00F93213" w:rsidRPr="003C0DD3" w:rsidRDefault="00F93213" w:rsidP="00632FB2">
      <w:pPr>
        <w:pStyle w:val="Cuerpo"/>
        <w:numPr>
          <w:ilvl w:val="0"/>
          <w:numId w:val="79"/>
        </w:numPr>
        <w:tabs>
          <w:tab w:val="left" w:pos="567"/>
        </w:tabs>
        <w:spacing w:line="360" w:lineRule="auto"/>
        <w:ind w:left="567" w:hanging="283"/>
        <w:jc w:val="both"/>
        <w:rPr>
          <w:rStyle w:val="Ninguno"/>
          <w:rFonts w:ascii="Arial" w:eastAsia="Arial" w:hAnsi="Arial" w:cs="Arial"/>
          <w:sz w:val="22"/>
          <w:szCs w:val="22"/>
        </w:rPr>
      </w:pPr>
      <w:r w:rsidRPr="003C0DD3">
        <w:rPr>
          <w:rStyle w:val="Ninguno"/>
          <w:rFonts w:ascii="Arial" w:eastAsia="Arial" w:hAnsi="Arial" w:cs="Arial"/>
          <w:sz w:val="22"/>
          <w:szCs w:val="22"/>
        </w:rPr>
        <w:t>Experiencia en revisión de ítems de la PAA.</w:t>
      </w:r>
    </w:p>
    <w:p w14:paraId="48EA37A6" w14:textId="77777777" w:rsidR="00F93213" w:rsidRPr="003C0DD3" w:rsidRDefault="00F93213" w:rsidP="00632FB2">
      <w:pPr>
        <w:pStyle w:val="Cuerpo"/>
        <w:numPr>
          <w:ilvl w:val="0"/>
          <w:numId w:val="79"/>
        </w:numPr>
        <w:tabs>
          <w:tab w:val="left" w:pos="567"/>
        </w:tabs>
        <w:spacing w:line="360" w:lineRule="auto"/>
        <w:ind w:left="567" w:hanging="283"/>
        <w:jc w:val="both"/>
        <w:rPr>
          <w:rStyle w:val="Ninguno"/>
          <w:rFonts w:ascii="Arial" w:eastAsia="Arial" w:hAnsi="Arial" w:cs="Arial"/>
          <w:sz w:val="22"/>
          <w:szCs w:val="22"/>
        </w:rPr>
      </w:pPr>
      <w:r w:rsidRPr="003C0DD3">
        <w:rPr>
          <w:rStyle w:val="Ninguno"/>
          <w:rFonts w:ascii="Arial" w:eastAsia="Arial" w:hAnsi="Arial" w:cs="Arial"/>
          <w:sz w:val="22"/>
          <w:szCs w:val="22"/>
        </w:rPr>
        <w:t>Conocimiento en evaluación.</w:t>
      </w:r>
    </w:p>
    <w:p w14:paraId="5C65B644" w14:textId="77777777" w:rsidR="00F93213" w:rsidRPr="003C0DD3" w:rsidRDefault="00F93213" w:rsidP="00632FB2">
      <w:pPr>
        <w:pStyle w:val="Cuerpo"/>
        <w:numPr>
          <w:ilvl w:val="0"/>
          <w:numId w:val="79"/>
        </w:numPr>
        <w:tabs>
          <w:tab w:val="left" w:pos="567"/>
        </w:tabs>
        <w:spacing w:line="360" w:lineRule="auto"/>
        <w:ind w:left="567" w:hanging="283"/>
        <w:jc w:val="both"/>
        <w:rPr>
          <w:rStyle w:val="Ninguno"/>
          <w:rFonts w:ascii="Arial" w:eastAsia="Arial" w:hAnsi="Arial" w:cs="Arial"/>
          <w:sz w:val="22"/>
          <w:szCs w:val="22"/>
        </w:rPr>
      </w:pPr>
      <w:r w:rsidRPr="003C0DD3">
        <w:rPr>
          <w:rStyle w:val="Ninguno"/>
          <w:rFonts w:ascii="Arial" w:eastAsia="Arial" w:hAnsi="Arial" w:cs="Arial"/>
          <w:sz w:val="22"/>
          <w:szCs w:val="22"/>
        </w:rPr>
        <w:t xml:space="preserve">En el caso de la persona experta en educación especial y en el área de auditiva, conocimiento de la cultura sorda y la lengua de señas. </w:t>
      </w:r>
    </w:p>
    <w:p w14:paraId="450E3C2C" w14:textId="77777777" w:rsidR="00F93213" w:rsidRPr="003C0DD3" w:rsidRDefault="00F93213" w:rsidP="00632FB2">
      <w:pPr>
        <w:pStyle w:val="Cuerpo"/>
        <w:tabs>
          <w:tab w:val="left" w:pos="567"/>
        </w:tabs>
        <w:spacing w:line="360" w:lineRule="auto"/>
        <w:jc w:val="both"/>
        <w:rPr>
          <w:rStyle w:val="Ninguno"/>
          <w:rFonts w:ascii="Arial" w:eastAsia="Arial" w:hAnsi="Arial" w:cs="Arial"/>
          <w:sz w:val="22"/>
          <w:szCs w:val="22"/>
        </w:rPr>
      </w:pPr>
    </w:p>
    <w:p w14:paraId="4E274C49" w14:textId="77777777" w:rsidR="00F93213" w:rsidRPr="003C0DD3" w:rsidRDefault="00F93213" w:rsidP="00632FB2">
      <w:pPr>
        <w:pStyle w:val="Cuerpo"/>
        <w:tabs>
          <w:tab w:val="left" w:pos="567"/>
        </w:tabs>
        <w:spacing w:line="360" w:lineRule="auto"/>
        <w:jc w:val="both"/>
        <w:rPr>
          <w:rStyle w:val="Ninguno"/>
          <w:rFonts w:ascii="Arial" w:eastAsia="Arial" w:hAnsi="Arial" w:cs="Arial"/>
          <w:sz w:val="22"/>
          <w:szCs w:val="22"/>
        </w:rPr>
      </w:pPr>
      <w:r w:rsidRPr="003C0DD3">
        <w:rPr>
          <w:rStyle w:val="Ninguno"/>
          <w:rFonts w:ascii="Arial" w:eastAsia="Arial" w:hAnsi="Arial" w:cs="Arial"/>
          <w:sz w:val="22"/>
          <w:szCs w:val="22"/>
        </w:rPr>
        <w:t xml:space="preserve">      </w:t>
      </w:r>
      <w:r w:rsidRPr="003C0DD3">
        <w:rPr>
          <w:rStyle w:val="Ninguno"/>
          <w:rFonts w:ascii="Arial" w:eastAsia="Arial" w:hAnsi="Arial" w:cs="Arial"/>
          <w:sz w:val="22"/>
          <w:szCs w:val="22"/>
        </w:rPr>
        <w:tab/>
        <w:t>Conforme al consentimiento informado emitido por el Comité Ético Científico de la Universidad de Costa Rica, cada persona participante firmó el documento en el que plasmó su voluntad de participar en la investigación.</w:t>
      </w:r>
    </w:p>
    <w:p w14:paraId="54A6605D" w14:textId="77777777" w:rsidR="00F93213" w:rsidRPr="003C0DD3" w:rsidRDefault="00F93213" w:rsidP="00632FB2">
      <w:pPr>
        <w:pStyle w:val="Cuerpo"/>
        <w:tabs>
          <w:tab w:val="left" w:pos="567"/>
        </w:tabs>
        <w:spacing w:line="360" w:lineRule="auto"/>
        <w:jc w:val="both"/>
        <w:rPr>
          <w:rStyle w:val="Ninguno"/>
          <w:rFonts w:ascii="Arial" w:eastAsia="Arial" w:hAnsi="Arial" w:cs="Arial"/>
          <w:sz w:val="22"/>
          <w:szCs w:val="22"/>
        </w:rPr>
      </w:pPr>
    </w:p>
    <w:p w14:paraId="0DCBB371" w14:textId="77777777" w:rsidR="00F93213" w:rsidRPr="003C0DD3" w:rsidRDefault="00F93213" w:rsidP="00632FB2">
      <w:pPr>
        <w:pStyle w:val="Cuerpo"/>
        <w:tabs>
          <w:tab w:val="left" w:pos="567"/>
        </w:tabs>
        <w:spacing w:line="360" w:lineRule="auto"/>
        <w:jc w:val="both"/>
        <w:rPr>
          <w:rStyle w:val="Ninguno"/>
          <w:rFonts w:ascii="Arial" w:hAnsi="Arial" w:cs="Arial"/>
          <w:i/>
          <w:iCs/>
        </w:rPr>
      </w:pPr>
      <w:r w:rsidRPr="003C0DD3">
        <w:rPr>
          <w:rStyle w:val="Ninguno"/>
          <w:rFonts w:ascii="Arial" w:hAnsi="Arial" w:cs="Arial"/>
          <w:i/>
          <w:iCs/>
        </w:rPr>
        <w:t>3.2.2 Banco de ítems</w:t>
      </w:r>
    </w:p>
    <w:p w14:paraId="5AAFBFDB" w14:textId="77777777" w:rsidR="00F93213" w:rsidRPr="003C0DD3" w:rsidRDefault="00F93213" w:rsidP="00632FB2">
      <w:pPr>
        <w:pStyle w:val="Cuerpo"/>
        <w:tabs>
          <w:tab w:val="left" w:pos="567"/>
        </w:tabs>
        <w:spacing w:line="360" w:lineRule="auto"/>
        <w:jc w:val="both"/>
        <w:rPr>
          <w:rStyle w:val="Ninguno"/>
          <w:rFonts w:ascii="Arial" w:hAnsi="Arial" w:cs="Arial"/>
          <w:sz w:val="22"/>
          <w:szCs w:val="22"/>
        </w:rPr>
      </w:pPr>
      <w:r w:rsidRPr="003C0DD3">
        <w:rPr>
          <w:rStyle w:val="Ninguno"/>
          <w:rFonts w:ascii="Arial" w:hAnsi="Arial" w:cs="Arial"/>
          <w:sz w:val="22"/>
          <w:szCs w:val="22"/>
        </w:rPr>
        <w:tab/>
        <w:t>Se revisaron 636 ítems del banco de razonamiento en contextos verbales y matemáticos. Los ítems analizados tienen una estructura de elección única donde se presenta una instrucción o enunciado, una pregunta y cinco opciones de respuesta. Los ítems de razonamiento en contextos verbales que conforman el estudio presentan dos formatos: completar oraciones (CO) y comprensión de lectura (CL). Los ítems del banco de la prueba utilizados cumplían con los criterios de disponibilidad en el momento de la revisión, ya que esta conllevó un período aproximado de un año (período comprendido entre el 2016 y el 2017). Algunos reactivos no pudieron ser utilizados debido a procedimientos propios de la PAA, como por ejemplo el ensamblaje y otros procesos de investigación.</w:t>
      </w:r>
    </w:p>
    <w:p w14:paraId="23600B2E" w14:textId="77777777" w:rsidR="00F93213" w:rsidRPr="003C0DD3" w:rsidRDefault="00F93213" w:rsidP="00632FB2">
      <w:pPr>
        <w:pStyle w:val="Cuerpo"/>
        <w:tabs>
          <w:tab w:val="left" w:pos="567"/>
        </w:tabs>
        <w:spacing w:line="360" w:lineRule="auto"/>
        <w:ind w:firstLine="284"/>
        <w:jc w:val="both"/>
        <w:rPr>
          <w:rStyle w:val="Ninguno"/>
          <w:rFonts w:ascii="Arial" w:hAnsi="Arial" w:cs="Arial"/>
          <w:b/>
          <w:bCs/>
          <w:sz w:val="22"/>
          <w:szCs w:val="22"/>
        </w:rPr>
      </w:pPr>
    </w:p>
    <w:p w14:paraId="3699964A" w14:textId="77777777" w:rsidR="00F93213" w:rsidRPr="000861D6" w:rsidRDefault="00F93213" w:rsidP="00632FB2">
      <w:pPr>
        <w:pStyle w:val="Cuerpo"/>
        <w:tabs>
          <w:tab w:val="left" w:pos="567"/>
        </w:tabs>
        <w:spacing w:line="360" w:lineRule="auto"/>
        <w:jc w:val="both"/>
        <w:rPr>
          <w:rStyle w:val="Ninguno"/>
          <w:rFonts w:ascii="Arial" w:hAnsi="Arial" w:cs="Arial"/>
          <w:b/>
          <w:bCs/>
        </w:rPr>
      </w:pPr>
      <w:r w:rsidRPr="000861D6">
        <w:rPr>
          <w:rStyle w:val="Ninguno"/>
          <w:rFonts w:ascii="Arial" w:hAnsi="Arial" w:cs="Arial"/>
          <w:b/>
          <w:bCs/>
        </w:rPr>
        <w:t xml:space="preserve">3.3 </w:t>
      </w:r>
      <w:r w:rsidRPr="000861D6">
        <w:rPr>
          <w:rStyle w:val="Ninguno"/>
          <w:rFonts w:ascii="Arial" w:hAnsi="Arial" w:cs="Arial"/>
          <w:b/>
          <w:bCs/>
        </w:rPr>
        <w:tab/>
        <w:t>Técnicas de recolección</w:t>
      </w:r>
    </w:p>
    <w:p w14:paraId="3D275FA9" w14:textId="77777777" w:rsidR="00F93213" w:rsidRPr="003C0DD3" w:rsidRDefault="00F93213" w:rsidP="00632FB2">
      <w:pPr>
        <w:pStyle w:val="Cuerpo"/>
        <w:tabs>
          <w:tab w:val="left" w:pos="567"/>
        </w:tabs>
        <w:spacing w:line="360" w:lineRule="auto"/>
        <w:ind w:firstLine="567"/>
        <w:jc w:val="both"/>
        <w:rPr>
          <w:rStyle w:val="Ninguno"/>
          <w:rFonts w:ascii="Arial" w:hAnsi="Arial" w:cs="Arial"/>
          <w:sz w:val="22"/>
          <w:szCs w:val="22"/>
        </w:rPr>
      </w:pPr>
      <w:r w:rsidRPr="003C0DD3">
        <w:rPr>
          <w:rStyle w:val="Ninguno"/>
          <w:rFonts w:ascii="Arial" w:hAnsi="Arial" w:cs="Arial"/>
          <w:sz w:val="22"/>
          <w:szCs w:val="22"/>
        </w:rPr>
        <w:t xml:space="preserve"> Las técnicas utilizadas para la recolección de los datos fueron el análisis de contenido y la hoja de cotejo. Mediante la herramienta de Excel se confeccionaron las tablas, se organizó y analizó toda la información a partir de la cual se generaron los reportes para la discusión y conclusiones de esta investigación. Las variables de estudio refieren a los criterios de juzgamiento descritos en el apartado del procesamiento de análisis y al criterio de idoneidad de los ítems del banco. </w:t>
      </w:r>
    </w:p>
    <w:p w14:paraId="2A8DBAE0" w14:textId="77777777" w:rsidR="00F93213" w:rsidRPr="003C0DD3" w:rsidRDefault="00F93213" w:rsidP="00632FB2">
      <w:pPr>
        <w:pStyle w:val="Cuerpo"/>
        <w:tabs>
          <w:tab w:val="left" w:pos="567"/>
        </w:tabs>
        <w:spacing w:line="360" w:lineRule="auto"/>
        <w:ind w:firstLine="284"/>
        <w:jc w:val="both"/>
        <w:rPr>
          <w:rStyle w:val="Ninguno"/>
          <w:rFonts w:ascii="Arial" w:hAnsi="Arial" w:cs="Arial"/>
          <w:sz w:val="22"/>
          <w:szCs w:val="22"/>
        </w:rPr>
      </w:pPr>
    </w:p>
    <w:p w14:paraId="1A46ED1B" w14:textId="77777777" w:rsidR="00F93213" w:rsidRPr="000861D6" w:rsidRDefault="00F93213" w:rsidP="00632FB2">
      <w:pPr>
        <w:pStyle w:val="Cuerpo"/>
        <w:tabs>
          <w:tab w:val="left" w:pos="567"/>
        </w:tabs>
        <w:spacing w:line="360" w:lineRule="auto"/>
        <w:jc w:val="both"/>
        <w:rPr>
          <w:rStyle w:val="Ninguno"/>
          <w:rFonts w:ascii="Arial" w:hAnsi="Arial" w:cs="Arial"/>
          <w:b/>
          <w:bCs/>
        </w:rPr>
      </w:pPr>
      <w:r w:rsidRPr="000861D6">
        <w:rPr>
          <w:rStyle w:val="Ninguno"/>
          <w:rFonts w:ascii="Arial" w:hAnsi="Arial" w:cs="Arial"/>
          <w:b/>
          <w:bCs/>
        </w:rPr>
        <w:t xml:space="preserve">3.4 </w:t>
      </w:r>
      <w:r w:rsidRPr="000861D6">
        <w:rPr>
          <w:rStyle w:val="Ninguno"/>
          <w:rFonts w:ascii="Arial" w:hAnsi="Arial" w:cs="Arial"/>
          <w:b/>
          <w:bCs/>
        </w:rPr>
        <w:tab/>
        <w:t>Procesamiento de análisis</w:t>
      </w:r>
    </w:p>
    <w:p w14:paraId="2E02F475" w14:textId="77777777" w:rsidR="00F93213" w:rsidRPr="003C0DD3" w:rsidRDefault="00F93213" w:rsidP="00632FB2">
      <w:pPr>
        <w:pStyle w:val="Cuerpo"/>
        <w:tabs>
          <w:tab w:val="left" w:pos="567"/>
        </w:tabs>
        <w:spacing w:line="360" w:lineRule="auto"/>
        <w:ind w:firstLine="567"/>
        <w:jc w:val="both"/>
        <w:rPr>
          <w:rStyle w:val="Ninguno"/>
          <w:rFonts w:ascii="Arial" w:hAnsi="Arial" w:cs="Arial"/>
          <w:sz w:val="22"/>
          <w:szCs w:val="22"/>
        </w:rPr>
      </w:pPr>
      <w:r w:rsidRPr="003C0DD3">
        <w:rPr>
          <w:rStyle w:val="Ninguno"/>
          <w:rFonts w:ascii="Arial" w:hAnsi="Arial" w:cs="Arial"/>
          <w:sz w:val="22"/>
          <w:szCs w:val="22"/>
        </w:rPr>
        <w:t>El diseño del estudio se estructuró en dos fases que se describen a continuación:</w:t>
      </w:r>
    </w:p>
    <w:p w14:paraId="42690991" w14:textId="77777777" w:rsidR="00F93213" w:rsidRPr="003C0DD3" w:rsidRDefault="00F93213" w:rsidP="00632FB2">
      <w:pPr>
        <w:pStyle w:val="Cuerpo"/>
        <w:tabs>
          <w:tab w:val="left" w:pos="567"/>
        </w:tabs>
        <w:spacing w:line="360" w:lineRule="auto"/>
        <w:ind w:firstLine="851"/>
        <w:jc w:val="both"/>
        <w:rPr>
          <w:rStyle w:val="Ninguno"/>
          <w:rFonts w:ascii="Arial" w:hAnsi="Arial" w:cs="Arial"/>
        </w:rPr>
      </w:pPr>
    </w:p>
    <w:p w14:paraId="52A0CA14" w14:textId="77777777" w:rsidR="00F93213" w:rsidRPr="003C0DD3" w:rsidRDefault="00F93213" w:rsidP="00632FB2">
      <w:pPr>
        <w:pStyle w:val="Cuerpo"/>
        <w:tabs>
          <w:tab w:val="left" w:pos="567"/>
        </w:tabs>
        <w:spacing w:line="360" w:lineRule="auto"/>
        <w:jc w:val="both"/>
        <w:rPr>
          <w:rStyle w:val="Ninguno"/>
          <w:rFonts w:ascii="Arial" w:eastAsia="Arial" w:hAnsi="Arial" w:cs="Arial"/>
          <w:bCs/>
          <w:i/>
          <w:iCs/>
        </w:rPr>
      </w:pPr>
      <w:r w:rsidRPr="003C0DD3">
        <w:rPr>
          <w:rStyle w:val="Ninguno"/>
          <w:rFonts w:ascii="Arial" w:hAnsi="Arial" w:cs="Arial"/>
          <w:i/>
          <w:iCs/>
        </w:rPr>
        <w:t>3.4.1. Revisión del banco de ítems</w:t>
      </w:r>
    </w:p>
    <w:p w14:paraId="7D754943" w14:textId="77777777" w:rsidR="00F93213" w:rsidRPr="003C0DD3" w:rsidRDefault="00F93213" w:rsidP="00632FB2">
      <w:pPr>
        <w:pStyle w:val="Cuerpo"/>
        <w:tabs>
          <w:tab w:val="left" w:pos="567"/>
        </w:tabs>
        <w:spacing w:line="360" w:lineRule="auto"/>
        <w:ind w:firstLine="567"/>
        <w:jc w:val="both"/>
        <w:rPr>
          <w:rStyle w:val="Ninguno"/>
          <w:rFonts w:ascii="Arial" w:hAnsi="Arial" w:cs="Arial"/>
          <w:sz w:val="22"/>
          <w:szCs w:val="22"/>
        </w:rPr>
      </w:pPr>
      <w:r w:rsidRPr="003C0DD3">
        <w:rPr>
          <w:rStyle w:val="Ninguno"/>
          <w:rFonts w:ascii="Arial" w:hAnsi="Arial" w:cs="Arial"/>
          <w:sz w:val="22"/>
          <w:szCs w:val="22"/>
        </w:rPr>
        <w:t>La revisión de los ítems se realizó con base en criterios de juzgamiento previamente definidos, considerando las necesidades y características de la población con discapacidad visual y discapacidad auditiva. Las Tablas 1 y 2 presentan los criterios empleados para la revisión.</w:t>
      </w:r>
    </w:p>
    <w:p w14:paraId="1788940A" w14:textId="77777777" w:rsidR="00F93213" w:rsidRPr="003C0DD3" w:rsidRDefault="00F93213" w:rsidP="00632FB2">
      <w:pPr>
        <w:pStyle w:val="Cuerpo"/>
        <w:tabs>
          <w:tab w:val="left" w:pos="567"/>
        </w:tabs>
        <w:spacing w:line="360" w:lineRule="auto"/>
        <w:ind w:firstLine="567"/>
        <w:jc w:val="both"/>
        <w:rPr>
          <w:rFonts w:ascii="Arial" w:hAnsi="Arial" w:cs="Arial"/>
          <w:caps/>
          <w:sz w:val="18"/>
          <w:szCs w:val="18"/>
        </w:rPr>
      </w:pPr>
      <w:r w:rsidRPr="003C0DD3">
        <w:rPr>
          <w:rStyle w:val="Ninguno"/>
          <w:rFonts w:ascii="Arial" w:hAnsi="Arial" w:cs="Arial"/>
          <w:sz w:val="22"/>
          <w:szCs w:val="22"/>
        </w:rPr>
        <w:t>En la revisión se utilizó una tabla de Excel con el código de cada ítem disponible y los criterios de juzgamiento. En la tabla se registró el cumplimiento (presencia o ausencia) de cada criterio para cada ítem, según el juicio experto de cada una de las personas participantes del estudio.</w:t>
      </w:r>
      <w:r w:rsidRPr="003C0DD3">
        <w:rPr>
          <w:rStyle w:val="Ninguno"/>
          <w:rFonts w:ascii="Arial" w:eastAsia="Arial" w:hAnsi="Arial" w:cs="Arial"/>
          <w:sz w:val="22"/>
          <w:szCs w:val="22"/>
        </w:rPr>
        <w:t xml:space="preserve"> </w:t>
      </w:r>
      <w:r w:rsidRPr="003C0DD3">
        <w:rPr>
          <w:rStyle w:val="Ninguno"/>
          <w:rFonts w:ascii="Arial" w:hAnsi="Arial" w:cs="Arial"/>
          <w:sz w:val="22"/>
          <w:szCs w:val="22"/>
        </w:rPr>
        <w:t>La triangulación de los datos consistió en la organización y consolidación de la información aportada por cada persona participante y en el análisis de la revisión, descripción y comparación de los rasgos específicos del banco de ítems. Esta triangulación permitió obtener información de calidad susceptible de generalizaciones parciales. Las generalizaciones parciales alcanzadas dan cuenta de aquellos rasgos que no pueden ser generalizables con carácter universal o totalizador. Estas generalizaciones parciales además</w:t>
      </w:r>
      <w:r w:rsidRPr="003C0DD3">
        <w:rPr>
          <w:rStyle w:val="Ninguno"/>
          <w:rFonts w:ascii="Arial" w:hAnsi="Arial" w:cs="Arial"/>
          <w:sz w:val="22"/>
          <w:szCs w:val="22"/>
          <w:highlight w:val="yellow"/>
        </w:rPr>
        <w:t xml:space="preserve"> </w:t>
      </w:r>
      <w:r w:rsidRPr="003C0DD3">
        <w:rPr>
          <w:rStyle w:val="Ninguno"/>
          <w:rFonts w:ascii="Arial" w:hAnsi="Arial" w:cs="Arial"/>
          <w:sz w:val="22"/>
          <w:szCs w:val="22"/>
        </w:rPr>
        <w:t>advierten de las posibles inconsistencias que no disminuyen la credibilidad de los resultados, pero que son útiles para estudiar las razones de su origen en investigaciones posteriores.</w:t>
      </w:r>
    </w:p>
    <w:p w14:paraId="6DA4117B" w14:textId="77777777" w:rsidR="00F93213" w:rsidRPr="003C0DD3" w:rsidRDefault="00F93213" w:rsidP="00632FB2">
      <w:pPr>
        <w:pStyle w:val="Cuerpo"/>
        <w:tabs>
          <w:tab w:val="left" w:pos="567"/>
        </w:tabs>
        <w:spacing w:line="360" w:lineRule="auto"/>
        <w:ind w:firstLine="567"/>
        <w:jc w:val="both"/>
        <w:rPr>
          <w:rStyle w:val="Ninguno"/>
          <w:rFonts w:ascii="Arial" w:hAnsi="Arial" w:cs="Arial"/>
          <w:sz w:val="22"/>
          <w:szCs w:val="22"/>
        </w:rPr>
      </w:pPr>
    </w:p>
    <w:p w14:paraId="4A3F9152" w14:textId="77777777" w:rsidR="00F93213" w:rsidRPr="003C0DD3" w:rsidRDefault="00F93213" w:rsidP="00632FB2">
      <w:pPr>
        <w:pStyle w:val="Cuerpo"/>
        <w:tabs>
          <w:tab w:val="left" w:pos="567"/>
        </w:tabs>
        <w:spacing w:line="360" w:lineRule="auto"/>
        <w:jc w:val="both"/>
        <w:rPr>
          <w:rStyle w:val="Ninguno"/>
          <w:rFonts w:ascii="Arial" w:eastAsia="Arial" w:hAnsi="Arial" w:cs="Arial"/>
          <w:bCs/>
          <w:i/>
          <w:iCs/>
        </w:rPr>
      </w:pPr>
      <w:r w:rsidRPr="003C0DD3">
        <w:rPr>
          <w:rStyle w:val="Ninguno"/>
          <w:rFonts w:ascii="Arial" w:hAnsi="Arial" w:cs="Arial"/>
          <w:i/>
          <w:iCs/>
        </w:rPr>
        <w:t>3.4.2.  Determinación de la idoneidad del banco de ítems</w:t>
      </w:r>
    </w:p>
    <w:p w14:paraId="03B6D787" w14:textId="77777777" w:rsidR="00F93213" w:rsidRPr="003C0DD3" w:rsidRDefault="00F93213" w:rsidP="00632FB2">
      <w:pPr>
        <w:pStyle w:val="Cuerpo"/>
        <w:tabs>
          <w:tab w:val="left" w:pos="567"/>
        </w:tabs>
        <w:spacing w:line="360" w:lineRule="auto"/>
        <w:ind w:firstLine="567"/>
        <w:jc w:val="both"/>
        <w:rPr>
          <w:rStyle w:val="Ninguno"/>
          <w:rFonts w:ascii="Arial" w:hAnsi="Arial" w:cs="Arial"/>
          <w:sz w:val="22"/>
          <w:szCs w:val="22"/>
        </w:rPr>
      </w:pPr>
      <w:r w:rsidRPr="003C0DD3">
        <w:rPr>
          <w:rStyle w:val="Ninguno"/>
          <w:rFonts w:ascii="Arial" w:hAnsi="Arial" w:cs="Arial"/>
          <w:sz w:val="22"/>
          <w:szCs w:val="22"/>
        </w:rPr>
        <w:t>La determinación de la idoneidad de los ítems del banco se realizó con base en la información obtenida en la fase de revisión de ítems disponibles por las personas expertas según el cumplimiento o aparición de uno o más criterios de juzgamiento. La información obtenida de las expertas se organizó y consolidó en tablas, al considerar como categorías el área de adecuación (visual o auditiva), el contexto de razonamiento y la cantidad de criterios de juzgamiento. El análisis de los datos fue de carácter descriptivo y se tomó en cuenta la idoneidad por área de adecuación, la idoneidad según contexto de razonamiento, criterios de juzgamiento según contexto de razonamiento, cantidad y relaciones entre los criterios de juzgamiento.</w:t>
      </w:r>
    </w:p>
    <w:p w14:paraId="38061E1B" w14:textId="77777777" w:rsidR="000861D6" w:rsidRDefault="000861D6" w:rsidP="00632FB2">
      <w:pPr>
        <w:tabs>
          <w:tab w:val="left" w:pos="567"/>
        </w:tabs>
        <w:spacing w:line="240" w:lineRule="auto"/>
        <w:jc w:val="center"/>
        <w:rPr>
          <w:rFonts w:ascii="Arial" w:hAnsi="Arial" w:cs="Arial"/>
          <w:b/>
          <w:bCs/>
          <w:sz w:val="20"/>
          <w:lang w:val="es-ES_tradnl"/>
        </w:rPr>
      </w:pPr>
    </w:p>
    <w:p w14:paraId="4FB3B75B" w14:textId="572816F8" w:rsidR="00F93213" w:rsidRPr="003C0DD3" w:rsidRDefault="00F93213" w:rsidP="00632FB2">
      <w:pPr>
        <w:tabs>
          <w:tab w:val="left" w:pos="567"/>
        </w:tabs>
        <w:spacing w:line="240" w:lineRule="auto"/>
        <w:jc w:val="center"/>
        <w:rPr>
          <w:rFonts w:ascii="Arial" w:hAnsi="Arial" w:cs="Arial"/>
          <w:b/>
          <w:bCs/>
          <w:sz w:val="20"/>
          <w:lang w:val="es-ES_tradnl"/>
        </w:rPr>
      </w:pPr>
      <w:r w:rsidRPr="003C0DD3">
        <w:rPr>
          <w:rFonts w:ascii="Arial" w:hAnsi="Arial" w:cs="Arial"/>
          <w:b/>
          <w:bCs/>
          <w:sz w:val="20"/>
          <w:lang w:val="es-ES_tradnl"/>
        </w:rPr>
        <w:t xml:space="preserve">Tabla 1 </w:t>
      </w:r>
    </w:p>
    <w:p w14:paraId="3C8DFE44" w14:textId="77777777" w:rsidR="00F93213" w:rsidRPr="000861D6" w:rsidRDefault="00F93213" w:rsidP="00632FB2">
      <w:pPr>
        <w:tabs>
          <w:tab w:val="left" w:pos="567"/>
        </w:tabs>
        <w:spacing w:line="240" w:lineRule="auto"/>
        <w:jc w:val="center"/>
        <w:rPr>
          <w:rFonts w:ascii="Arial" w:hAnsi="Arial" w:cs="Arial"/>
          <w:b/>
          <w:iCs/>
          <w:sz w:val="20"/>
          <w:lang w:val="es-ES_tradnl"/>
        </w:rPr>
      </w:pPr>
      <w:r w:rsidRPr="000861D6">
        <w:rPr>
          <w:rFonts w:ascii="Arial" w:hAnsi="Arial" w:cs="Arial"/>
          <w:b/>
          <w:iCs/>
          <w:sz w:val="20"/>
          <w:lang w:val="es-ES_tradnl"/>
        </w:rPr>
        <w:t>Criterios de juzgamiento del área visual del Programa Permanente de la Prueba de Aptitud Académica – UCR 2016</w:t>
      </w:r>
    </w:p>
    <w:tbl>
      <w:tblPr>
        <w:tblStyle w:val="ListTable3-Accent5"/>
        <w:tblW w:w="0" w:type="auto"/>
        <w:tblBorders>
          <w:top w:val="none" w:sz="0" w:space="0" w:color="auto"/>
          <w:left w:val="none" w:sz="0" w:space="0" w:color="auto"/>
          <w:bottom w:val="none" w:sz="0" w:space="0" w:color="auto"/>
          <w:right w:val="none" w:sz="0" w:space="0" w:color="auto"/>
          <w:insideH w:val="single" w:sz="4" w:space="0" w:color="4472C4" w:themeColor="accent5"/>
        </w:tblBorders>
        <w:tblLook w:val="04A0" w:firstRow="1" w:lastRow="0" w:firstColumn="1" w:lastColumn="0" w:noHBand="0" w:noVBand="1"/>
      </w:tblPr>
      <w:tblGrid>
        <w:gridCol w:w="4414"/>
        <w:gridCol w:w="4414"/>
      </w:tblGrid>
      <w:tr w:rsidR="00F93213" w:rsidRPr="003C0DD3" w14:paraId="21876454" w14:textId="77777777" w:rsidTr="00355D5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414" w:type="dxa"/>
            <w:tcBorders>
              <w:bottom w:val="single" w:sz="4" w:space="0" w:color="4472C4" w:themeColor="accent5"/>
              <w:right w:val="none" w:sz="0" w:space="0" w:color="auto"/>
            </w:tcBorders>
          </w:tcPr>
          <w:p w14:paraId="2E60593C" w14:textId="77777777" w:rsidR="00F93213" w:rsidRPr="003C0DD3" w:rsidRDefault="00F93213" w:rsidP="00632FB2">
            <w:pPr>
              <w:pStyle w:val="NoSpacing"/>
              <w:tabs>
                <w:tab w:val="left" w:pos="567"/>
              </w:tabs>
              <w:ind w:firstLine="284"/>
              <w:jc w:val="center"/>
              <w:rPr>
                <w:rFonts w:ascii="Arial" w:hAnsi="Arial" w:cs="Arial"/>
                <w:b w:val="0"/>
                <w:sz w:val="20"/>
                <w:szCs w:val="20"/>
              </w:rPr>
            </w:pPr>
            <w:r w:rsidRPr="003C0DD3">
              <w:rPr>
                <w:rFonts w:ascii="Arial" w:hAnsi="Arial" w:cs="Arial"/>
                <w:sz w:val="20"/>
                <w:szCs w:val="20"/>
              </w:rPr>
              <w:t>Criterio</w:t>
            </w:r>
          </w:p>
        </w:tc>
        <w:tc>
          <w:tcPr>
            <w:tcW w:w="4414" w:type="dxa"/>
            <w:tcBorders>
              <w:bottom w:val="single" w:sz="4" w:space="0" w:color="4472C4" w:themeColor="accent5"/>
            </w:tcBorders>
          </w:tcPr>
          <w:p w14:paraId="414C272B" w14:textId="77777777" w:rsidR="00F93213" w:rsidRPr="003C0DD3" w:rsidRDefault="00F93213" w:rsidP="00632FB2">
            <w:pPr>
              <w:pStyle w:val="NoSpacing"/>
              <w:tabs>
                <w:tab w:val="left" w:pos="567"/>
              </w:tabs>
              <w:ind w:firstLine="284"/>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3C0DD3">
              <w:rPr>
                <w:rFonts w:ascii="Arial" w:hAnsi="Arial" w:cs="Arial"/>
                <w:sz w:val="20"/>
                <w:szCs w:val="20"/>
              </w:rPr>
              <w:t>Definición</w:t>
            </w:r>
          </w:p>
        </w:tc>
      </w:tr>
      <w:tr w:rsidR="00F93213" w:rsidRPr="003C0DD3" w14:paraId="5649E7BC" w14:textId="77777777" w:rsidTr="00355D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Borders>
              <w:bottom w:val="nil"/>
              <w:right w:val="none" w:sz="0" w:space="0" w:color="auto"/>
            </w:tcBorders>
          </w:tcPr>
          <w:p w14:paraId="6220BDD6" w14:textId="77777777" w:rsidR="00F93213" w:rsidRPr="000861D6" w:rsidRDefault="00F93213" w:rsidP="00632FB2">
            <w:pPr>
              <w:pStyle w:val="NoSpacing"/>
              <w:tabs>
                <w:tab w:val="left" w:pos="567"/>
              </w:tabs>
              <w:rPr>
                <w:rFonts w:ascii="Arial" w:hAnsi="Arial" w:cs="Arial"/>
                <w:b w:val="0"/>
                <w:bCs w:val="0"/>
                <w:sz w:val="20"/>
                <w:szCs w:val="20"/>
              </w:rPr>
            </w:pPr>
            <w:r w:rsidRPr="000861D6">
              <w:rPr>
                <w:rStyle w:val="Ninguno"/>
                <w:rFonts w:ascii="Arial" w:hAnsi="Arial" w:cs="Arial"/>
                <w:b w:val="0"/>
                <w:bCs w:val="0"/>
                <w:sz w:val="20"/>
                <w:szCs w:val="20"/>
                <w:u w:color="000000"/>
              </w:rPr>
              <w:t>CV1: Texto con extensión inadecuada</w:t>
            </w:r>
          </w:p>
        </w:tc>
        <w:tc>
          <w:tcPr>
            <w:tcW w:w="4414" w:type="dxa"/>
            <w:tcBorders>
              <w:bottom w:val="nil"/>
            </w:tcBorders>
          </w:tcPr>
          <w:p w14:paraId="1D1F93FC" w14:textId="77777777" w:rsidR="00F93213" w:rsidRPr="003C0DD3" w:rsidRDefault="00F93213" w:rsidP="00632FB2">
            <w:pPr>
              <w:pStyle w:val="NoSpacing"/>
              <w:tabs>
                <w:tab w:val="left" w:pos="567"/>
              </w:tabs>
              <w:jc w:val="both"/>
              <w:cnfStyle w:val="000000100000" w:firstRow="0" w:lastRow="0" w:firstColumn="0" w:lastColumn="0" w:oddVBand="0" w:evenVBand="0" w:oddHBand="1" w:evenHBand="0" w:firstRowFirstColumn="0" w:firstRowLastColumn="0" w:lastRowFirstColumn="0" w:lastRowLastColumn="0"/>
              <w:rPr>
                <w:rStyle w:val="Ninguno"/>
                <w:rFonts w:ascii="Arial" w:hAnsi="Arial" w:cs="Arial"/>
                <w:sz w:val="20"/>
                <w:szCs w:val="20"/>
                <w:u w:color="000000"/>
              </w:rPr>
            </w:pPr>
            <w:r w:rsidRPr="003C0DD3">
              <w:rPr>
                <w:rStyle w:val="Ninguno"/>
                <w:rFonts w:ascii="Arial" w:hAnsi="Arial" w:cs="Arial"/>
                <w:sz w:val="20"/>
                <w:szCs w:val="20"/>
                <w:u w:color="000000"/>
              </w:rPr>
              <w:t>Textos muy breves o extensos con información insuficiente o irrelevante para la solución del ítem.</w:t>
            </w:r>
          </w:p>
          <w:p w14:paraId="5F7CEAD5" w14:textId="77777777" w:rsidR="00F93213" w:rsidRPr="003C0DD3" w:rsidRDefault="00F93213" w:rsidP="00632FB2">
            <w:pPr>
              <w:pStyle w:val="NoSpacing"/>
              <w:tabs>
                <w:tab w:val="left" w:pos="567"/>
              </w:tabs>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F93213" w:rsidRPr="003C0DD3" w14:paraId="4167796E" w14:textId="77777777" w:rsidTr="00355D55">
        <w:tc>
          <w:tcPr>
            <w:cnfStyle w:val="001000000000" w:firstRow="0" w:lastRow="0" w:firstColumn="1" w:lastColumn="0" w:oddVBand="0" w:evenVBand="0" w:oddHBand="0" w:evenHBand="0" w:firstRowFirstColumn="0" w:firstRowLastColumn="0" w:lastRowFirstColumn="0" w:lastRowLastColumn="0"/>
            <w:tcW w:w="4414" w:type="dxa"/>
            <w:tcBorders>
              <w:top w:val="nil"/>
              <w:bottom w:val="nil"/>
              <w:right w:val="none" w:sz="0" w:space="0" w:color="auto"/>
            </w:tcBorders>
          </w:tcPr>
          <w:p w14:paraId="6C4C08E3" w14:textId="77777777" w:rsidR="00F93213" w:rsidRPr="000861D6" w:rsidRDefault="00F93213" w:rsidP="00632FB2">
            <w:pPr>
              <w:pStyle w:val="NoSpacing"/>
              <w:tabs>
                <w:tab w:val="left" w:pos="567"/>
              </w:tabs>
              <w:rPr>
                <w:rFonts w:ascii="Arial" w:hAnsi="Arial" w:cs="Arial"/>
                <w:b w:val="0"/>
                <w:bCs w:val="0"/>
                <w:sz w:val="20"/>
                <w:szCs w:val="20"/>
              </w:rPr>
            </w:pPr>
            <w:r w:rsidRPr="000861D6">
              <w:rPr>
                <w:rStyle w:val="Ninguno"/>
                <w:rFonts w:ascii="Arial" w:hAnsi="Arial" w:cs="Arial"/>
                <w:b w:val="0"/>
                <w:bCs w:val="0"/>
                <w:sz w:val="20"/>
                <w:szCs w:val="20"/>
                <w:u w:color="000000"/>
              </w:rPr>
              <w:t>CV2: Vocabulario no apto</w:t>
            </w:r>
          </w:p>
        </w:tc>
        <w:tc>
          <w:tcPr>
            <w:tcW w:w="4414" w:type="dxa"/>
            <w:tcBorders>
              <w:top w:val="nil"/>
              <w:bottom w:val="nil"/>
            </w:tcBorders>
          </w:tcPr>
          <w:p w14:paraId="3BFDD464" w14:textId="77777777" w:rsidR="00F93213" w:rsidRPr="003C0DD3" w:rsidRDefault="00F93213" w:rsidP="00632FB2">
            <w:pPr>
              <w:pStyle w:val="NoSpacing"/>
              <w:tabs>
                <w:tab w:val="left" w:pos="567"/>
              </w:tabs>
              <w:jc w:val="both"/>
              <w:cnfStyle w:val="000000000000" w:firstRow="0" w:lastRow="0" w:firstColumn="0" w:lastColumn="0" w:oddVBand="0" w:evenVBand="0" w:oddHBand="0" w:evenHBand="0" w:firstRowFirstColumn="0" w:firstRowLastColumn="0" w:lastRowFirstColumn="0" w:lastRowLastColumn="0"/>
              <w:rPr>
                <w:rStyle w:val="Ninguno"/>
                <w:rFonts w:ascii="Arial" w:hAnsi="Arial" w:cs="Arial"/>
                <w:sz w:val="20"/>
                <w:szCs w:val="20"/>
                <w:u w:color="000000"/>
              </w:rPr>
            </w:pPr>
            <w:r w:rsidRPr="003C0DD3">
              <w:rPr>
                <w:rStyle w:val="Ninguno"/>
                <w:rFonts w:ascii="Arial" w:hAnsi="Arial" w:cs="Arial"/>
                <w:sz w:val="20"/>
                <w:szCs w:val="20"/>
                <w:u w:color="000000"/>
              </w:rPr>
              <w:t>Texto con referentes visuales que afectan la resolución del ítem.</w:t>
            </w:r>
          </w:p>
          <w:p w14:paraId="13C9D7C6" w14:textId="77777777" w:rsidR="00F93213" w:rsidRPr="003C0DD3" w:rsidRDefault="00F93213" w:rsidP="00632FB2">
            <w:pPr>
              <w:pStyle w:val="NoSpacing"/>
              <w:tabs>
                <w:tab w:val="left" w:pos="567"/>
              </w:tabs>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F93213" w:rsidRPr="003C0DD3" w14:paraId="12E425CF" w14:textId="77777777" w:rsidTr="00355D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Borders>
              <w:top w:val="nil"/>
              <w:bottom w:val="nil"/>
              <w:right w:val="none" w:sz="0" w:space="0" w:color="auto"/>
            </w:tcBorders>
          </w:tcPr>
          <w:p w14:paraId="39AA5B23" w14:textId="77777777" w:rsidR="00F93213" w:rsidRPr="000861D6" w:rsidRDefault="00F93213" w:rsidP="00632FB2">
            <w:pPr>
              <w:pStyle w:val="NoSpacing"/>
              <w:tabs>
                <w:tab w:val="left" w:pos="567"/>
              </w:tabs>
              <w:rPr>
                <w:rFonts w:ascii="Arial" w:hAnsi="Arial" w:cs="Arial"/>
                <w:b w:val="0"/>
                <w:bCs w:val="0"/>
                <w:sz w:val="20"/>
                <w:szCs w:val="20"/>
              </w:rPr>
            </w:pPr>
            <w:r w:rsidRPr="000861D6">
              <w:rPr>
                <w:rStyle w:val="Ninguno"/>
                <w:rFonts w:ascii="Arial" w:hAnsi="Arial" w:cs="Arial"/>
                <w:b w:val="0"/>
                <w:bCs w:val="0"/>
                <w:sz w:val="20"/>
                <w:szCs w:val="20"/>
                <w:u w:color="000000"/>
              </w:rPr>
              <w:t>CV3: Elementos que complejizan la lectura</w:t>
            </w:r>
          </w:p>
        </w:tc>
        <w:tc>
          <w:tcPr>
            <w:tcW w:w="4414" w:type="dxa"/>
            <w:tcBorders>
              <w:top w:val="nil"/>
              <w:bottom w:val="nil"/>
            </w:tcBorders>
          </w:tcPr>
          <w:p w14:paraId="57770FF3" w14:textId="77777777" w:rsidR="00F93213" w:rsidRPr="003C0DD3" w:rsidRDefault="00F93213" w:rsidP="00632FB2">
            <w:pPr>
              <w:pStyle w:val="NoSpacing"/>
              <w:tabs>
                <w:tab w:val="left" w:pos="567"/>
              </w:tabs>
              <w:jc w:val="both"/>
              <w:cnfStyle w:val="000000100000" w:firstRow="0" w:lastRow="0" w:firstColumn="0" w:lastColumn="0" w:oddVBand="0" w:evenVBand="0" w:oddHBand="1" w:evenHBand="0" w:firstRowFirstColumn="0" w:firstRowLastColumn="0" w:lastRowFirstColumn="0" w:lastRowLastColumn="0"/>
              <w:rPr>
                <w:rStyle w:val="Ninguno"/>
                <w:rFonts w:ascii="Arial" w:hAnsi="Arial" w:cs="Arial"/>
                <w:sz w:val="20"/>
                <w:szCs w:val="20"/>
                <w:u w:color="000000"/>
              </w:rPr>
            </w:pPr>
            <w:r w:rsidRPr="003C0DD3">
              <w:rPr>
                <w:rStyle w:val="Ninguno"/>
                <w:rFonts w:ascii="Arial" w:hAnsi="Arial" w:cs="Arial"/>
                <w:sz w:val="20"/>
                <w:szCs w:val="20"/>
                <w:u w:color="000000"/>
              </w:rPr>
              <w:t>Texto con elementos visuales tipográficos y de formato como letra cursiva, comillas, negritas y otros, que afectan la resolución del ítem.</w:t>
            </w:r>
          </w:p>
          <w:p w14:paraId="0DABCD00" w14:textId="77777777" w:rsidR="00F93213" w:rsidRPr="003C0DD3" w:rsidRDefault="00F93213" w:rsidP="00632FB2">
            <w:pPr>
              <w:pStyle w:val="NoSpacing"/>
              <w:tabs>
                <w:tab w:val="left" w:pos="567"/>
              </w:tabs>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F93213" w:rsidRPr="003C0DD3" w14:paraId="48D6D475" w14:textId="77777777" w:rsidTr="00355D55">
        <w:tc>
          <w:tcPr>
            <w:cnfStyle w:val="001000000000" w:firstRow="0" w:lastRow="0" w:firstColumn="1" w:lastColumn="0" w:oddVBand="0" w:evenVBand="0" w:oddHBand="0" w:evenHBand="0" w:firstRowFirstColumn="0" w:firstRowLastColumn="0" w:lastRowFirstColumn="0" w:lastRowLastColumn="0"/>
            <w:tcW w:w="4414" w:type="dxa"/>
            <w:tcBorders>
              <w:top w:val="nil"/>
              <w:bottom w:val="nil"/>
              <w:right w:val="none" w:sz="0" w:space="0" w:color="auto"/>
            </w:tcBorders>
          </w:tcPr>
          <w:p w14:paraId="558B4180" w14:textId="77777777" w:rsidR="00F93213" w:rsidRPr="000861D6" w:rsidRDefault="00F93213" w:rsidP="00632FB2">
            <w:pPr>
              <w:pStyle w:val="NoSpacing"/>
              <w:tabs>
                <w:tab w:val="left" w:pos="567"/>
              </w:tabs>
              <w:jc w:val="both"/>
              <w:rPr>
                <w:rStyle w:val="Ninguno"/>
                <w:rFonts w:ascii="Arial" w:hAnsi="Arial" w:cs="Arial"/>
                <w:b w:val="0"/>
                <w:bCs w:val="0"/>
                <w:sz w:val="20"/>
                <w:szCs w:val="20"/>
                <w:u w:color="000000"/>
              </w:rPr>
            </w:pPr>
            <w:r w:rsidRPr="000861D6">
              <w:rPr>
                <w:rStyle w:val="Ninguno"/>
                <w:rFonts w:ascii="Arial" w:hAnsi="Arial" w:cs="Arial"/>
                <w:b w:val="0"/>
                <w:bCs w:val="0"/>
                <w:sz w:val="20"/>
                <w:szCs w:val="20"/>
                <w:u w:color="000000"/>
              </w:rPr>
              <w:t>CV4: Contraste excesivo de detalles entre texto y opciones de respuesta</w:t>
            </w:r>
          </w:p>
        </w:tc>
        <w:tc>
          <w:tcPr>
            <w:tcW w:w="4414" w:type="dxa"/>
            <w:tcBorders>
              <w:top w:val="nil"/>
              <w:bottom w:val="nil"/>
            </w:tcBorders>
          </w:tcPr>
          <w:p w14:paraId="5A5CBA65" w14:textId="77777777" w:rsidR="00F93213" w:rsidRPr="003C0DD3" w:rsidRDefault="00F93213" w:rsidP="00632FB2">
            <w:pPr>
              <w:pStyle w:val="NoSpacing"/>
              <w:tabs>
                <w:tab w:val="left" w:pos="567"/>
              </w:tabs>
              <w:jc w:val="both"/>
              <w:cnfStyle w:val="000000000000" w:firstRow="0" w:lastRow="0" w:firstColumn="0" w:lastColumn="0" w:oddVBand="0" w:evenVBand="0" w:oddHBand="0" w:evenHBand="0" w:firstRowFirstColumn="0" w:firstRowLastColumn="0" w:lastRowFirstColumn="0" w:lastRowLastColumn="0"/>
              <w:rPr>
                <w:rStyle w:val="Ninguno"/>
                <w:rFonts w:ascii="Arial" w:hAnsi="Arial" w:cs="Arial"/>
                <w:sz w:val="20"/>
                <w:szCs w:val="20"/>
                <w:u w:color="000000"/>
              </w:rPr>
            </w:pPr>
            <w:r w:rsidRPr="003C0DD3">
              <w:rPr>
                <w:rStyle w:val="Ninguno"/>
                <w:rFonts w:ascii="Arial" w:hAnsi="Arial" w:cs="Arial"/>
                <w:sz w:val="20"/>
                <w:szCs w:val="20"/>
                <w:u w:color="000000"/>
              </w:rPr>
              <w:t>Contenido con presencia de secuencias numéricas, verbales y de información, que implican la recurrencia de comparaciones entre encabezado y opciones de respuesta, y que afectan la resolución del ítem.</w:t>
            </w:r>
          </w:p>
          <w:p w14:paraId="326787F0" w14:textId="77777777" w:rsidR="00F93213" w:rsidRPr="003C0DD3" w:rsidRDefault="00F93213" w:rsidP="00632FB2">
            <w:pPr>
              <w:pStyle w:val="NoSpacing"/>
              <w:tabs>
                <w:tab w:val="left" w:pos="567"/>
              </w:tabs>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F93213" w:rsidRPr="003C0DD3" w14:paraId="7EEE5B41" w14:textId="77777777" w:rsidTr="00355D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Borders>
              <w:top w:val="nil"/>
              <w:bottom w:val="single" w:sz="4" w:space="0" w:color="auto"/>
              <w:right w:val="none" w:sz="0" w:space="0" w:color="auto"/>
            </w:tcBorders>
          </w:tcPr>
          <w:p w14:paraId="74A17746" w14:textId="77777777" w:rsidR="00F93213" w:rsidRPr="000861D6" w:rsidRDefault="00F93213" w:rsidP="00632FB2">
            <w:pPr>
              <w:pStyle w:val="NoSpacing"/>
              <w:tabs>
                <w:tab w:val="left" w:pos="567"/>
              </w:tabs>
              <w:rPr>
                <w:rStyle w:val="Ninguno"/>
                <w:rFonts w:ascii="Arial" w:hAnsi="Arial" w:cs="Arial"/>
                <w:b w:val="0"/>
                <w:bCs w:val="0"/>
                <w:sz w:val="20"/>
                <w:szCs w:val="20"/>
                <w:u w:color="000000"/>
              </w:rPr>
            </w:pPr>
            <w:r w:rsidRPr="000861D6">
              <w:rPr>
                <w:rStyle w:val="Ninguno"/>
                <w:rFonts w:ascii="Arial" w:hAnsi="Arial" w:cs="Arial"/>
                <w:b w:val="0"/>
                <w:bCs w:val="0"/>
                <w:sz w:val="20"/>
                <w:szCs w:val="20"/>
                <w:u w:color="000000"/>
              </w:rPr>
              <w:t>CV5: Presencia de gráficos, cuadros o dibujos</w:t>
            </w:r>
          </w:p>
        </w:tc>
        <w:tc>
          <w:tcPr>
            <w:tcW w:w="4414" w:type="dxa"/>
            <w:tcBorders>
              <w:top w:val="nil"/>
              <w:bottom w:val="single" w:sz="4" w:space="0" w:color="auto"/>
            </w:tcBorders>
          </w:tcPr>
          <w:p w14:paraId="7169B269" w14:textId="77777777" w:rsidR="00F93213" w:rsidRPr="003C0DD3" w:rsidRDefault="00F93213" w:rsidP="00632FB2">
            <w:pPr>
              <w:pStyle w:val="NoSpacing"/>
              <w:tabs>
                <w:tab w:val="left" w:pos="567"/>
              </w:tabs>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C0DD3">
              <w:rPr>
                <w:rStyle w:val="Ninguno"/>
                <w:rFonts w:ascii="Arial" w:hAnsi="Arial" w:cs="Arial"/>
                <w:sz w:val="20"/>
                <w:szCs w:val="20"/>
                <w:u w:color="000000"/>
              </w:rPr>
              <w:t>Contenido con elementos visuales que afectan la resolución del ítem.</w:t>
            </w:r>
          </w:p>
        </w:tc>
      </w:tr>
    </w:tbl>
    <w:p w14:paraId="594745E1" w14:textId="5742CEE2" w:rsidR="00F93213" w:rsidRPr="003C0DD3" w:rsidRDefault="00F93213" w:rsidP="00632FB2">
      <w:pPr>
        <w:pStyle w:val="Cuerpo"/>
        <w:tabs>
          <w:tab w:val="left" w:pos="567"/>
        </w:tabs>
        <w:rPr>
          <w:rStyle w:val="Ninguno"/>
          <w:rFonts w:ascii="Arial" w:hAnsi="Arial" w:cs="Arial"/>
          <w:sz w:val="20"/>
          <w:szCs w:val="20"/>
        </w:rPr>
      </w:pPr>
      <w:r w:rsidRPr="000861D6">
        <w:rPr>
          <w:rStyle w:val="Ninguno"/>
          <w:rFonts w:ascii="Arial" w:hAnsi="Arial" w:cs="Arial"/>
          <w:b/>
          <w:bCs/>
          <w:sz w:val="20"/>
          <w:szCs w:val="20"/>
        </w:rPr>
        <w:t>Fuente</w:t>
      </w:r>
      <w:r w:rsidRPr="003C0DD3">
        <w:rPr>
          <w:rStyle w:val="Ninguno"/>
          <w:rFonts w:ascii="Arial" w:hAnsi="Arial" w:cs="Arial"/>
          <w:sz w:val="20"/>
          <w:szCs w:val="20"/>
        </w:rPr>
        <w:t>: Elaboración propia, con información del PPPAA - UCR, 2019.</w:t>
      </w:r>
    </w:p>
    <w:p w14:paraId="1E50AF18" w14:textId="77777777" w:rsidR="00F93213" w:rsidRPr="003C0DD3" w:rsidRDefault="00F93213" w:rsidP="00632FB2">
      <w:pPr>
        <w:pStyle w:val="Cuerpo"/>
        <w:tabs>
          <w:tab w:val="left" w:pos="567"/>
        </w:tabs>
        <w:spacing w:line="360" w:lineRule="auto"/>
        <w:rPr>
          <w:rStyle w:val="Ninguno"/>
          <w:rFonts w:ascii="Arial" w:hAnsi="Arial" w:cs="Arial"/>
          <w:sz w:val="20"/>
          <w:szCs w:val="20"/>
        </w:rPr>
      </w:pPr>
    </w:p>
    <w:p w14:paraId="3DD58C95" w14:textId="77777777" w:rsidR="00355D55" w:rsidRDefault="00355D55" w:rsidP="00632FB2">
      <w:pPr>
        <w:tabs>
          <w:tab w:val="left" w:pos="567"/>
        </w:tabs>
        <w:spacing w:line="240" w:lineRule="auto"/>
        <w:jc w:val="center"/>
        <w:rPr>
          <w:rFonts w:ascii="Arial" w:hAnsi="Arial" w:cs="Arial"/>
          <w:b/>
          <w:bCs/>
          <w:sz w:val="20"/>
          <w:lang w:val="es-ES_tradnl"/>
        </w:rPr>
      </w:pPr>
    </w:p>
    <w:p w14:paraId="03885A5B" w14:textId="765534BF" w:rsidR="00F93213" w:rsidRPr="003C0DD3" w:rsidRDefault="00F93213" w:rsidP="00632FB2">
      <w:pPr>
        <w:tabs>
          <w:tab w:val="left" w:pos="567"/>
        </w:tabs>
        <w:spacing w:line="240" w:lineRule="auto"/>
        <w:jc w:val="center"/>
        <w:rPr>
          <w:rFonts w:ascii="Arial" w:hAnsi="Arial" w:cs="Arial"/>
          <w:b/>
          <w:bCs/>
          <w:sz w:val="20"/>
          <w:lang w:val="es-ES_tradnl"/>
        </w:rPr>
      </w:pPr>
      <w:r w:rsidRPr="003C0DD3">
        <w:rPr>
          <w:rFonts w:ascii="Arial" w:hAnsi="Arial" w:cs="Arial"/>
          <w:b/>
          <w:bCs/>
          <w:sz w:val="20"/>
          <w:lang w:val="es-ES_tradnl"/>
        </w:rPr>
        <w:t>Tabla 2</w:t>
      </w:r>
    </w:p>
    <w:p w14:paraId="20FF1427" w14:textId="77777777" w:rsidR="00F93213" w:rsidRPr="000861D6" w:rsidRDefault="00F93213" w:rsidP="00632FB2">
      <w:pPr>
        <w:pStyle w:val="ListParagraph"/>
        <w:tabs>
          <w:tab w:val="left" w:pos="567"/>
        </w:tabs>
        <w:spacing w:after="0" w:line="240" w:lineRule="auto"/>
        <w:ind w:left="0"/>
        <w:jc w:val="center"/>
        <w:rPr>
          <w:rStyle w:val="Ninguno"/>
          <w:rFonts w:ascii="Arial" w:hAnsi="Arial" w:cs="Arial"/>
          <w:iCs/>
          <w:sz w:val="20"/>
          <w:szCs w:val="20"/>
          <w:u w:color="000000"/>
        </w:rPr>
      </w:pPr>
      <w:r w:rsidRPr="000861D6">
        <w:rPr>
          <w:rFonts w:ascii="Arial" w:hAnsi="Arial" w:cs="Arial"/>
          <w:b/>
          <w:iCs/>
          <w:sz w:val="20"/>
          <w:szCs w:val="20"/>
          <w:lang w:val="es-ES_tradnl"/>
        </w:rPr>
        <w:t>Criterios de juzgamiento del área auditiva del Programa Permanente de la Prueba de Aptitud Académica – UCR 2016</w:t>
      </w:r>
    </w:p>
    <w:tbl>
      <w:tblPr>
        <w:tblStyle w:val="ListTable3-Accent5"/>
        <w:tblpPr w:leftFromText="141" w:rightFromText="141" w:vertAnchor="page" w:horzAnchor="margin" w:tblpY="2191"/>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969"/>
        <w:gridCol w:w="4678"/>
      </w:tblGrid>
      <w:tr w:rsidR="00F93213" w:rsidRPr="003C0DD3" w14:paraId="2DF2FDB5" w14:textId="77777777" w:rsidTr="00355D5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969" w:type="dxa"/>
            <w:tcBorders>
              <w:bottom w:val="none" w:sz="0" w:space="0" w:color="auto"/>
              <w:right w:val="none" w:sz="0" w:space="0" w:color="auto"/>
            </w:tcBorders>
          </w:tcPr>
          <w:p w14:paraId="74B4CD65" w14:textId="77777777" w:rsidR="00F93213" w:rsidRPr="003C0DD3" w:rsidRDefault="00F93213" w:rsidP="00632FB2">
            <w:pPr>
              <w:pStyle w:val="NoSpacing"/>
              <w:tabs>
                <w:tab w:val="left" w:pos="567"/>
              </w:tabs>
              <w:jc w:val="center"/>
              <w:rPr>
                <w:rFonts w:ascii="Arial" w:hAnsi="Arial" w:cs="Arial"/>
                <w:b w:val="0"/>
                <w:sz w:val="20"/>
                <w:szCs w:val="20"/>
              </w:rPr>
            </w:pPr>
            <w:r w:rsidRPr="003C0DD3">
              <w:rPr>
                <w:rFonts w:ascii="Arial" w:hAnsi="Arial" w:cs="Arial"/>
                <w:sz w:val="20"/>
                <w:szCs w:val="20"/>
              </w:rPr>
              <w:t>Criterio</w:t>
            </w:r>
          </w:p>
        </w:tc>
        <w:tc>
          <w:tcPr>
            <w:tcW w:w="4678" w:type="dxa"/>
          </w:tcPr>
          <w:p w14:paraId="5738827E" w14:textId="77777777" w:rsidR="00F93213" w:rsidRPr="003C0DD3" w:rsidRDefault="00F93213" w:rsidP="00632FB2">
            <w:pPr>
              <w:pStyle w:val="NoSpacing"/>
              <w:tabs>
                <w:tab w:val="left" w:pos="567"/>
              </w:tabs>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3C0DD3">
              <w:rPr>
                <w:rFonts w:ascii="Arial" w:hAnsi="Arial" w:cs="Arial"/>
                <w:sz w:val="20"/>
                <w:szCs w:val="20"/>
              </w:rPr>
              <w:t>Definición</w:t>
            </w:r>
          </w:p>
        </w:tc>
      </w:tr>
      <w:tr w:rsidR="00F93213" w:rsidRPr="003C0DD3" w14:paraId="3C678591" w14:textId="77777777" w:rsidTr="00355D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Borders>
              <w:top w:val="none" w:sz="0" w:space="0" w:color="auto"/>
              <w:bottom w:val="none" w:sz="0" w:space="0" w:color="auto"/>
              <w:right w:val="none" w:sz="0" w:space="0" w:color="auto"/>
            </w:tcBorders>
          </w:tcPr>
          <w:p w14:paraId="5DFBCBBD" w14:textId="77777777" w:rsidR="00F93213" w:rsidRPr="000861D6" w:rsidRDefault="00F93213" w:rsidP="00632FB2">
            <w:pPr>
              <w:pStyle w:val="NoSpacing"/>
              <w:tabs>
                <w:tab w:val="left" w:pos="567"/>
              </w:tabs>
              <w:jc w:val="both"/>
              <w:rPr>
                <w:rFonts w:ascii="Arial" w:hAnsi="Arial" w:cs="Arial"/>
                <w:b w:val="0"/>
                <w:bCs w:val="0"/>
                <w:sz w:val="20"/>
                <w:szCs w:val="20"/>
              </w:rPr>
            </w:pPr>
            <w:r w:rsidRPr="000861D6">
              <w:rPr>
                <w:rStyle w:val="Ninguno"/>
                <w:rFonts w:ascii="Arial" w:hAnsi="Arial" w:cs="Arial"/>
                <w:b w:val="0"/>
                <w:bCs w:val="0"/>
                <w:sz w:val="20"/>
                <w:szCs w:val="20"/>
                <w:u w:color="000000"/>
              </w:rPr>
              <w:t>CA1: Uso de oraciones subordinadas</w:t>
            </w:r>
          </w:p>
        </w:tc>
        <w:tc>
          <w:tcPr>
            <w:tcW w:w="4678" w:type="dxa"/>
            <w:tcBorders>
              <w:top w:val="none" w:sz="0" w:space="0" w:color="auto"/>
              <w:bottom w:val="none" w:sz="0" w:space="0" w:color="auto"/>
            </w:tcBorders>
          </w:tcPr>
          <w:p w14:paraId="1FC3FA56" w14:textId="77777777" w:rsidR="00F93213" w:rsidRPr="003C0DD3" w:rsidRDefault="00F93213" w:rsidP="00632FB2">
            <w:pPr>
              <w:pStyle w:val="NoSpacing"/>
              <w:tabs>
                <w:tab w:val="left" w:pos="567"/>
              </w:tabs>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C0DD3">
              <w:rPr>
                <w:rStyle w:val="Ninguno"/>
                <w:rFonts w:ascii="Arial" w:hAnsi="Arial" w:cs="Arial"/>
                <w:sz w:val="20"/>
                <w:szCs w:val="20"/>
                <w:u w:color="000000"/>
              </w:rPr>
              <w:t>Texto con excesivo uso de oraciones compuestas que dependen estructuralmente del núcleo de otra oración, que utilizan conectores, pronombres y adverbios, por lo que afectan la resolución del ítem.</w:t>
            </w:r>
          </w:p>
        </w:tc>
      </w:tr>
      <w:tr w:rsidR="00F93213" w:rsidRPr="003C0DD3" w14:paraId="336EA543" w14:textId="77777777" w:rsidTr="00355D55">
        <w:tc>
          <w:tcPr>
            <w:cnfStyle w:val="001000000000" w:firstRow="0" w:lastRow="0" w:firstColumn="1" w:lastColumn="0" w:oddVBand="0" w:evenVBand="0" w:oddHBand="0" w:evenHBand="0" w:firstRowFirstColumn="0" w:firstRowLastColumn="0" w:lastRowFirstColumn="0" w:lastRowLastColumn="0"/>
            <w:tcW w:w="3969" w:type="dxa"/>
            <w:tcBorders>
              <w:right w:val="none" w:sz="0" w:space="0" w:color="auto"/>
            </w:tcBorders>
          </w:tcPr>
          <w:p w14:paraId="6A7BDAB9" w14:textId="77777777" w:rsidR="00F93213" w:rsidRPr="000861D6" w:rsidRDefault="00F93213" w:rsidP="00632FB2">
            <w:pPr>
              <w:pStyle w:val="NoSpacing"/>
              <w:tabs>
                <w:tab w:val="left" w:pos="567"/>
              </w:tabs>
              <w:jc w:val="both"/>
              <w:rPr>
                <w:rFonts w:ascii="Arial" w:hAnsi="Arial" w:cs="Arial"/>
                <w:b w:val="0"/>
                <w:bCs w:val="0"/>
                <w:sz w:val="20"/>
                <w:szCs w:val="20"/>
              </w:rPr>
            </w:pPr>
            <w:r w:rsidRPr="000861D6">
              <w:rPr>
                <w:rStyle w:val="Ninguno"/>
                <w:rFonts w:ascii="Arial" w:hAnsi="Arial" w:cs="Arial"/>
                <w:b w:val="0"/>
                <w:bCs w:val="0"/>
                <w:sz w:val="20"/>
                <w:szCs w:val="20"/>
                <w:u w:color="000000"/>
              </w:rPr>
              <w:t>CA2: Vocabulario no apto para la población</w:t>
            </w:r>
          </w:p>
        </w:tc>
        <w:tc>
          <w:tcPr>
            <w:tcW w:w="4678" w:type="dxa"/>
          </w:tcPr>
          <w:p w14:paraId="2C82DD40" w14:textId="77777777" w:rsidR="00F93213" w:rsidRPr="003C0DD3" w:rsidRDefault="00F93213" w:rsidP="00632FB2">
            <w:pPr>
              <w:pStyle w:val="NoSpacing"/>
              <w:tabs>
                <w:tab w:val="left" w:pos="567"/>
              </w:tabs>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C0DD3">
              <w:rPr>
                <w:rStyle w:val="Ninguno"/>
                <w:rFonts w:ascii="Arial" w:hAnsi="Arial" w:cs="Arial"/>
                <w:sz w:val="20"/>
                <w:szCs w:val="20"/>
                <w:u w:color="000000"/>
              </w:rPr>
              <w:t>Texto con conceptos auditivos referentes a la experiencia de percepción del sonido como la música y el ruido del ambiente. También, textos con marcadores discursivos y estructuradores de la información que se usan con poca frecuencia y que no tiene significado en el diccionario.</w:t>
            </w:r>
          </w:p>
        </w:tc>
      </w:tr>
      <w:tr w:rsidR="00F93213" w:rsidRPr="003C0DD3" w14:paraId="38CEBDAE" w14:textId="77777777" w:rsidTr="00355D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Borders>
              <w:top w:val="none" w:sz="0" w:space="0" w:color="auto"/>
              <w:bottom w:val="none" w:sz="0" w:space="0" w:color="auto"/>
              <w:right w:val="none" w:sz="0" w:space="0" w:color="auto"/>
            </w:tcBorders>
          </w:tcPr>
          <w:p w14:paraId="36C6B9FB" w14:textId="77777777" w:rsidR="00F93213" w:rsidRPr="000861D6" w:rsidRDefault="00F93213" w:rsidP="00632FB2">
            <w:pPr>
              <w:pStyle w:val="NoSpacing"/>
              <w:tabs>
                <w:tab w:val="left" w:pos="567"/>
              </w:tabs>
              <w:jc w:val="both"/>
              <w:rPr>
                <w:rFonts w:ascii="Arial" w:hAnsi="Arial" w:cs="Arial"/>
                <w:b w:val="0"/>
                <w:bCs w:val="0"/>
                <w:sz w:val="20"/>
                <w:szCs w:val="20"/>
              </w:rPr>
            </w:pPr>
            <w:r w:rsidRPr="000861D6">
              <w:rPr>
                <w:rStyle w:val="Ninguno"/>
                <w:rFonts w:ascii="Arial" w:hAnsi="Arial" w:cs="Arial"/>
                <w:b w:val="0"/>
                <w:bCs w:val="0"/>
                <w:sz w:val="20"/>
                <w:szCs w:val="20"/>
                <w:u w:color="000000"/>
              </w:rPr>
              <w:t>CA3: Estructura gramatical compleja</w:t>
            </w:r>
          </w:p>
        </w:tc>
        <w:tc>
          <w:tcPr>
            <w:tcW w:w="4678" w:type="dxa"/>
            <w:tcBorders>
              <w:top w:val="none" w:sz="0" w:space="0" w:color="auto"/>
              <w:bottom w:val="none" w:sz="0" w:space="0" w:color="auto"/>
            </w:tcBorders>
          </w:tcPr>
          <w:p w14:paraId="00D9A655" w14:textId="77777777" w:rsidR="00F93213" w:rsidRPr="003C0DD3" w:rsidRDefault="00F93213" w:rsidP="00632FB2">
            <w:pPr>
              <w:pStyle w:val="NoSpacing"/>
              <w:tabs>
                <w:tab w:val="left" w:pos="567"/>
              </w:tabs>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C0DD3">
              <w:rPr>
                <w:rStyle w:val="Ninguno"/>
                <w:rFonts w:ascii="Arial" w:hAnsi="Arial" w:cs="Arial"/>
                <w:sz w:val="20"/>
                <w:szCs w:val="20"/>
                <w:u w:color="000000"/>
              </w:rPr>
              <w:t>Contenido con presencia excesiva de oraciones subordinadas, condicionales u otras que dificultan la comprensión y afectan el proceso de resolución del ítem.</w:t>
            </w:r>
          </w:p>
        </w:tc>
      </w:tr>
      <w:tr w:rsidR="00F93213" w:rsidRPr="003C0DD3" w14:paraId="03F805D8" w14:textId="77777777" w:rsidTr="00355D55">
        <w:tc>
          <w:tcPr>
            <w:cnfStyle w:val="001000000000" w:firstRow="0" w:lastRow="0" w:firstColumn="1" w:lastColumn="0" w:oddVBand="0" w:evenVBand="0" w:oddHBand="0" w:evenHBand="0" w:firstRowFirstColumn="0" w:firstRowLastColumn="0" w:lastRowFirstColumn="0" w:lastRowLastColumn="0"/>
            <w:tcW w:w="3969" w:type="dxa"/>
            <w:tcBorders>
              <w:right w:val="none" w:sz="0" w:space="0" w:color="auto"/>
            </w:tcBorders>
          </w:tcPr>
          <w:p w14:paraId="6E4F9BE5" w14:textId="77777777" w:rsidR="00F93213" w:rsidRPr="000861D6" w:rsidRDefault="00F93213" w:rsidP="00632FB2">
            <w:pPr>
              <w:pStyle w:val="NoSpacing"/>
              <w:tabs>
                <w:tab w:val="left" w:pos="567"/>
              </w:tabs>
              <w:jc w:val="both"/>
              <w:rPr>
                <w:rFonts w:ascii="Arial" w:hAnsi="Arial" w:cs="Arial"/>
                <w:b w:val="0"/>
                <w:bCs w:val="0"/>
                <w:sz w:val="20"/>
                <w:szCs w:val="20"/>
              </w:rPr>
            </w:pPr>
            <w:r w:rsidRPr="000861D6">
              <w:rPr>
                <w:rStyle w:val="Ninguno"/>
                <w:rFonts w:ascii="Arial" w:hAnsi="Arial" w:cs="Arial"/>
                <w:b w:val="0"/>
                <w:bCs w:val="0"/>
                <w:sz w:val="20"/>
                <w:szCs w:val="20"/>
                <w:u w:color="000000"/>
              </w:rPr>
              <w:t>CA4: Presencia de figuras literarias, dichos, refranes y frases idiomáticas</w:t>
            </w:r>
          </w:p>
        </w:tc>
        <w:tc>
          <w:tcPr>
            <w:tcW w:w="4678" w:type="dxa"/>
          </w:tcPr>
          <w:p w14:paraId="7F1C83C5" w14:textId="77777777" w:rsidR="00F93213" w:rsidRPr="003C0DD3" w:rsidRDefault="00F93213" w:rsidP="00632FB2">
            <w:pPr>
              <w:pStyle w:val="NoSpacing"/>
              <w:tabs>
                <w:tab w:val="left" w:pos="567"/>
              </w:tabs>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C0DD3">
              <w:rPr>
                <w:rStyle w:val="Ninguno"/>
                <w:rFonts w:ascii="Arial" w:hAnsi="Arial" w:cs="Arial"/>
                <w:sz w:val="20"/>
                <w:szCs w:val="20"/>
                <w:u w:color="000000"/>
              </w:rPr>
              <w:t>Contenido con estructuras propias de los hablantes nativos de una lengua. Las estructuras están determinadas por el contexto y su significado no coincide siempre con su sentido literal, por lo que ponen en posición de desventaja a las personas sordas.</w:t>
            </w:r>
          </w:p>
        </w:tc>
      </w:tr>
      <w:tr w:rsidR="00F93213" w:rsidRPr="003C0DD3" w14:paraId="2FED3F4B" w14:textId="77777777" w:rsidTr="00355D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Borders>
              <w:top w:val="none" w:sz="0" w:space="0" w:color="auto"/>
              <w:bottom w:val="none" w:sz="0" w:space="0" w:color="auto"/>
              <w:right w:val="none" w:sz="0" w:space="0" w:color="auto"/>
            </w:tcBorders>
          </w:tcPr>
          <w:p w14:paraId="5D04EAE3" w14:textId="77777777" w:rsidR="00F93213" w:rsidRPr="000861D6" w:rsidRDefault="00F93213" w:rsidP="00632FB2">
            <w:pPr>
              <w:pStyle w:val="NoSpacing"/>
              <w:tabs>
                <w:tab w:val="left" w:pos="567"/>
              </w:tabs>
              <w:jc w:val="both"/>
              <w:rPr>
                <w:rFonts w:ascii="Arial" w:hAnsi="Arial" w:cs="Arial"/>
                <w:b w:val="0"/>
                <w:bCs w:val="0"/>
                <w:sz w:val="20"/>
                <w:szCs w:val="20"/>
              </w:rPr>
            </w:pPr>
            <w:r w:rsidRPr="000861D6">
              <w:rPr>
                <w:rStyle w:val="Ninguno"/>
                <w:rFonts w:ascii="Arial" w:hAnsi="Arial" w:cs="Arial"/>
                <w:b w:val="0"/>
                <w:bCs w:val="0"/>
                <w:sz w:val="20"/>
                <w:szCs w:val="20"/>
                <w:u w:color="000000"/>
              </w:rPr>
              <w:t>CA5: Texto no contextualizado</w:t>
            </w:r>
          </w:p>
        </w:tc>
        <w:tc>
          <w:tcPr>
            <w:tcW w:w="4678" w:type="dxa"/>
            <w:tcBorders>
              <w:top w:val="none" w:sz="0" w:space="0" w:color="auto"/>
              <w:bottom w:val="none" w:sz="0" w:space="0" w:color="auto"/>
            </w:tcBorders>
          </w:tcPr>
          <w:p w14:paraId="20B3E1E1" w14:textId="77777777" w:rsidR="00F93213" w:rsidRPr="003C0DD3" w:rsidRDefault="00F93213" w:rsidP="00632FB2">
            <w:pPr>
              <w:pStyle w:val="NoSpacing"/>
              <w:tabs>
                <w:tab w:val="left" w:pos="567"/>
              </w:tabs>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C0DD3">
              <w:rPr>
                <w:rStyle w:val="Ninguno"/>
                <w:rFonts w:ascii="Arial" w:hAnsi="Arial" w:cs="Arial"/>
                <w:sz w:val="20"/>
                <w:szCs w:val="20"/>
                <w:u w:color="000000"/>
              </w:rPr>
              <w:t>Contenido que afecta la comprensión global del texto, debido a que no posee un referente sobre la situación o entorno que pueda vincularse al conocimiento o experiencia de la persona sorda.</w:t>
            </w:r>
          </w:p>
        </w:tc>
      </w:tr>
      <w:tr w:rsidR="00F93213" w:rsidRPr="003C0DD3" w14:paraId="3E5F7B20" w14:textId="77777777" w:rsidTr="00355D55">
        <w:tc>
          <w:tcPr>
            <w:cnfStyle w:val="001000000000" w:firstRow="0" w:lastRow="0" w:firstColumn="1" w:lastColumn="0" w:oddVBand="0" w:evenVBand="0" w:oddHBand="0" w:evenHBand="0" w:firstRowFirstColumn="0" w:firstRowLastColumn="0" w:lastRowFirstColumn="0" w:lastRowLastColumn="0"/>
            <w:tcW w:w="3969" w:type="dxa"/>
            <w:tcBorders>
              <w:right w:val="none" w:sz="0" w:space="0" w:color="auto"/>
            </w:tcBorders>
          </w:tcPr>
          <w:p w14:paraId="3BA1EFD2" w14:textId="77777777" w:rsidR="00F93213" w:rsidRPr="000861D6" w:rsidRDefault="00F93213" w:rsidP="00632FB2">
            <w:pPr>
              <w:pStyle w:val="NoSpacing"/>
              <w:tabs>
                <w:tab w:val="left" w:pos="567"/>
              </w:tabs>
              <w:jc w:val="both"/>
              <w:rPr>
                <w:rStyle w:val="Ninguno"/>
                <w:rFonts w:ascii="Arial" w:hAnsi="Arial" w:cs="Arial"/>
                <w:b w:val="0"/>
                <w:bCs w:val="0"/>
                <w:sz w:val="20"/>
                <w:szCs w:val="20"/>
                <w:u w:color="000000"/>
              </w:rPr>
            </w:pPr>
            <w:r w:rsidRPr="000861D6">
              <w:rPr>
                <w:rStyle w:val="Ninguno"/>
                <w:rFonts w:ascii="Arial" w:hAnsi="Arial" w:cs="Arial"/>
                <w:b w:val="0"/>
                <w:bCs w:val="0"/>
                <w:sz w:val="20"/>
                <w:szCs w:val="20"/>
                <w:u w:color="000000"/>
              </w:rPr>
              <w:t>CA6: Información irrelevante</w:t>
            </w:r>
          </w:p>
        </w:tc>
        <w:tc>
          <w:tcPr>
            <w:tcW w:w="4678" w:type="dxa"/>
          </w:tcPr>
          <w:p w14:paraId="4E7A2162" w14:textId="77777777" w:rsidR="00F93213" w:rsidRPr="003C0DD3" w:rsidRDefault="00F93213" w:rsidP="00632FB2">
            <w:pPr>
              <w:pStyle w:val="NoSpacing"/>
              <w:tabs>
                <w:tab w:val="left" w:pos="567"/>
              </w:tabs>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C0DD3">
              <w:rPr>
                <w:rStyle w:val="Ninguno"/>
                <w:rFonts w:ascii="Arial" w:hAnsi="Arial" w:cs="Arial"/>
                <w:sz w:val="20"/>
                <w:szCs w:val="20"/>
                <w:u w:color="000000"/>
              </w:rPr>
              <w:t>Contenido con exceso de información sin relación directa con la resolución del ítem, lo cual impide la contextualización y provoca confusión en la persona sorda.</w:t>
            </w:r>
          </w:p>
        </w:tc>
      </w:tr>
      <w:tr w:rsidR="00F93213" w:rsidRPr="003C0DD3" w14:paraId="5832D557" w14:textId="77777777" w:rsidTr="00355D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Borders>
              <w:top w:val="none" w:sz="0" w:space="0" w:color="auto"/>
              <w:bottom w:val="single" w:sz="4" w:space="0" w:color="auto"/>
              <w:right w:val="none" w:sz="0" w:space="0" w:color="auto"/>
            </w:tcBorders>
          </w:tcPr>
          <w:p w14:paraId="70036240" w14:textId="77777777" w:rsidR="00F93213" w:rsidRPr="000861D6" w:rsidRDefault="00F93213" w:rsidP="00632FB2">
            <w:pPr>
              <w:pStyle w:val="NoSpacing"/>
              <w:tabs>
                <w:tab w:val="left" w:pos="567"/>
              </w:tabs>
              <w:jc w:val="both"/>
              <w:rPr>
                <w:rStyle w:val="Ninguno"/>
                <w:rFonts w:ascii="Arial" w:hAnsi="Arial" w:cs="Arial"/>
                <w:b w:val="0"/>
                <w:bCs w:val="0"/>
                <w:sz w:val="20"/>
                <w:szCs w:val="20"/>
                <w:u w:color="000000"/>
              </w:rPr>
            </w:pPr>
            <w:r w:rsidRPr="000861D6">
              <w:rPr>
                <w:rStyle w:val="Ninguno"/>
                <w:rFonts w:ascii="Arial" w:hAnsi="Arial" w:cs="Arial"/>
                <w:b w:val="0"/>
                <w:bCs w:val="0"/>
                <w:sz w:val="20"/>
                <w:szCs w:val="20"/>
                <w:u w:color="000000"/>
              </w:rPr>
              <w:t>CA7: Texto no apto para la interpretación</w:t>
            </w:r>
          </w:p>
        </w:tc>
        <w:tc>
          <w:tcPr>
            <w:tcW w:w="4678" w:type="dxa"/>
            <w:tcBorders>
              <w:top w:val="none" w:sz="0" w:space="0" w:color="auto"/>
              <w:bottom w:val="single" w:sz="4" w:space="0" w:color="auto"/>
            </w:tcBorders>
          </w:tcPr>
          <w:p w14:paraId="4CDD131B" w14:textId="77777777" w:rsidR="00F93213" w:rsidRPr="003C0DD3" w:rsidRDefault="00F93213" w:rsidP="00632FB2">
            <w:pPr>
              <w:pStyle w:val="NoSpacing"/>
              <w:tabs>
                <w:tab w:val="left" w:pos="567"/>
              </w:tabs>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u w:color="000000"/>
              </w:rPr>
            </w:pPr>
            <w:r w:rsidRPr="003C0DD3">
              <w:rPr>
                <w:rStyle w:val="Ninguno"/>
                <w:rFonts w:ascii="Arial" w:hAnsi="Arial" w:cs="Arial"/>
                <w:sz w:val="20"/>
                <w:szCs w:val="20"/>
                <w:u w:color="000000"/>
              </w:rPr>
              <w:t xml:space="preserve">Contenido que afecta el proceso de interpretación en Lengua de Señas Costarricense, debido a la presencia de fenómenos semánticos tales como sinonimia, antonimia y polisemia. También, contenido que afecta la interpretación hacia una discriminación positiva o negativa para la persona sorda. </w:t>
            </w:r>
          </w:p>
        </w:tc>
      </w:tr>
    </w:tbl>
    <w:p w14:paraId="7C8FC486" w14:textId="77777777" w:rsidR="00F93213" w:rsidRPr="003C0DD3" w:rsidRDefault="00F93213" w:rsidP="00632FB2">
      <w:pPr>
        <w:pStyle w:val="Cuerpo"/>
        <w:tabs>
          <w:tab w:val="left" w:pos="567"/>
        </w:tabs>
        <w:rPr>
          <w:rStyle w:val="Ninguno"/>
          <w:rFonts w:ascii="Arial" w:hAnsi="Arial" w:cs="Arial"/>
          <w:sz w:val="20"/>
          <w:szCs w:val="20"/>
        </w:rPr>
      </w:pPr>
      <w:r w:rsidRPr="003C0DD3">
        <w:rPr>
          <w:rFonts w:ascii="Arial" w:hAnsi="Arial" w:cs="Arial"/>
          <w:color w:val="auto"/>
          <w:sz w:val="20"/>
          <w:szCs w:val="20"/>
        </w:rPr>
        <w:t xml:space="preserve">    </w:t>
      </w:r>
      <w:r w:rsidRPr="00355D55">
        <w:rPr>
          <w:rFonts w:ascii="Arial" w:hAnsi="Arial" w:cs="Arial"/>
          <w:b/>
          <w:bCs/>
          <w:color w:val="auto"/>
          <w:sz w:val="20"/>
          <w:szCs w:val="20"/>
        </w:rPr>
        <w:t>Fuente</w:t>
      </w:r>
      <w:r w:rsidRPr="003C0DD3">
        <w:rPr>
          <w:rFonts w:ascii="Arial" w:hAnsi="Arial" w:cs="Arial"/>
          <w:color w:val="auto"/>
          <w:sz w:val="20"/>
          <w:szCs w:val="20"/>
        </w:rPr>
        <w:t xml:space="preserve">: </w:t>
      </w:r>
      <w:r w:rsidRPr="003C0DD3">
        <w:rPr>
          <w:rStyle w:val="Ninguno"/>
          <w:rFonts w:ascii="Arial" w:hAnsi="Arial" w:cs="Arial"/>
          <w:sz w:val="20"/>
          <w:szCs w:val="20"/>
        </w:rPr>
        <w:t>Elaboración propia, con información del PPPAA - UCR, 2019.</w:t>
      </w:r>
      <w:r w:rsidRPr="003C0DD3">
        <w:rPr>
          <w:rStyle w:val="Ninguno"/>
          <w:rFonts w:ascii="Arial" w:hAnsi="Arial" w:cs="Arial"/>
          <w:sz w:val="20"/>
          <w:szCs w:val="20"/>
        </w:rPr>
        <w:tab/>
      </w:r>
    </w:p>
    <w:p w14:paraId="3273425D" w14:textId="77777777" w:rsidR="00F93213" w:rsidRPr="003C0DD3" w:rsidRDefault="00F93213" w:rsidP="00632FB2">
      <w:pPr>
        <w:pStyle w:val="Cuerpo"/>
        <w:tabs>
          <w:tab w:val="left" w:pos="567"/>
        </w:tabs>
        <w:spacing w:line="360" w:lineRule="auto"/>
        <w:rPr>
          <w:rStyle w:val="Ninguno"/>
          <w:rFonts w:ascii="Arial" w:hAnsi="Arial" w:cs="Arial"/>
          <w:sz w:val="20"/>
          <w:szCs w:val="20"/>
        </w:rPr>
      </w:pPr>
    </w:p>
    <w:p w14:paraId="62D7EF11" w14:textId="77777777" w:rsidR="00355D55" w:rsidRDefault="00355D55" w:rsidP="00632FB2">
      <w:pPr>
        <w:pStyle w:val="Cuerpo"/>
        <w:tabs>
          <w:tab w:val="left" w:pos="567"/>
        </w:tabs>
        <w:spacing w:line="360" w:lineRule="auto"/>
        <w:jc w:val="both"/>
        <w:rPr>
          <w:rStyle w:val="Ninguno"/>
          <w:rFonts w:ascii="Arial" w:hAnsi="Arial" w:cs="Arial"/>
          <w:b/>
          <w:bCs/>
        </w:rPr>
      </w:pPr>
    </w:p>
    <w:p w14:paraId="5FD7A3D4" w14:textId="61A06F3A" w:rsidR="00F93213" w:rsidRPr="003C0DD3" w:rsidRDefault="00F93213" w:rsidP="00632FB2">
      <w:pPr>
        <w:pStyle w:val="Cuerpo"/>
        <w:tabs>
          <w:tab w:val="left" w:pos="567"/>
        </w:tabs>
        <w:spacing w:line="360" w:lineRule="auto"/>
        <w:jc w:val="both"/>
        <w:rPr>
          <w:rStyle w:val="Ninguno"/>
          <w:rFonts w:ascii="Arial" w:hAnsi="Arial" w:cs="Arial"/>
          <w:b/>
          <w:bCs/>
        </w:rPr>
      </w:pPr>
      <w:r w:rsidRPr="003C0DD3">
        <w:rPr>
          <w:rStyle w:val="Ninguno"/>
          <w:rFonts w:ascii="Arial" w:hAnsi="Arial" w:cs="Arial"/>
          <w:b/>
          <w:bCs/>
        </w:rPr>
        <w:t>3.5</w:t>
      </w:r>
      <w:r w:rsidRPr="003C0DD3">
        <w:rPr>
          <w:rStyle w:val="Ninguno"/>
          <w:rFonts w:ascii="Arial" w:hAnsi="Arial" w:cs="Arial"/>
          <w:b/>
          <w:bCs/>
        </w:rPr>
        <w:tab/>
        <w:t>Alcances y limitaciones</w:t>
      </w:r>
    </w:p>
    <w:p w14:paraId="6EB4F65F" w14:textId="77777777" w:rsidR="00F93213" w:rsidRDefault="00F93213" w:rsidP="00632FB2">
      <w:pPr>
        <w:pStyle w:val="Cuerpo"/>
        <w:tabs>
          <w:tab w:val="left" w:pos="567"/>
        </w:tabs>
        <w:spacing w:line="360" w:lineRule="auto"/>
        <w:ind w:firstLine="567"/>
        <w:jc w:val="both"/>
        <w:rPr>
          <w:rStyle w:val="Ninguno"/>
          <w:rFonts w:ascii="Arial" w:hAnsi="Arial" w:cs="Arial"/>
          <w:sz w:val="18"/>
          <w:szCs w:val="18"/>
        </w:rPr>
      </w:pPr>
      <w:r w:rsidRPr="003C0DD3">
        <w:rPr>
          <w:rStyle w:val="Ninguno"/>
          <w:rFonts w:ascii="Arial" w:hAnsi="Arial" w:cs="Arial"/>
          <w:sz w:val="22"/>
          <w:szCs w:val="22"/>
        </w:rPr>
        <w:t>Entre las limitaciones del estudio, se reconoce el no contar con la totalidad de los ítems del banco. Entre los alcances, se contempla la participación de personas con condición de discapacidad visual o auditiva y la elaboración de un análisis que oriente la definición de criterios de idoneidad basados en evidencias objetivas.</w:t>
      </w:r>
      <w:r w:rsidRPr="003C0DD3">
        <w:rPr>
          <w:rStyle w:val="Ninguno"/>
          <w:rFonts w:ascii="Arial" w:hAnsi="Arial" w:cs="Arial"/>
          <w:sz w:val="18"/>
          <w:szCs w:val="18"/>
        </w:rPr>
        <w:t xml:space="preserve"> </w:t>
      </w:r>
    </w:p>
    <w:p w14:paraId="025654BD" w14:textId="77777777" w:rsidR="003C0DD3" w:rsidRPr="003C0DD3" w:rsidRDefault="003C0DD3" w:rsidP="00632FB2">
      <w:pPr>
        <w:pStyle w:val="Cuerpo"/>
        <w:tabs>
          <w:tab w:val="left" w:pos="567"/>
        </w:tabs>
        <w:spacing w:line="360" w:lineRule="auto"/>
        <w:ind w:firstLine="567"/>
        <w:jc w:val="both"/>
        <w:rPr>
          <w:rStyle w:val="Ninguno"/>
          <w:rFonts w:ascii="Arial" w:hAnsi="Arial" w:cs="Arial"/>
          <w:sz w:val="18"/>
          <w:szCs w:val="18"/>
        </w:rPr>
      </w:pPr>
    </w:p>
    <w:p w14:paraId="2F5C8C1B" w14:textId="77777777" w:rsidR="00F93213" w:rsidRPr="003C0DD3" w:rsidRDefault="00F93213" w:rsidP="00632FB2">
      <w:pPr>
        <w:pStyle w:val="Cuerpo"/>
        <w:numPr>
          <w:ilvl w:val="0"/>
          <w:numId w:val="80"/>
        </w:numPr>
        <w:tabs>
          <w:tab w:val="left" w:pos="567"/>
        </w:tabs>
        <w:spacing w:line="360" w:lineRule="auto"/>
        <w:ind w:left="0" w:firstLine="0"/>
        <w:rPr>
          <w:rStyle w:val="Ninguno"/>
          <w:rFonts w:ascii="Arial" w:hAnsi="Arial" w:cs="Arial"/>
          <w:b/>
          <w:bCs/>
          <w:color w:val="auto"/>
        </w:rPr>
      </w:pPr>
      <w:r w:rsidRPr="003C0DD3">
        <w:rPr>
          <w:rStyle w:val="Ninguno"/>
          <w:rFonts w:ascii="Arial" w:hAnsi="Arial" w:cs="Arial"/>
          <w:b/>
          <w:bCs/>
          <w:color w:val="auto"/>
        </w:rPr>
        <w:t>Resultados</w:t>
      </w:r>
    </w:p>
    <w:p w14:paraId="65A978E0" w14:textId="77777777" w:rsidR="00F93213" w:rsidRPr="003C0DD3" w:rsidRDefault="00F93213" w:rsidP="00632FB2">
      <w:pPr>
        <w:pStyle w:val="Cuerpo"/>
        <w:numPr>
          <w:ilvl w:val="1"/>
          <w:numId w:val="80"/>
        </w:numPr>
        <w:tabs>
          <w:tab w:val="left" w:pos="567"/>
        </w:tabs>
        <w:spacing w:line="360" w:lineRule="auto"/>
        <w:ind w:left="0" w:firstLine="0"/>
        <w:jc w:val="both"/>
        <w:rPr>
          <w:rStyle w:val="Ninguno"/>
          <w:rFonts w:ascii="Arial" w:hAnsi="Arial" w:cs="Arial"/>
          <w:b/>
          <w:bCs/>
          <w:iCs/>
        </w:rPr>
      </w:pPr>
      <w:r w:rsidRPr="003C0DD3">
        <w:rPr>
          <w:rStyle w:val="Ninguno"/>
          <w:rFonts w:ascii="Arial" w:hAnsi="Arial" w:cs="Arial"/>
          <w:b/>
          <w:bCs/>
          <w:iCs/>
        </w:rPr>
        <w:t>Análisis descriptivo de la idoneidad del banco de ítems de la prueba según criterios de juzgamiento del área visual</w:t>
      </w:r>
    </w:p>
    <w:p w14:paraId="318F21A3" w14:textId="71D8C510" w:rsidR="00F93213" w:rsidRPr="003C0DD3" w:rsidRDefault="00F93213" w:rsidP="00632FB2">
      <w:pPr>
        <w:pStyle w:val="Cuerpo"/>
        <w:spacing w:line="360" w:lineRule="auto"/>
        <w:jc w:val="both"/>
        <w:rPr>
          <w:rStyle w:val="Ninguno"/>
          <w:rFonts w:ascii="Arial" w:hAnsi="Arial" w:cs="Arial"/>
          <w:bCs/>
          <w:i/>
          <w:iCs/>
        </w:rPr>
      </w:pPr>
      <w:r w:rsidRPr="003C0DD3">
        <w:rPr>
          <w:rStyle w:val="Ninguno"/>
          <w:rFonts w:ascii="Arial" w:hAnsi="Arial" w:cs="Arial"/>
          <w:i/>
          <w:iCs/>
        </w:rPr>
        <w:t>4.1.1 Análisis de la idoneidad por contexto de razonamiento específico</w:t>
      </w:r>
    </w:p>
    <w:p w14:paraId="5B0A3225" w14:textId="77777777" w:rsidR="00F93213" w:rsidRPr="003C0DD3" w:rsidRDefault="00F93213" w:rsidP="00632FB2">
      <w:pPr>
        <w:pStyle w:val="Cuerpo"/>
        <w:tabs>
          <w:tab w:val="left" w:pos="567"/>
        </w:tabs>
        <w:spacing w:line="360" w:lineRule="auto"/>
        <w:ind w:firstLine="567"/>
        <w:jc w:val="both"/>
        <w:rPr>
          <w:rStyle w:val="Ninguno"/>
          <w:rFonts w:ascii="Arial" w:eastAsia="Arial" w:hAnsi="Arial" w:cs="Arial"/>
          <w:sz w:val="22"/>
          <w:szCs w:val="22"/>
        </w:rPr>
      </w:pPr>
      <w:r w:rsidRPr="003C0DD3">
        <w:rPr>
          <w:rStyle w:val="Ninguno"/>
          <w:rFonts w:ascii="Arial" w:hAnsi="Arial" w:cs="Arial"/>
          <w:sz w:val="22"/>
          <w:szCs w:val="22"/>
        </w:rPr>
        <w:t xml:space="preserve">En el caso del área visual, la distribución de la idoneidad de los ítems disponibles del banco muestra que un 69 % fue considerado apto y un 31 %, no apto. </w:t>
      </w:r>
    </w:p>
    <w:p w14:paraId="31329DAB" w14:textId="77777777" w:rsidR="00F93213" w:rsidRPr="00355D55" w:rsidRDefault="00F93213" w:rsidP="00632FB2">
      <w:pPr>
        <w:pStyle w:val="Cuerpo"/>
        <w:tabs>
          <w:tab w:val="left" w:pos="567"/>
        </w:tabs>
        <w:spacing w:line="360" w:lineRule="auto"/>
        <w:rPr>
          <w:rStyle w:val="Ninguno"/>
          <w:rFonts w:ascii="Arial" w:hAnsi="Arial" w:cs="Arial"/>
          <w:b/>
          <w:bCs/>
          <w:sz w:val="16"/>
          <w:szCs w:val="16"/>
        </w:rPr>
      </w:pPr>
    </w:p>
    <w:p w14:paraId="7DD775FE" w14:textId="77777777" w:rsidR="00F93213" w:rsidRPr="00355D55" w:rsidRDefault="00F93213" w:rsidP="00632FB2">
      <w:pPr>
        <w:pStyle w:val="Cuerpo"/>
        <w:tabs>
          <w:tab w:val="left" w:pos="567"/>
        </w:tabs>
        <w:ind w:firstLine="284"/>
        <w:jc w:val="center"/>
        <w:rPr>
          <w:rStyle w:val="Ninguno"/>
          <w:rFonts w:ascii="Arial" w:hAnsi="Arial" w:cs="Arial"/>
          <w:b/>
          <w:bCs/>
          <w:sz w:val="20"/>
          <w:szCs w:val="20"/>
        </w:rPr>
      </w:pPr>
      <w:r w:rsidRPr="00355D55">
        <w:rPr>
          <w:rStyle w:val="Ninguno"/>
          <w:rFonts w:ascii="Arial" w:hAnsi="Arial" w:cs="Arial"/>
          <w:b/>
          <w:bCs/>
          <w:sz w:val="20"/>
          <w:szCs w:val="20"/>
        </w:rPr>
        <w:t xml:space="preserve">Tabla 3 </w:t>
      </w:r>
    </w:p>
    <w:p w14:paraId="4DD69F69" w14:textId="77777777" w:rsidR="00F93213" w:rsidRPr="00355D55" w:rsidRDefault="00F93213" w:rsidP="00632FB2">
      <w:pPr>
        <w:pStyle w:val="Cuerpo"/>
        <w:tabs>
          <w:tab w:val="left" w:pos="567"/>
        </w:tabs>
        <w:ind w:firstLine="284"/>
        <w:jc w:val="center"/>
        <w:rPr>
          <w:rStyle w:val="Ninguno"/>
          <w:rFonts w:ascii="Arial" w:hAnsi="Arial" w:cs="Arial"/>
          <w:b/>
          <w:bCs/>
          <w:sz w:val="20"/>
          <w:szCs w:val="20"/>
        </w:rPr>
      </w:pPr>
      <w:r w:rsidRPr="00355D55">
        <w:rPr>
          <w:rStyle w:val="Ninguno"/>
          <w:rFonts w:ascii="Arial" w:hAnsi="Arial" w:cs="Arial"/>
          <w:b/>
          <w:bCs/>
          <w:sz w:val="20"/>
          <w:szCs w:val="20"/>
        </w:rPr>
        <w:t>Distribución porcentual de la idoneidad de los ítems disponibles del banco para el área visual según formato del PPPAA, UCR 2016</w:t>
      </w:r>
    </w:p>
    <w:tbl>
      <w:tblPr>
        <w:tblStyle w:val="GridTable2-Accent5"/>
        <w:tblpPr w:leftFromText="141" w:rightFromText="141" w:vertAnchor="text" w:horzAnchor="margin" w:tblpXSpec="center" w:tblpY="81"/>
        <w:tblW w:w="0" w:type="auto"/>
        <w:tblLook w:val="04A0" w:firstRow="1" w:lastRow="0" w:firstColumn="1" w:lastColumn="0" w:noHBand="0" w:noVBand="1"/>
      </w:tblPr>
      <w:tblGrid>
        <w:gridCol w:w="1883"/>
        <w:gridCol w:w="2695"/>
        <w:gridCol w:w="2995"/>
      </w:tblGrid>
      <w:tr w:rsidR="001A6FF1" w:rsidRPr="001A6FF1" w14:paraId="3171F423" w14:textId="77777777" w:rsidTr="001A6FF1">
        <w:trPr>
          <w:cnfStyle w:val="100000000000" w:firstRow="1" w:lastRow="0" w:firstColumn="0" w:lastColumn="0" w:oddVBand="0" w:evenVBand="0" w:oddHBand="0"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right w:val="single" w:sz="4" w:space="0" w:color="auto"/>
            </w:tcBorders>
          </w:tcPr>
          <w:p w14:paraId="3DAE6F03" w14:textId="77777777" w:rsidR="00F93213" w:rsidRPr="001A6FF1" w:rsidRDefault="00F93213" w:rsidP="00632FB2">
            <w:pPr>
              <w:pStyle w:val="Estilodetabla2"/>
              <w:tabs>
                <w:tab w:val="left" w:pos="567"/>
              </w:tabs>
              <w:spacing w:after="0" w:line="240" w:lineRule="auto"/>
              <w:rPr>
                <w:rFonts w:ascii="Arial" w:hAnsi="Arial" w:cs="Arial"/>
                <w:b w:val="0"/>
                <w:bCs w:val="0"/>
                <w:color w:val="auto"/>
                <w:sz w:val="20"/>
                <w:szCs w:val="20"/>
              </w:rPr>
            </w:pPr>
            <w:r w:rsidRPr="001A6FF1">
              <w:rPr>
                <w:rFonts w:ascii="Arial" w:hAnsi="Arial" w:cs="Arial"/>
                <w:color w:val="auto"/>
                <w:sz w:val="20"/>
                <w:szCs w:val="20"/>
              </w:rPr>
              <w:t>Formato de ítems</w:t>
            </w:r>
          </w:p>
        </w:tc>
        <w:tc>
          <w:tcPr>
            <w:tcW w:w="0" w:type="auto"/>
            <w:tcBorders>
              <w:top w:val="single" w:sz="4" w:space="0" w:color="auto"/>
              <w:left w:val="single" w:sz="4" w:space="0" w:color="auto"/>
              <w:right w:val="single" w:sz="4" w:space="0" w:color="auto"/>
            </w:tcBorders>
          </w:tcPr>
          <w:p w14:paraId="67E5A732" w14:textId="77777777" w:rsidR="00F93213" w:rsidRPr="001A6FF1" w:rsidRDefault="00F93213" w:rsidP="00632FB2">
            <w:pPr>
              <w:pStyle w:val="Estilodetabla2"/>
              <w:tabs>
                <w:tab w:val="left" w:pos="567"/>
              </w:tabs>
              <w:spacing w:after="0" w:line="240" w:lineRule="auto"/>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20"/>
                <w:szCs w:val="20"/>
              </w:rPr>
            </w:pPr>
            <w:r w:rsidRPr="001A6FF1">
              <w:rPr>
                <w:rFonts w:ascii="Arial" w:hAnsi="Arial" w:cs="Arial"/>
                <w:color w:val="auto"/>
                <w:sz w:val="20"/>
                <w:szCs w:val="20"/>
              </w:rPr>
              <w:t>Porcentaje de ítems aptos</w:t>
            </w:r>
          </w:p>
        </w:tc>
        <w:tc>
          <w:tcPr>
            <w:tcW w:w="0" w:type="auto"/>
            <w:tcBorders>
              <w:top w:val="single" w:sz="4" w:space="0" w:color="auto"/>
              <w:left w:val="single" w:sz="4" w:space="0" w:color="auto"/>
            </w:tcBorders>
          </w:tcPr>
          <w:p w14:paraId="704C1296" w14:textId="77777777" w:rsidR="00F93213" w:rsidRPr="001A6FF1" w:rsidRDefault="00F93213" w:rsidP="00632FB2">
            <w:pPr>
              <w:pStyle w:val="Estilodetabla2"/>
              <w:tabs>
                <w:tab w:val="left" w:pos="567"/>
              </w:tabs>
              <w:spacing w:after="0" w:line="240" w:lineRule="auto"/>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20"/>
                <w:szCs w:val="20"/>
              </w:rPr>
            </w:pPr>
            <w:r w:rsidRPr="001A6FF1">
              <w:rPr>
                <w:rFonts w:ascii="Arial" w:hAnsi="Arial" w:cs="Arial"/>
                <w:color w:val="auto"/>
                <w:sz w:val="20"/>
                <w:szCs w:val="20"/>
              </w:rPr>
              <w:t>Porcentaje de ítems no aptos</w:t>
            </w:r>
          </w:p>
        </w:tc>
      </w:tr>
      <w:tr w:rsidR="001A6FF1" w:rsidRPr="001A6FF1" w14:paraId="4B52359E" w14:textId="77777777" w:rsidTr="001A6FF1">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0" w:type="auto"/>
          </w:tcPr>
          <w:p w14:paraId="7BAFAF10" w14:textId="77777777" w:rsidR="00F93213" w:rsidRPr="00F25707" w:rsidRDefault="00F93213" w:rsidP="00632FB2">
            <w:pPr>
              <w:pStyle w:val="Estilodetabla2"/>
              <w:tabs>
                <w:tab w:val="left" w:pos="567"/>
              </w:tabs>
              <w:spacing w:after="0" w:line="240" w:lineRule="auto"/>
              <w:jc w:val="right"/>
              <w:rPr>
                <w:rFonts w:ascii="Arial" w:hAnsi="Arial" w:cs="Arial"/>
                <w:b w:val="0"/>
                <w:bCs w:val="0"/>
                <w:color w:val="auto"/>
                <w:sz w:val="20"/>
                <w:szCs w:val="20"/>
              </w:rPr>
            </w:pPr>
            <w:r w:rsidRPr="00F25707">
              <w:rPr>
                <w:rFonts w:ascii="Arial" w:hAnsi="Arial" w:cs="Arial"/>
                <w:b w:val="0"/>
                <w:bCs w:val="0"/>
                <w:color w:val="auto"/>
                <w:sz w:val="20"/>
                <w:szCs w:val="20"/>
              </w:rPr>
              <w:t>Verbal CL</w:t>
            </w:r>
          </w:p>
        </w:tc>
        <w:tc>
          <w:tcPr>
            <w:tcW w:w="0" w:type="auto"/>
          </w:tcPr>
          <w:p w14:paraId="1DDBFC8A" w14:textId="77777777" w:rsidR="00F93213" w:rsidRPr="001A6FF1" w:rsidRDefault="00F93213" w:rsidP="00632FB2">
            <w:pPr>
              <w:tabs>
                <w:tab w:val="left" w:pos="567"/>
              </w:tabs>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1A6FF1">
              <w:rPr>
                <w:rFonts w:ascii="Arial" w:hAnsi="Arial" w:cs="Arial"/>
                <w:sz w:val="20"/>
                <w14:textOutline w14:w="0" w14:cap="flat" w14:cmpd="sng" w14:algn="ctr">
                  <w14:noFill/>
                  <w14:prstDash w14:val="solid"/>
                  <w14:bevel/>
                </w14:textOutline>
              </w:rPr>
              <w:t>20 %</w:t>
            </w:r>
          </w:p>
        </w:tc>
        <w:tc>
          <w:tcPr>
            <w:tcW w:w="0" w:type="auto"/>
          </w:tcPr>
          <w:p w14:paraId="1B73FA33" w14:textId="77777777" w:rsidR="00F93213" w:rsidRPr="001A6FF1" w:rsidRDefault="00F93213" w:rsidP="00632FB2">
            <w:pPr>
              <w:tabs>
                <w:tab w:val="left" w:pos="567"/>
              </w:tabs>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1A6FF1">
              <w:rPr>
                <w:rFonts w:ascii="Arial" w:hAnsi="Arial" w:cs="Arial"/>
                <w:sz w:val="20"/>
                <w14:textOutline w14:w="0" w14:cap="flat" w14:cmpd="sng" w14:algn="ctr">
                  <w14:noFill/>
                  <w14:prstDash w14:val="solid"/>
                  <w14:bevel/>
                </w14:textOutline>
              </w:rPr>
              <w:t>4 %</w:t>
            </w:r>
          </w:p>
        </w:tc>
      </w:tr>
      <w:tr w:rsidR="001A6FF1" w:rsidRPr="001A6FF1" w14:paraId="095166B6" w14:textId="77777777" w:rsidTr="001A6FF1">
        <w:trPr>
          <w:trHeight w:val="259"/>
        </w:trPr>
        <w:tc>
          <w:tcPr>
            <w:cnfStyle w:val="001000000000" w:firstRow="0" w:lastRow="0" w:firstColumn="1" w:lastColumn="0" w:oddVBand="0" w:evenVBand="0" w:oddHBand="0" w:evenHBand="0" w:firstRowFirstColumn="0" w:firstRowLastColumn="0" w:lastRowFirstColumn="0" w:lastRowLastColumn="0"/>
            <w:tcW w:w="0" w:type="auto"/>
          </w:tcPr>
          <w:p w14:paraId="2BDFC5FE" w14:textId="77777777" w:rsidR="00F93213" w:rsidRPr="00F25707" w:rsidRDefault="00F93213" w:rsidP="00632FB2">
            <w:pPr>
              <w:pStyle w:val="Estilodetabla2"/>
              <w:tabs>
                <w:tab w:val="left" w:pos="567"/>
              </w:tabs>
              <w:spacing w:after="0" w:line="240" w:lineRule="auto"/>
              <w:jc w:val="right"/>
              <w:rPr>
                <w:rFonts w:ascii="Arial" w:hAnsi="Arial" w:cs="Arial"/>
                <w:b w:val="0"/>
                <w:bCs w:val="0"/>
                <w:color w:val="auto"/>
                <w:sz w:val="20"/>
                <w:szCs w:val="20"/>
              </w:rPr>
            </w:pPr>
            <w:r w:rsidRPr="00F25707">
              <w:rPr>
                <w:rFonts w:ascii="Arial" w:hAnsi="Arial" w:cs="Arial"/>
                <w:b w:val="0"/>
                <w:bCs w:val="0"/>
                <w:color w:val="auto"/>
                <w:sz w:val="20"/>
                <w:szCs w:val="20"/>
              </w:rPr>
              <w:t>Verbal CO</w:t>
            </w:r>
          </w:p>
        </w:tc>
        <w:tc>
          <w:tcPr>
            <w:tcW w:w="0" w:type="auto"/>
          </w:tcPr>
          <w:p w14:paraId="42BB61B6" w14:textId="77777777" w:rsidR="00F93213" w:rsidRPr="001A6FF1" w:rsidRDefault="00F93213" w:rsidP="00632FB2">
            <w:pPr>
              <w:tabs>
                <w:tab w:val="left" w:pos="567"/>
              </w:tabs>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1A6FF1">
              <w:rPr>
                <w:rFonts w:ascii="Arial" w:hAnsi="Arial" w:cs="Arial"/>
                <w:sz w:val="20"/>
                <w14:textOutline w14:w="0" w14:cap="flat" w14:cmpd="sng" w14:algn="ctr">
                  <w14:noFill/>
                  <w14:prstDash w14:val="solid"/>
                  <w14:bevel/>
                </w14:textOutline>
              </w:rPr>
              <w:t>22 %</w:t>
            </w:r>
          </w:p>
        </w:tc>
        <w:tc>
          <w:tcPr>
            <w:tcW w:w="0" w:type="auto"/>
          </w:tcPr>
          <w:p w14:paraId="29A0650D" w14:textId="77777777" w:rsidR="00F93213" w:rsidRPr="001A6FF1" w:rsidRDefault="00F93213" w:rsidP="00632FB2">
            <w:pPr>
              <w:tabs>
                <w:tab w:val="left" w:pos="567"/>
              </w:tabs>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1A6FF1">
              <w:rPr>
                <w:rFonts w:ascii="Arial" w:hAnsi="Arial" w:cs="Arial"/>
                <w:sz w:val="20"/>
                <w14:textOutline w14:w="0" w14:cap="flat" w14:cmpd="sng" w14:algn="ctr">
                  <w14:noFill/>
                  <w14:prstDash w14:val="solid"/>
                  <w14:bevel/>
                </w14:textOutline>
              </w:rPr>
              <w:t>3 %</w:t>
            </w:r>
          </w:p>
        </w:tc>
      </w:tr>
      <w:tr w:rsidR="001A6FF1" w:rsidRPr="001A6FF1" w14:paraId="19C029CB" w14:textId="77777777" w:rsidTr="001A6FF1">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0" w:type="auto"/>
          </w:tcPr>
          <w:p w14:paraId="12DE166F" w14:textId="77777777" w:rsidR="00F93213" w:rsidRPr="00F25707" w:rsidRDefault="00F93213" w:rsidP="00632FB2">
            <w:pPr>
              <w:pStyle w:val="Estilodetabla2"/>
              <w:tabs>
                <w:tab w:val="left" w:pos="567"/>
              </w:tabs>
              <w:spacing w:after="0" w:line="240" w:lineRule="auto"/>
              <w:jc w:val="right"/>
              <w:rPr>
                <w:rFonts w:ascii="Arial" w:hAnsi="Arial" w:cs="Arial"/>
                <w:b w:val="0"/>
                <w:bCs w:val="0"/>
                <w:color w:val="auto"/>
                <w:sz w:val="20"/>
                <w:szCs w:val="20"/>
              </w:rPr>
            </w:pPr>
            <w:r w:rsidRPr="00F25707">
              <w:rPr>
                <w:rFonts w:ascii="Arial" w:hAnsi="Arial" w:cs="Arial"/>
                <w:b w:val="0"/>
                <w:bCs w:val="0"/>
                <w:color w:val="auto"/>
                <w:sz w:val="20"/>
                <w:szCs w:val="20"/>
              </w:rPr>
              <w:t>Matemática</w:t>
            </w:r>
          </w:p>
        </w:tc>
        <w:tc>
          <w:tcPr>
            <w:tcW w:w="0" w:type="auto"/>
          </w:tcPr>
          <w:p w14:paraId="6D0F4A48" w14:textId="77777777" w:rsidR="00F93213" w:rsidRPr="001A6FF1" w:rsidRDefault="00F93213" w:rsidP="00632FB2">
            <w:pPr>
              <w:tabs>
                <w:tab w:val="left" w:pos="567"/>
              </w:tabs>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1A6FF1">
              <w:rPr>
                <w:rFonts w:ascii="Arial" w:hAnsi="Arial" w:cs="Arial"/>
                <w:sz w:val="20"/>
                <w14:textOutline w14:w="0" w14:cap="flat" w14:cmpd="sng" w14:algn="ctr">
                  <w14:noFill/>
                  <w14:prstDash w14:val="solid"/>
                  <w14:bevel/>
                </w14:textOutline>
              </w:rPr>
              <w:t>27 %</w:t>
            </w:r>
          </w:p>
        </w:tc>
        <w:tc>
          <w:tcPr>
            <w:tcW w:w="0" w:type="auto"/>
          </w:tcPr>
          <w:p w14:paraId="7EA1A191" w14:textId="77777777" w:rsidR="00F93213" w:rsidRPr="001A6FF1" w:rsidRDefault="00F93213" w:rsidP="00632FB2">
            <w:pPr>
              <w:tabs>
                <w:tab w:val="left" w:pos="567"/>
              </w:tabs>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1A6FF1">
              <w:rPr>
                <w:rFonts w:ascii="Arial" w:hAnsi="Arial" w:cs="Arial"/>
                <w:sz w:val="20"/>
                <w14:textOutline w14:w="0" w14:cap="flat" w14:cmpd="sng" w14:algn="ctr">
                  <w14:noFill/>
                  <w14:prstDash w14:val="solid"/>
                  <w14:bevel/>
                </w14:textOutline>
              </w:rPr>
              <w:t>24 %</w:t>
            </w:r>
          </w:p>
        </w:tc>
      </w:tr>
      <w:tr w:rsidR="001A6FF1" w:rsidRPr="001A6FF1" w14:paraId="26915AF7" w14:textId="77777777" w:rsidTr="001A6FF1">
        <w:trPr>
          <w:trHeight w:val="281"/>
        </w:trPr>
        <w:tc>
          <w:tcPr>
            <w:cnfStyle w:val="001000000000" w:firstRow="0" w:lastRow="0" w:firstColumn="1" w:lastColumn="0" w:oddVBand="0" w:evenVBand="0" w:oddHBand="0" w:evenHBand="0" w:firstRowFirstColumn="0" w:firstRowLastColumn="0" w:lastRowFirstColumn="0" w:lastRowLastColumn="0"/>
            <w:tcW w:w="0" w:type="auto"/>
          </w:tcPr>
          <w:p w14:paraId="7C101CCC" w14:textId="77777777" w:rsidR="00F93213" w:rsidRPr="001A6FF1" w:rsidRDefault="00F93213" w:rsidP="00632FB2">
            <w:pPr>
              <w:pStyle w:val="Estilodetabla2"/>
              <w:tabs>
                <w:tab w:val="left" w:pos="567"/>
              </w:tabs>
              <w:spacing w:after="0" w:line="240" w:lineRule="auto"/>
              <w:jc w:val="right"/>
              <w:rPr>
                <w:rFonts w:ascii="Arial" w:hAnsi="Arial" w:cs="Arial"/>
                <w:b w:val="0"/>
                <w:bCs w:val="0"/>
                <w:color w:val="auto"/>
                <w:sz w:val="20"/>
                <w:szCs w:val="20"/>
              </w:rPr>
            </w:pPr>
            <w:r w:rsidRPr="001A6FF1">
              <w:rPr>
                <w:rFonts w:ascii="Arial" w:hAnsi="Arial" w:cs="Arial"/>
                <w:color w:val="auto"/>
                <w:sz w:val="20"/>
                <w:szCs w:val="20"/>
              </w:rPr>
              <w:t>Total</w:t>
            </w:r>
          </w:p>
        </w:tc>
        <w:tc>
          <w:tcPr>
            <w:tcW w:w="0" w:type="auto"/>
          </w:tcPr>
          <w:p w14:paraId="112DA5F7" w14:textId="77777777" w:rsidR="00F93213" w:rsidRPr="001A6FF1" w:rsidRDefault="00F93213" w:rsidP="00632FB2">
            <w:pPr>
              <w:tabs>
                <w:tab w:val="left" w:pos="567"/>
              </w:tabs>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1A6FF1">
              <w:rPr>
                <w:rFonts w:ascii="Arial" w:hAnsi="Arial" w:cs="Arial"/>
                <w:sz w:val="20"/>
                <w14:textOutline w14:w="0" w14:cap="flat" w14:cmpd="sng" w14:algn="ctr">
                  <w14:noFill/>
                  <w14:prstDash w14:val="solid"/>
                  <w14:bevel/>
                </w14:textOutline>
              </w:rPr>
              <w:t>69 %</w:t>
            </w:r>
          </w:p>
        </w:tc>
        <w:tc>
          <w:tcPr>
            <w:tcW w:w="0" w:type="auto"/>
          </w:tcPr>
          <w:p w14:paraId="1F449EEB" w14:textId="77777777" w:rsidR="00F93213" w:rsidRPr="001A6FF1" w:rsidRDefault="00F93213" w:rsidP="00632FB2">
            <w:pPr>
              <w:tabs>
                <w:tab w:val="left" w:pos="567"/>
              </w:tabs>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1A6FF1">
              <w:rPr>
                <w:rFonts w:ascii="Arial" w:hAnsi="Arial" w:cs="Arial"/>
                <w:sz w:val="20"/>
                <w14:textOutline w14:w="0" w14:cap="flat" w14:cmpd="sng" w14:algn="ctr">
                  <w14:noFill/>
                  <w14:prstDash w14:val="solid"/>
                  <w14:bevel/>
                </w14:textOutline>
              </w:rPr>
              <w:t>31 %</w:t>
            </w:r>
          </w:p>
        </w:tc>
      </w:tr>
    </w:tbl>
    <w:p w14:paraId="315B750C" w14:textId="77777777" w:rsidR="00F93213" w:rsidRPr="00355D55" w:rsidRDefault="00F93213" w:rsidP="00632FB2">
      <w:pPr>
        <w:pStyle w:val="Cuerpo"/>
        <w:tabs>
          <w:tab w:val="left" w:pos="567"/>
        </w:tabs>
        <w:ind w:firstLine="284"/>
        <w:jc w:val="center"/>
        <w:rPr>
          <w:rStyle w:val="Ninguno"/>
          <w:rFonts w:ascii="Arial" w:hAnsi="Arial" w:cs="Arial"/>
          <w:b/>
          <w:i/>
          <w:iCs/>
          <w:color w:val="FFFFFF" w:themeColor="background1"/>
          <w:sz w:val="20"/>
          <w:szCs w:val="20"/>
        </w:rPr>
      </w:pPr>
    </w:p>
    <w:p w14:paraId="1CA6137F" w14:textId="77777777" w:rsidR="00F93213" w:rsidRPr="003C0DD3" w:rsidRDefault="00F93213" w:rsidP="00632FB2">
      <w:pPr>
        <w:pStyle w:val="Cuerpo"/>
        <w:tabs>
          <w:tab w:val="left" w:pos="567"/>
        </w:tabs>
        <w:ind w:firstLine="284"/>
        <w:jc w:val="center"/>
        <w:rPr>
          <w:rStyle w:val="Ninguno"/>
          <w:rFonts w:ascii="Arial" w:hAnsi="Arial" w:cs="Arial"/>
          <w:b/>
          <w:i/>
          <w:iCs/>
          <w:sz w:val="20"/>
          <w:szCs w:val="20"/>
        </w:rPr>
      </w:pPr>
    </w:p>
    <w:p w14:paraId="2A46A337" w14:textId="77777777" w:rsidR="00F93213" w:rsidRPr="003C0DD3" w:rsidRDefault="00F93213" w:rsidP="00632FB2">
      <w:pPr>
        <w:pStyle w:val="Cuerpo"/>
        <w:tabs>
          <w:tab w:val="left" w:pos="567"/>
        </w:tabs>
        <w:ind w:firstLine="284"/>
        <w:jc w:val="center"/>
        <w:rPr>
          <w:rStyle w:val="Ninguno"/>
          <w:rFonts w:ascii="Arial" w:eastAsia="Arial" w:hAnsi="Arial" w:cs="Arial"/>
          <w:b/>
          <w:sz w:val="20"/>
          <w:szCs w:val="20"/>
        </w:rPr>
      </w:pPr>
    </w:p>
    <w:p w14:paraId="72F031AB" w14:textId="77777777" w:rsidR="00F93213" w:rsidRPr="003C0DD3" w:rsidRDefault="00F93213" w:rsidP="00632FB2">
      <w:pPr>
        <w:pStyle w:val="Cuerpo"/>
        <w:tabs>
          <w:tab w:val="left" w:pos="567"/>
        </w:tabs>
        <w:rPr>
          <w:rStyle w:val="Ninguno"/>
          <w:rFonts w:ascii="Arial" w:hAnsi="Arial" w:cs="Arial"/>
          <w:sz w:val="20"/>
          <w:szCs w:val="20"/>
        </w:rPr>
      </w:pPr>
      <w:r w:rsidRPr="003C0DD3">
        <w:rPr>
          <w:rStyle w:val="Ninguno"/>
          <w:rFonts w:ascii="Arial" w:hAnsi="Arial" w:cs="Arial"/>
          <w:sz w:val="20"/>
          <w:szCs w:val="20"/>
        </w:rPr>
        <w:t xml:space="preserve">  </w:t>
      </w:r>
    </w:p>
    <w:p w14:paraId="03AE7246" w14:textId="77777777" w:rsidR="00F93213" w:rsidRPr="003C0DD3" w:rsidRDefault="00F93213" w:rsidP="00632FB2">
      <w:pPr>
        <w:pStyle w:val="Predeterminado"/>
        <w:tabs>
          <w:tab w:val="left" w:pos="567"/>
        </w:tabs>
        <w:rPr>
          <w:rStyle w:val="Ninguno"/>
          <w:rFonts w:ascii="Arial" w:eastAsia="Arial" w:hAnsi="Arial" w:cs="Arial"/>
          <w:u w:color="000000"/>
        </w:rPr>
      </w:pPr>
    </w:p>
    <w:p w14:paraId="5662925D" w14:textId="530DF93A" w:rsidR="00F93213" w:rsidRPr="003C0DD3" w:rsidRDefault="001A6FF1" w:rsidP="00632FB2">
      <w:pPr>
        <w:pStyle w:val="Cuerpo"/>
        <w:ind w:firstLine="709"/>
        <w:rPr>
          <w:rStyle w:val="Ninguno"/>
          <w:rFonts w:ascii="Arial" w:hAnsi="Arial" w:cs="Arial"/>
          <w:sz w:val="20"/>
          <w:szCs w:val="20"/>
        </w:rPr>
      </w:pPr>
      <w:r>
        <w:rPr>
          <w:rStyle w:val="Ninguno"/>
          <w:rFonts w:ascii="Arial" w:hAnsi="Arial" w:cs="Arial"/>
          <w:b/>
          <w:bCs/>
          <w:sz w:val="20"/>
          <w:szCs w:val="20"/>
        </w:rPr>
        <w:t xml:space="preserve">   </w:t>
      </w:r>
      <w:r w:rsidR="00355D55" w:rsidRPr="00355D55">
        <w:rPr>
          <w:rStyle w:val="Ninguno"/>
          <w:rFonts w:ascii="Arial" w:hAnsi="Arial" w:cs="Arial"/>
          <w:b/>
          <w:bCs/>
          <w:sz w:val="20"/>
          <w:szCs w:val="20"/>
        </w:rPr>
        <w:t>Fuente</w:t>
      </w:r>
      <w:r w:rsidR="00355D55">
        <w:rPr>
          <w:rStyle w:val="Ninguno"/>
          <w:rFonts w:ascii="Arial" w:hAnsi="Arial" w:cs="Arial"/>
          <w:sz w:val="20"/>
          <w:szCs w:val="20"/>
        </w:rPr>
        <w:t xml:space="preserve">: </w:t>
      </w:r>
      <w:r w:rsidR="00F93213" w:rsidRPr="003C0DD3">
        <w:rPr>
          <w:rStyle w:val="Ninguno"/>
          <w:rFonts w:ascii="Arial" w:hAnsi="Arial" w:cs="Arial"/>
          <w:sz w:val="20"/>
          <w:szCs w:val="20"/>
        </w:rPr>
        <w:t>Elaboración propia con información del PPPAA - UCR, 2019</w:t>
      </w:r>
    </w:p>
    <w:p w14:paraId="1E95D6B3" w14:textId="77777777" w:rsidR="00F93213" w:rsidRPr="003C0DD3" w:rsidRDefault="00F93213" w:rsidP="00632FB2">
      <w:pPr>
        <w:pStyle w:val="Cuerpo"/>
        <w:tabs>
          <w:tab w:val="left" w:pos="567"/>
        </w:tabs>
        <w:spacing w:line="360" w:lineRule="auto"/>
        <w:ind w:firstLine="851"/>
        <w:jc w:val="both"/>
        <w:rPr>
          <w:rStyle w:val="Ninguno"/>
          <w:rFonts w:ascii="Arial" w:hAnsi="Arial" w:cs="Arial"/>
        </w:rPr>
      </w:pPr>
    </w:p>
    <w:p w14:paraId="755A4D7E" w14:textId="77777777" w:rsidR="00F93213" w:rsidRPr="001A6FF1" w:rsidRDefault="00F93213" w:rsidP="00632FB2">
      <w:pPr>
        <w:pStyle w:val="Cuerpo"/>
        <w:tabs>
          <w:tab w:val="left" w:pos="567"/>
        </w:tabs>
        <w:spacing w:line="360" w:lineRule="auto"/>
        <w:ind w:firstLine="567"/>
        <w:jc w:val="both"/>
        <w:rPr>
          <w:rStyle w:val="Ninguno"/>
          <w:rFonts w:ascii="Arial" w:hAnsi="Arial" w:cs="Arial"/>
          <w:sz w:val="22"/>
          <w:szCs w:val="22"/>
        </w:rPr>
      </w:pPr>
      <w:r w:rsidRPr="003C0DD3">
        <w:rPr>
          <w:rStyle w:val="Ninguno"/>
          <w:rFonts w:ascii="Arial" w:hAnsi="Arial" w:cs="Arial"/>
          <w:sz w:val="22"/>
          <w:szCs w:val="22"/>
        </w:rPr>
        <w:t xml:space="preserve">Como se muestra en la Tabla 3, la mayor proporción de ítems aptos pertenece al contexto verbal de razonamiento y la mayor cantidad de ítems no aptos, al contexto </w:t>
      </w:r>
      <w:r w:rsidRPr="001A6FF1">
        <w:rPr>
          <w:rStyle w:val="Ninguno"/>
          <w:rFonts w:ascii="Arial" w:hAnsi="Arial" w:cs="Arial"/>
          <w:sz w:val="22"/>
          <w:szCs w:val="22"/>
        </w:rPr>
        <w:t>matemático de razonamiento.</w:t>
      </w:r>
    </w:p>
    <w:p w14:paraId="245BCB05" w14:textId="77777777" w:rsidR="00F93213" w:rsidRPr="001A6FF1" w:rsidRDefault="00F93213" w:rsidP="00632FB2">
      <w:pPr>
        <w:pStyle w:val="Cuerpo"/>
        <w:tabs>
          <w:tab w:val="left" w:pos="567"/>
        </w:tabs>
        <w:spacing w:line="360" w:lineRule="auto"/>
        <w:ind w:firstLine="851"/>
        <w:jc w:val="both"/>
        <w:rPr>
          <w:rStyle w:val="Ninguno"/>
          <w:rFonts w:ascii="Arial" w:hAnsi="Arial" w:cs="Arial"/>
          <w:sz w:val="22"/>
          <w:szCs w:val="22"/>
        </w:rPr>
      </w:pPr>
    </w:p>
    <w:p w14:paraId="70883630" w14:textId="77777777" w:rsidR="00F93213" w:rsidRPr="003C0DD3" w:rsidRDefault="00F93213" w:rsidP="00632FB2">
      <w:pPr>
        <w:pStyle w:val="Cuerpo"/>
        <w:tabs>
          <w:tab w:val="left" w:pos="567"/>
        </w:tabs>
        <w:spacing w:line="360" w:lineRule="auto"/>
        <w:jc w:val="both"/>
        <w:rPr>
          <w:rStyle w:val="Ninguno"/>
          <w:rFonts w:ascii="Arial" w:eastAsia="Arial" w:hAnsi="Arial" w:cs="Arial"/>
          <w:bCs/>
          <w:i/>
          <w:iCs/>
        </w:rPr>
      </w:pPr>
      <w:r w:rsidRPr="003C0DD3">
        <w:rPr>
          <w:rStyle w:val="Ninguno"/>
          <w:rFonts w:ascii="Arial" w:hAnsi="Arial" w:cs="Arial"/>
          <w:i/>
          <w:iCs/>
        </w:rPr>
        <w:t xml:space="preserve">4.1.2 </w:t>
      </w:r>
      <w:r w:rsidRPr="003C0DD3">
        <w:rPr>
          <w:rStyle w:val="Ninguno"/>
          <w:rFonts w:ascii="Arial" w:hAnsi="Arial" w:cs="Arial"/>
          <w:i/>
          <w:iCs/>
        </w:rPr>
        <w:tab/>
        <w:t>Frecuencia de aparición de los criterios de juzgamiento del banco según contexto de razonamiento</w:t>
      </w:r>
    </w:p>
    <w:p w14:paraId="3493B232" w14:textId="77777777" w:rsidR="00F93213" w:rsidRPr="003C0DD3" w:rsidRDefault="00F93213" w:rsidP="00632FB2">
      <w:pPr>
        <w:pStyle w:val="Cuerpo"/>
        <w:tabs>
          <w:tab w:val="left" w:pos="567"/>
        </w:tabs>
        <w:spacing w:line="360" w:lineRule="auto"/>
        <w:ind w:firstLine="567"/>
        <w:jc w:val="both"/>
        <w:rPr>
          <w:rStyle w:val="Ninguno"/>
          <w:rFonts w:ascii="Arial" w:hAnsi="Arial" w:cs="Arial"/>
          <w:sz w:val="22"/>
          <w:szCs w:val="22"/>
        </w:rPr>
      </w:pPr>
      <w:r w:rsidRPr="003C0DD3">
        <w:rPr>
          <w:rStyle w:val="Ninguno"/>
          <w:rFonts w:ascii="Arial" w:hAnsi="Arial" w:cs="Arial"/>
          <w:sz w:val="22"/>
          <w:szCs w:val="22"/>
        </w:rPr>
        <w:t>La frecuencia de aparición de los criterios de juzgamiento en los ítems disponibles del banco permite describir que un 23 % presenta elementos que complejizan la lectura, un 20 % tiene contraste excesivo entre el enunciado y las opciones de respuesta, un 12 % muestra un texto con extensión inadecuada, un 11 % tiene vocabulario no apto y un 9 % incluye gráficos, figuras o imágenes.</w:t>
      </w:r>
    </w:p>
    <w:p w14:paraId="446C9857" w14:textId="5AF72C09" w:rsidR="00F93213" w:rsidRPr="00355D55" w:rsidRDefault="00F93213" w:rsidP="00632FB2">
      <w:pPr>
        <w:pStyle w:val="Cuerpo"/>
        <w:tabs>
          <w:tab w:val="left" w:pos="567"/>
        </w:tabs>
        <w:jc w:val="center"/>
        <w:rPr>
          <w:rStyle w:val="Ninguno"/>
          <w:rFonts w:ascii="Arial" w:hAnsi="Arial" w:cs="Arial"/>
          <w:b/>
          <w:bCs/>
          <w:sz w:val="20"/>
          <w:szCs w:val="20"/>
        </w:rPr>
      </w:pPr>
      <w:r w:rsidRPr="00355D55">
        <w:rPr>
          <w:rStyle w:val="Ninguno"/>
          <w:rFonts w:ascii="Arial" w:hAnsi="Arial" w:cs="Arial"/>
          <w:b/>
          <w:bCs/>
          <w:sz w:val="20"/>
          <w:szCs w:val="20"/>
        </w:rPr>
        <w:t xml:space="preserve">Tabla 4 </w:t>
      </w:r>
    </w:p>
    <w:p w14:paraId="151D1860" w14:textId="77777777" w:rsidR="00F93213" w:rsidRDefault="00F93213" w:rsidP="00632FB2">
      <w:pPr>
        <w:pStyle w:val="Cuerpo"/>
        <w:tabs>
          <w:tab w:val="left" w:pos="567"/>
        </w:tabs>
        <w:jc w:val="center"/>
        <w:rPr>
          <w:rStyle w:val="Ninguno"/>
          <w:rFonts w:ascii="Arial" w:hAnsi="Arial" w:cs="Arial"/>
          <w:b/>
          <w:bCs/>
          <w:sz w:val="20"/>
          <w:szCs w:val="20"/>
        </w:rPr>
      </w:pPr>
      <w:r w:rsidRPr="00355D55">
        <w:rPr>
          <w:rStyle w:val="Ninguno"/>
          <w:rFonts w:ascii="Arial" w:hAnsi="Arial" w:cs="Arial"/>
          <w:b/>
          <w:bCs/>
          <w:sz w:val="20"/>
          <w:szCs w:val="20"/>
        </w:rPr>
        <w:t>Frecuencia de aparición de los criterios según formato de los ítems de la Prueba de Aptitud Académica para el área visual - UCR 2016</w:t>
      </w:r>
    </w:p>
    <w:p w14:paraId="65E864FF" w14:textId="77777777" w:rsidR="001A6FF1" w:rsidRPr="00355D55" w:rsidRDefault="001A6FF1" w:rsidP="00632FB2">
      <w:pPr>
        <w:pStyle w:val="Cuerpo"/>
        <w:tabs>
          <w:tab w:val="left" w:pos="567"/>
        </w:tabs>
        <w:jc w:val="center"/>
        <w:rPr>
          <w:rStyle w:val="Ninguno"/>
          <w:rFonts w:ascii="Arial" w:eastAsia="Arial" w:hAnsi="Arial" w:cs="Arial"/>
          <w:b/>
          <w:bCs/>
          <w:sz w:val="20"/>
          <w:szCs w:val="20"/>
        </w:rPr>
      </w:pPr>
    </w:p>
    <w:tbl>
      <w:tblPr>
        <w:tblStyle w:val="GridTable2-Accent5"/>
        <w:tblW w:w="0" w:type="auto"/>
        <w:jc w:val="center"/>
        <w:tblLook w:val="04A0" w:firstRow="1" w:lastRow="0" w:firstColumn="1" w:lastColumn="0" w:noHBand="0" w:noVBand="1"/>
      </w:tblPr>
      <w:tblGrid>
        <w:gridCol w:w="1883"/>
        <w:gridCol w:w="606"/>
        <w:gridCol w:w="606"/>
        <w:gridCol w:w="606"/>
        <w:gridCol w:w="606"/>
        <w:gridCol w:w="606"/>
      </w:tblGrid>
      <w:tr w:rsidR="001A6FF1" w:rsidRPr="001A6FF1" w14:paraId="6CECFC83" w14:textId="77777777" w:rsidTr="001A6FF1">
        <w:trPr>
          <w:cnfStyle w:val="100000000000" w:firstRow="1" w:lastRow="0" w:firstColumn="0" w:lastColumn="0" w:oddVBand="0" w:evenVBand="0" w:oddHBand="0"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single" w:sz="4" w:space="0" w:color="auto"/>
              <w:bottom w:val="single" w:sz="2" w:space="0" w:color="8EAADB" w:themeColor="accent5" w:themeTint="99"/>
            </w:tcBorders>
          </w:tcPr>
          <w:p w14:paraId="5338E4D7" w14:textId="77777777" w:rsidR="00355D55" w:rsidRPr="001A6FF1" w:rsidRDefault="00355D55" w:rsidP="00632FB2">
            <w:pPr>
              <w:pStyle w:val="Estilodetabla2"/>
              <w:tabs>
                <w:tab w:val="left" w:pos="567"/>
              </w:tabs>
              <w:spacing w:after="0" w:line="240" w:lineRule="auto"/>
              <w:rPr>
                <w:rFonts w:ascii="Arial" w:hAnsi="Arial" w:cs="Arial"/>
                <w:b w:val="0"/>
                <w:bCs w:val="0"/>
                <w:color w:val="auto"/>
                <w:sz w:val="20"/>
                <w:szCs w:val="20"/>
              </w:rPr>
            </w:pPr>
          </w:p>
          <w:p w14:paraId="183CDB64" w14:textId="68850C61" w:rsidR="00F93213" w:rsidRPr="001A6FF1" w:rsidRDefault="00F93213" w:rsidP="00632FB2">
            <w:pPr>
              <w:pStyle w:val="Estilodetabla2"/>
              <w:tabs>
                <w:tab w:val="left" w:pos="567"/>
              </w:tabs>
              <w:spacing w:after="0" w:line="240" w:lineRule="auto"/>
              <w:jc w:val="center"/>
              <w:rPr>
                <w:rFonts w:ascii="Arial" w:hAnsi="Arial" w:cs="Arial"/>
                <w:b w:val="0"/>
                <w:bCs w:val="0"/>
                <w:color w:val="auto"/>
                <w:sz w:val="20"/>
                <w:szCs w:val="20"/>
              </w:rPr>
            </w:pPr>
            <w:r w:rsidRPr="001A6FF1">
              <w:rPr>
                <w:rFonts w:ascii="Arial" w:hAnsi="Arial" w:cs="Arial"/>
                <w:color w:val="auto"/>
                <w:sz w:val="20"/>
                <w:szCs w:val="20"/>
              </w:rPr>
              <w:t>Formato de ítems</w:t>
            </w:r>
          </w:p>
        </w:tc>
        <w:tc>
          <w:tcPr>
            <w:tcW w:w="0" w:type="auto"/>
            <w:gridSpan w:val="5"/>
            <w:tcBorders>
              <w:top w:val="single" w:sz="4" w:space="0" w:color="auto"/>
            </w:tcBorders>
          </w:tcPr>
          <w:p w14:paraId="71B94DDD" w14:textId="77777777" w:rsidR="00F93213" w:rsidRPr="001A6FF1" w:rsidRDefault="00F93213" w:rsidP="00632FB2">
            <w:pPr>
              <w:pStyle w:val="Estilodetabla2"/>
              <w:pBdr>
                <w:top w:val="single" w:sz="4" w:space="1" w:color="auto"/>
                <w:bottom w:val="none" w:sz="0" w:space="0" w:color="auto"/>
              </w:pBdr>
              <w:tabs>
                <w:tab w:val="left" w:pos="567"/>
              </w:tab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20"/>
                <w:szCs w:val="20"/>
              </w:rPr>
            </w:pPr>
            <w:r w:rsidRPr="001A6FF1">
              <w:rPr>
                <w:rFonts w:ascii="Arial" w:hAnsi="Arial" w:cs="Arial"/>
                <w:color w:val="auto"/>
                <w:sz w:val="20"/>
                <w:szCs w:val="20"/>
              </w:rPr>
              <w:t>Criterios</w:t>
            </w:r>
          </w:p>
        </w:tc>
      </w:tr>
      <w:tr w:rsidR="001A6FF1" w:rsidRPr="001A6FF1" w14:paraId="6C928467" w14:textId="77777777" w:rsidTr="001A6FF1">
        <w:trPr>
          <w:cnfStyle w:val="000000100000" w:firstRow="0" w:lastRow="0" w:firstColumn="0" w:lastColumn="0" w:oddVBand="0" w:evenVBand="0" w:oddHBand="1" w:evenHBand="0" w:firstRowFirstColumn="0" w:firstRowLastColumn="0" w:lastRowFirstColumn="0" w:lastRowLastColumn="0"/>
          <w:trHeight w:val="271"/>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single" w:sz="12" w:space="0" w:color="8EAADB" w:themeColor="accent5" w:themeTint="99"/>
            </w:tcBorders>
          </w:tcPr>
          <w:p w14:paraId="5AA016B7" w14:textId="77777777" w:rsidR="00F93213" w:rsidRPr="001A6FF1" w:rsidRDefault="00F93213" w:rsidP="00632FB2">
            <w:pPr>
              <w:pStyle w:val="Estilodetabla2"/>
              <w:tabs>
                <w:tab w:val="left" w:pos="567"/>
              </w:tabs>
              <w:spacing w:after="0" w:line="240" w:lineRule="auto"/>
              <w:rPr>
                <w:rFonts w:ascii="Arial" w:hAnsi="Arial" w:cs="Arial"/>
                <w:b w:val="0"/>
                <w:bCs w:val="0"/>
                <w:color w:val="auto"/>
                <w:sz w:val="20"/>
                <w:szCs w:val="20"/>
              </w:rPr>
            </w:pPr>
          </w:p>
        </w:tc>
        <w:tc>
          <w:tcPr>
            <w:tcW w:w="0" w:type="auto"/>
          </w:tcPr>
          <w:p w14:paraId="4A943E53" w14:textId="77777777" w:rsidR="00F93213" w:rsidRPr="001A6FF1" w:rsidRDefault="00F93213" w:rsidP="00632FB2">
            <w:pPr>
              <w:pStyle w:val="Estilodetabla2"/>
              <w:tabs>
                <w:tab w:val="left" w:pos="567"/>
              </w:tabs>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
                <w:bCs/>
                <w:color w:val="auto"/>
                <w:sz w:val="20"/>
                <w:szCs w:val="20"/>
              </w:rPr>
            </w:pPr>
            <w:r w:rsidRPr="001A6FF1">
              <w:rPr>
                <w:rFonts w:ascii="Arial" w:hAnsi="Arial" w:cs="Arial"/>
                <w:b/>
                <w:bCs/>
                <w:color w:val="auto"/>
                <w:sz w:val="20"/>
                <w:szCs w:val="20"/>
              </w:rPr>
              <w:t>CV1</w:t>
            </w:r>
          </w:p>
        </w:tc>
        <w:tc>
          <w:tcPr>
            <w:tcW w:w="0" w:type="auto"/>
          </w:tcPr>
          <w:p w14:paraId="3427D9CF" w14:textId="77777777" w:rsidR="00F93213" w:rsidRPr="001A6FF1" w:rsidRDefault="00F93213" w:rsidP="00632FB2">
            <w:pPr>
              <w:pStyle w:val="Estilodetabla2"/>
              <w:tabs>
                <w:tab w:val="left" w:pos="567"/>
              </w:tabs>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1A6FF1">
              <w:rPr>
                <w:rFonts w:ascii="Arial" w:hAnsi="Arial" w:cs="Arial"/>
                <w:b/>
                <w:bCs/>
                <w:color w:val="auto"/>
                <w:sz w:val="20"/>
                <w:szCs w:val="20"/>
              </w:rPr>
              <w:t>CV2</w:t>
            </w:r>
          </w:p>
        </w:tc>
        <w:tc>
          <w:tcPr>
            <w:tcW w:w="0" w:type="auto"/>
          </w:tcPr>
          <w:p w14:paraId="77DBA400" w14:textId="77777777" w:rsidR="00F93213" w:rsidRPr="001A6FF1" w:rsidRDefault="00F93213" w:rsidP="00632FB2">
            <w:pPr>
              <w:pStyle w:val="Estilodetabla2"/>
              <w:tabs>
                <w:tab w:val="left" w:pos="567"/>
              </w:tabs>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1A6FF1">
              <w:rPr>
                <w:rFonts w:ascii="Arial" w:hAnsi="Arial" w:cs="Arial"/>
                <w:b/>
                <w:bCs/>
                <w:color w:val="auto"/>
                <w:sz w:val="20"/>
                <w:szCs w:val="20"/>
              </w:rPr>
              <w:t>CV3</w:t>
            </w:r>
          </w:p>
        </w:tc>
        <w:tc>
          <w:tcPr>
            <w:tcW w:w="0" w:type="auto"/>
          </w:tcPr>
          <w:p w14:paraId="402F90FB" w14:textId="77777777" w:rsidR="00F93213" w:rsidRPr="001A6FF1" w:rsidRDefault="00F93213" w:rsidP="00632FB2">
            <w:pPr>
              <w:pStyle w:val="Estilodetabla2"/>
              <w:tabs>
                <w:tab w:val="left" w:pos="567"/>
              </w:tabs>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
                <w:bCs/>
                <w:color w:val="auto"/>
                <w:sz w:val="20"/>
                <w:szCs w:val="20"/>
              </w:rPr>
            </w:pPr>
            <w:r w:rsidRPr="001A6FF1">
              <w:rPr>
                <w:rFonts w:ascii="Arial" w:hAnsi="Arial" w:cs="Arial"/>
                <w:b/>
                <w:bCs/>
                <w:color w:val="auto"/>
                <w:sz w:val="20"/>
                <w:szCs w:val="20"/>
              </w:rPr>
              <w:t>CV4</w:t>
            </w:r>
          </w:p>
        </w:tc>
        <w:tc>
          <w:tcPr>
            <w:tcW w:w="0" w:type="auto"/>
          </w:tcPr>
          <w:p w14:paraId="7BD9C61F" w14:textId="77777777" w:rsidR="00F93213" w:rsidRPr="001A6FF1" w:rsidRDefault="00F93213" w:rsidP="00632FB2">
            <w:pPr>
              <w:pStyle w:val="Estilodetabla2"/>
              <w:tabs>
                <w:tab w:val="left" w:pos="567"/>
              </w:tabs>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
                <w:bCs/>
                <w:color w:val="auto"/>
                <w:sz w:val="20"/>
                <w:szCs w:val="20"/>
              </w:rPr>
            </w:pPr>
            <w:r w:rsidRPr="001A6FF1">
              <w:rPr>
                <w:rFonts w:ascii="Arial" w:hAnsi="Arial" w:cs="Arial"/>
                <w:b/>
                <w:bCs/>
                <w:color w:val="auto"/>
                <w:sz w:val="20"/>
                <w:szCs w:val="20"/>
              </w:rPr>
              <w:t>CV5</w:t>
            </w:r>
          </w:p>
        </w:tc>
      </w:tr>
      <w:tr w:rsidR="001A6FF1" w:rsidRPr="001A6FF1" w14:paraId="1738FCD8" w14:textId="77777777" w:rsidTr="001A6FF1">
        <w:trPr>
          <w:trHeight w:val="157"/>
          <w:jc w:val="center"/>
        </w:trPr>
        <w:tc>
          <w:tcPr>
            <w:cnfStyle w:val="001000000000" w:firstRow="0" w:lastRow="0" w:firstColumn="1" w:lastColumn="0" w:oddVBand="0" w:evenVBand="0" w:oddHBand="0" w:evenHBand="0" w:firstRowFirstColumn="0" w:firstRowLastColumn="0" w:lastRowFirstColumn="0" w:lastRowLastColumn="0"/>
            <w:tcW w:w="0" w:type="auto"/>
          </w:tcPr>
          <w:p w14:paraId="4BEE480C" w14:textId="77777777" w:rsidR="00F93213" w:rsidRPr="00F25707" w:rsidRDefault="00F93213" w:rsidP="00632FB2">
            <w:pPr>
              <w:pStyle w:val="Estilodetabla2"/>
              <w:tabs>
                <w:tab w:val="left" w:pos="567"/>
              </w:tabs>
              <w:spacing w:after="0" w:line="240" w:lineRule="auto"/>
              <w:jc w:val="right"/>
              <w:rPr>
                <w:rFonts w:ascii="Arial" w:hAnsi="Arial" w:cs="Arial"/>
                <w:b w:val="0"/>
                <w:bCs w:val="0"/>
                <w:color w:val="auto"/>
                <w:sz w:val="20"/>
                <w:szCs w:val="20"/>
              </w:rPr>
            </w:pPr>
            <w:r w:rsidRPr="00F25707">
              <w:rPr>
                <w:rFonts w:ascii="Arial" w:hAnsi="Arial" w:cs="Arial"/>
                <w:b w:val="0"/>
                <w:bCs w:val="0"/>
                <w:color w:val="auto"/>
                <w:sz w:val="20"/>
                <w:szCs w:val="20"/>
              </w:rPr>
              <w:t>Verbal CL</w:t>
            </w:r>
          </w:p>
        </w:tc>
        <w:tc>
          <w:tcPr>
            <w:tcW w:w="0" w:type="auto"/>
          </w:tcPr>
          <w:p w14:paraId="0F4ECC1B" w14:textId="77777777" w:rsidR="00F93213" w:rsidRPr="001A6FF1" w:rsidRDefault="00F93213" w:rsidP="00632FB2">
            <w:pPr>
              <w:tabs>
                <w:tab w:val="left" w:pos="567"/>
              </w:tabs>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1A6FF1">
              <w:rPr>
                <w:rFonts w:ascii="Arial" w:hAnsi="Arial" w:cs="Arial"/>
                <w:sz w:val="20"/>
                <w14:textOutline w14:w="0" w14:cap="flat" w14:cmpd="sng" w14:algn="ctr">
                  <w14:noFill/>
                  <w14:prstDash w14:val="solid"/>
                  <w14:bevel/>
                </w14:textOutline>
              </w:rPr>
              <w:t>12</w:t>
            </w:r>
          </w:p>
        </w:tc>
        <w:tc>
          <w:tcPr>
            <w:tcW w:w="0" w:type="auto"/>
          </w:tcPr>
          <w:p w14:paraId="5CF8CFD2" w14:textId="77777777" w:rsidR="00F93213" w:rsidRPr="001A6FF1" w:rsidRDefault="00F93213" w:rsidP="00632FB2">
            <w:pPr>
              <w:tabs>
                <w:tab w:val="left" w:pos="567"/>
              </w:tabs>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1A6FF1">
              <w:rPr>
                <w:rFonts w:ascii="Arial" w:hAnsi="Arial" w:cs="Arial"/>
                <w:sz w:val="20"/>
                <w14:textOutline w14:w="0" w14:cap="flat" w14:cmpd="sng" w14:algn="ctr">
                  <w14:noFill/>
                  <w14:prstDash w14:val="solid"/>
                  <w14:bevel/>
                </w14:textOutline>
              </w:rPr>
              <w:t>8</w:t>
            </w:r>
          </w:p>
        </w:tc>
        <w:tc>
          <w:tcPr>
            <w:tcW w:w="0" w:type="auto"/>
          </w:tcPr>
          <w:p w14:paraId="504984FA" w14:textId="77777777" w:rsidR="00F93213" w:rsidRPr="001A6FF1" w:rsidRDefault="00F93213" w:rsidP="00632FB2">
            <w:pPr>
              <w:tabs>
                <w:tab w:val="left" w:pos="567"/>
              </w:tabs>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1A6FF1">
              <w:rPr>
                <w:rFonts w:ascii="Arial" w:hAnsi="Arial" w:cs="Arial"/>
                <w:sz w:val="20"/>
                <w14:textOutline w14:w="0" w14:cap="flat" w14:cmpd="sng" w14:algn="ctr">
                  <w14:noFill/>
                  <w14:prstDash w14:val="solid"/>
                  <w14:bevel/>
                </w14:textOutline>
              </w:rPr>
              <w:t>11</w:t>
            </w:r>
          </w:p>
        </w:tc>
        <w:tc>
          <w:tcPr>
            <w:tcW w:w="0" w:type="auto"/>
          </w:tcPr>
          <w:p w14:paraId="2F7F54EC" w14:textId="77777777" w:rsidR="00F93213" w:rsidRPr="001A6FF1" w:rsidRDefault="00F93213" w:rsidP="00632FB2">
            <w:pPr>
              <w:tabs>
                <w:tab w:val="left" w:pos="567"/>
              </w:tabs>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1A6FF1">
              <w:rPr>
                <w:rFonts w:ascii="Arial" w:hAnsi="Arial" w:cs="Arial"/>
                <w:sz w:val="20"/>
                <w14:textOutline w14:w="0" w14:cap="flat" w14:cmpd="sng" w14:algn="ctr">
                  <w14:noFill/>
                  <w14:prstDash w14:val="solid"/>
                  <w14:bevel/>
                </w14:textOutline>
              </w:rPr>
              <w:t>11</w:t>
            </w:r>
          </w:p>
        </w:tc>
        <w:tc>
          <w:tcPr>
            <w:tcW w:w="0" w:type="auto"/>
          </w:tcPr>
          <w:p w14:paraId="42E99D01" w14:textId="77777777" w:rsidR="00F93213" w:rsidRPr="001A6FF1" w:rsidRDefault="00F93213" w:rsidP="00632FB2">
            <w:pPr>
              <w:tabs>
                <w:tab w:val="left" w:pos="567"/>
              </w:tabs>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1A6FF1">
              <w:rPr>
                <w:rFonts w:ascii="Arial" w:hAnsi="Arial" w:cs="Arial"/>
                <w:sz w:val="20"/>
                <w14:textOutline w14:w="0" w14:cap="flat" w14:cmpd="sng" w14:algn="ctr">
                  <w14:noFill/>
                  <w14:prstDash w14:val="solid"/>
                  <w14:bevel/>
                </w14:textOutline>
              </w:rPr>
              <w:t>0</w:t>
            </w:r>
          </w:p>
        </w:tc>
      </w:tr>
      <w:tr w:rsidR="001A6FF1" w:rsidRPr="001A6FF1" w14:paraId="64E2FD7E" w14:textId="77777777" w:rsidTr="001A6FF1">
        <w:trPr>
          <w:cnfStyle w:val="000000100000" w:firstRow="0" w:lastRow="0" w:firstColumn="0" w:lastColumn="0" w:oddVBand="0" w:evenVBand="0" w:oddHBand="1"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0" w:type="auto"/>
          </w:tcPr>
          <w:p w14:paraId="004896E8" w14:textId="77777777" w:rsidR="00F93213" w:rsidRPr="00F25707" w:rsidRDefault="00F93213" w:rsidP="00632FB2">
            <w:pPr>
              <w:pStyle w:val="Estilodetabla2"/>
              <w:tabs>
                <w:tab w:val="left" w:pos="567"/>
              </w:tabs>
              <w:spacing w:after="0" w:line="240" w:lineRule="auto"/>
              <w:jc w:val="right"/>
              <w:rPr>
                <w:rFonts w:ascii="Arial" w:hAnsi="Arial" w:cs="Arial"/>
                <w:b w:val="0"/>
                <w:bCs w:val="0"/>
                <w:color w:val="auto"/>
                <w:sz w:val="20"/>
                <w:szCs w:val="20"/>
              </w:rPr>
            </w:pPr>
            <w:r w:rsidRPr="00F25707">
              <w:rPr>
                <w:rFonts w:ascii="Arial" w:hAnsi="Arial" w:cs="Arial"/>
                <w:b w:val="0"/>
                <w:bCs w:val="0"/>
                <w:color w:val="auto"/>
                <w:sz w:val="20"/>
                <w:szCs w:val="20"/>
              </w:rPr>
              <w:t>Verbal CO</w:t>
            </w:r>
          </w:p>
        </w:tc>
        <w:tc>
          <w:tcPr>
            <w:tcW w:w="0" w:type="auto"/>
          </w:tcPr>
          <w:p w14:paraId="7BD1EABD" w14:textId="77777777" w:rsidR="00F93213" w:rsidRPr="001A6FF1" w:rsidRDefault="00F93213" w:rsidP="00632FB2">
            <w:pPr>
              <w:tabs>
                <w:tab w:val="left" w:pos="567"/>
              </w:tabs>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1A6FF1">
              <w:rPr>
                <w:rFonts w:ascii="Arial" w:hAnsi="Arial" w:cs="Arial"/>
                <w:sz w:val="20"/>
                <w14:textOutline w14:w="0" w14:cap="flat" w14:cmpd="sng" w14:algn="ctr">
                  <w14:noFill/>
                  <w14:prstDash w14:val="solid"/>
                  <w14:bevel/>
                </w14:textOutline>
              </w:rPr>
              <w:t>7</w:t>
            </w:r>
          </w:p>
        </w:tc>
        <w:tc>
          <w:tcPr>
            <w:tcW w:w="0" w:type="auto"/>
          </w:tcPr>
          <w:p w14:paraId="3F275829" w14:textId="77777777" w:rsidR="00F93213" w:rsidRPr="001A6FF1" w:rsidRDefault="00F93213" w:rsidP="00632FB2">
            <w:pPr>
              <w:tabs>
                <w:tab w:val="left" w:pos="567"/>
              </w:tabs>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1A6FF1">
              <w:rPr>
                <w:rFonts w:ascii="Arial" w:hAnsi="Arial" w:cs="Arial"/>
                <w:sz w:val="20"/>
                <w14:textOutline w14:w="0" w14:cap="flat" w14:cmpd="sng" w14:algn="ctr">
                  <w14:noFill/>
                  <w14:prstDash w14:val="solid"/>
                  <w14:bevel/>
                </w14:textOutline>
              </w:rPr>
              <w:t>7</w:t>
            </w:r>
          </w:p>
        </w:tc>
        <w:tc>
          <w:tcPr>
            <w:tcW w:w="0" w:type="auto"/>
          </w:tcPr>
          <w:p w14:paraId="636DFCBA" w14:textId="77777777" w:rsidR="00F93213" w:rsidRPr="001A6FF1" w:rsidRDefault="00F93213" w:rsidP="00632FB2">
            <w:pPr>
              <w:tabs>
                <w:tab w:val="left" w:pos="567"/>
              </w:tabs>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1A6FF1">
              <w:rPr>
                <w:rFonts w:ascii="Arial" w:hAnsi="Arial" w:cs="Arial"/>
                <w:sz w:val="20"/>
                <w14:textOutline w14:w="0" w14:cap="flat" w14:cmpd="sng" w14:algn="ctr">
                  <w14:noFill/>
                  <w14:prstDash w14:val="solid"/>
                  <w14:bevel/>
                </w14:textOutline>
              </w:rPr>
              <w:t>12</w:t>
            </w:r>
          </w:p>
        </w:tc>
        <w:tc>
          <w:tcPr>
            <w:tcW w:w="0" w:type="auto"/>
          </w:tcPr>
          <w:p w14:paraId="0D8551A0" w14:textId="77777777" w:rsidR="00F93213" w:rsidRPr="001A6FF1" w:rsidRDefault="00F93213" w:rsidP="00632FB2">
            <w:pPr>
              <w:tabs>
                <w:tab w:val="left" w:pos="567"/>
              </w:tabs>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1A6FF1">
              <w:rPr>
                <w:rFonts w:ascii="Arial" w:hAnsi="Arial" w:cs="Arial"/>
                <w:sz w:val="20"/>
                <w14:textOutline w14:w="0" w14:cap="flat" w14:cmpd="sng" w14:algn="ctr">
                  <w14:noFill/>
                  <w14:prstDash w14:val="solid"/>
                  <w14:bevel/>
                </w14:textOutline>
              </w:rPr>
              <w:t>1</w:t>
            </w:r>
          </w:p>
        </w:tc>
        <w:tc>
          <w:tcPr>
            <w:tcW w:w="0" w:type="auto"/>
          </w:tcPr>
          <w:p w14:paraId="4E9929BC" w14:textId="77777777" w:rsidR="00F93213" w:rsidRPr="001A6FF1" w:rsidRDefault="00F93213" w:rsidP="00632FB2">
            <w:pPr>
              <w:tabs>
                <w:tab w:val="left" w:pos="567"/>
              </w:tabs>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1A6FF1">
              <w:rPr>
                <w:rFonts w:ascii="Arial" w:hAnsi="Arial" w:cs="Arial"/>
                <w:sz w:val="20"/>
                <w14:textOutline w14:w="0" w14:cap="flat" w14:cmpd="sng" w14:algn="ctr">
                  <w14:noFill/>
                  <w14:prstDash w14:val="solid"/>
                  <w14:bevel/>
                </w14:textOutline>
              </w:rPr>
              <w:t>0</w:t>
            </w:r>
          </w:p>
        </w:tc>
      </w:tr>
      <w:tr w:rsidR="001A6FF1" w:rsidRPr="001A6FF1" w14:paraId="36DF712D" w14:textId="77777777" w:rsidTr="001A6FF1">
        <w:trPr>
          <w:trHeight w:val="108"/>
          <w:jc w:val="center"/>
        </w:trPr>
        <w:tc>
          <w:tcPr>
            <w:cnfStyle w:val="001000000000" w:firstRow="0" w:lastRow="0" w:firstColumn="1" w:lastColumn="0" w:oddVBand="0" w:evenVBand="0" w:oddHBand="0" w:evenHBand="0" w:firstRowFirstColumn="0" w:firstRowLastColumn="0" w:lastRowFirstColumn="0" w:lastRowLastColumn="0"/>
            <w:tcW w:w="0" w:type="auto"/>
          </w:tcPr>
          <w:p w14:paraId="7323AFB3" w14:textId="77777777" w:rsidR="00F93213" w:rsidRPr="00F25707" w:rsidRDefault="00F93213" w:rsidP="00632FB2">
            <w:pPr>
              <w:pStyle w:val="Estilodetabla2"/>
              <w:tabs>
                <w:tab w:val="left" w:pos="567"/>
              </w:tabs>
              <w:spacing w:after="0" w:line="240" w:lineRule="auto"/>
              <w:jc w:val="right"/>
              <w:rPr>
                <w:rFonts w:ascii="Arial" w:hAnsi="Arial" w:cs="Arial"/>
                <w:b w:val="0"/>
                <w:bCs w:val="0"/>
                <w:color w:val="auto"/>
                <w:sz w:val="20"/>
                <w:szCs w:val="20"/>
              </w:rPr>
            </w:pPr>
            <w:r w:rsidRPr="00F25707">
              <w:rPr>
                <w:rFonts w:ascii="Arial" w:hAnsi="Arial" w:cs="Arial"/>
                <w:b w:val="0"/>
                <w:bCs w:val="0"/>
                <w:color w:val="auto"/>
                <w:sz w:val="20"/>
                <w:szCs w:val="20"/>
              </w:rPr>
              <w:t>Matemática</w:t>
            </w:r>
          </w:p>
        </w:tc>
        <w:tc>
          <w:tcPr>
            <w:tcW w:w="0" w:type="auto"/>
          </w:tcPr>
          <w:p w14:paraId="3B185991" w14:textId="77777777" w:rsidR="00F93213" w:rsidRPr="001A6FF1" w:rsidRDefault="00F93213" w:rsidP="00632FB2">
            <w:pPr>
              <w:tabs>
                <w:tab w:val="left" w:pos="567"/>
              </w:tabs>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1A6FF1">
              <w:rPr>
                <w:rFonts w:ascii="Arial" w:hAnsi="Arial" w:cs="Arial"/>
                <w:sz w:val="20"/>
                <w14:textOutline w14:w="0" w14:cap="flat" w14:cmpd="sng" w14:algn="ctr">
                  <w14:noFill/>
                  <w14:prstDash w14:val="solid"/>
                  <w14:bevel/>
                </w14:textOutline>
              </w:rPr>
              <w:t>58</w:t>
            </w:r>
          </w:p>
        </w:tc>
        <w:tc>
          <w:tcPr>
            <w:tcW w:w="0" w:type="auto"/>
          </w:tcPr>
          <w:p w14:paraId="3030ED1D" w14:textId="77777777" w:rsidR="00F93213" w:rsidRPr="001A6FF1" w:rsidRDefault="00F93213" w:rsidP="00632FB2">
            <w:pPr>
              <w:tabs>
                <w:tab w:val="left" w:pos="567"/>
              </w:tabs>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1A6FF1">
              <w:rPr>
                <w:rFonts w:ascii="Arial" w:hAnsi="Arial" w:cs="Arial"/>
                <w:sz w:val="20"/>
                <w14:textOutline w14:w="0" w14:cap="flat" w14:cmpd="sng" w14:algn="ctr">
                  <w14:noFill/>
                  <w14:prstDash w14:val="solid"/>
                  <w14:bevel/>
                </w14:textOutline>
              </w:rPr>
              <w:t>56</w:t>
            </w:r>
          </w:p>
        </w:tc>
        <w:tc>
          <w:tcPr>
            <w:tcW w:w="0" w:type="auto"/>
          </w:tcPr>
          <w:p w14:paraId="6005386A" w14:textId="77777777" w:rsidR="00F93213" w:rsidRPr="001A6FF1" w:rsidRDefault="00F93213" w:rsidP="00632FB2">
            <w:pPr>
              <w:tabs>
                <w:tab w:val="left" w:pos="567"/>
              </w:tabs>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1A6FF1">
              <w:rPr>
                <w:rFonts w:ascii="Arial" w:hAnsi="Arial" w:cs="Arial"/>
                <w:sz w:val="20"/>
                <w14:textOutline w14:w="0" w14:cap="flat" w14:cmpd="sng" w14:algn="ctr">
                  <w14:noFill/>
                  <w14:prstDash w14:val="solid"/>
                  <w14:bevel/>
                </w14:textOutline>
              </w:rPr>
              <w:t>125</w:t>
            </w:r>
          </w:p>
        </w:tc>
        <w:tc>
          <w:tcPr>
            <w:tcW w:w="0" w:type="auto"/>
          </w:tcPr>
          <w:p w14:paraId="43523444" w14:textId="77777777" w:rsidR="00F93213" w:rsidRPr="001A6FF1" w:rsidRDefault="00F93213" w:rsidP="00632FB2">
            <w:pPr>
              <w:tabs>
                <w:tab w:val="left" w:pos="567"/>
              </w:tabs>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1A6FF1">
              <w:rPr>
                <w:rFonts w:ascii="Arial" w:hAnsi="Arial" w:cs="Arial"/>
                <w:sz w:val="20"/>
                <w14:textOutline w14:w="0" w14:cap="flat" w14:cmpd="sng" w14:algn="ctr">
                  <w14:noFill/>
                  <w14:prstDash w14:val="solid"/>
                  <w14:bevel/>
                </w14:textOutline>
              </w:rPr>
              <w:t>114</w:t>
            </w:r>
          </w:p>
        </w:tc>
        <w:tc>
          <w:tcPr>
            <w:tcW w:w="0" w:type="auto"/>
          </w:tcPr>
          <w:p w14:paraId="43ABF4E9" w14:textId="77777777" w:rsidR="00F93213" w:rsidRPr="001A6FF1" w:rsidRDefault="00F93213" w:rsidP="00632FB2">
            <w:pPr>
              <w:tabs>
                <w:tab w:val="left" w:pos="567"/>
              </w:tabs>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1A6FF1">
              <w:rPr>
                <w:rFonts w:ascii="Arial" w:hAnsi="Arial" w:cs="Arial"/>
                <w:sz w:val="20"/>
                <w14:textOutline w14:w="0" w14:cap="flat" w14:cmpd="sng" w14:algn="ctr">
                  <w14:noFill/>
                  <w14:prstDash w14:val="solid"/>
                  <w14:bevel/>
                </w14:textOutline>
              </w:rPr>
              <w:t>58</w:t>
            </w:r>
          </w:p>
        </w:tc>
      </w:tr>
      <w:tr w:rsidR="001A6FF1" w:rsidRPr="001A6FF1" w14:paraId="689C5EA8" w14:textId="77777777" w:rsidTr="001A6FF1">
        <w:trPr>
          <w:cnfStyle w:val="000000100000" w:firstRow="0" w:lastRow="0" w:firstColumn="0" w:lastColumn="0" w:oddVBand="0" w:evenVBand="0" w:oddHBand="1" w:evenHBand="0" w:firstRowFirstColumn="0" w:firstRowLastColumn="0" w:lastRowFirstColumn="0" w:lastRowLastColumn="0"/>
          <w:trHeight w:val="153"/>
          <w:jc w:val="center"/>
        </w:trPr>
        <w:tc>
          <w:tcPr>
            <w:cnfStyle w:val="001000000000" w:firstRow="0" w:lastRow="0" w:firstColumn="1" w:lastColumn="0" w:oddVBand="0" w:evenVBand="0" w:oddHBand="0" w:evenHBand="0" w:firstRowFirstColumn="0" w:firstRowLastColumn="0" w:lastRowFirstColumn="0" w:lastRowLastColumn="0"/>
            <w:tcW w:w="0" w:type="auto"/>
          </w:tcPr>
          <w:p w14:paraId="35059FB8" w14:textId="77777777" w:rsidR="00F93213" w:rsidRPr="001A6FF1" w:rsidRDefault="00F93213" w:rsidP="00632FB2">
            <w:pPr>
              <w:pStyle w:val="Estilodetabla2"/>
              <w:tabs>
                <w:tab w:val="left" w:pos="567"/>
              </w:tabs>
              <w:spacing w:after="0" w:line="240" w:lineRule="auto"/>
              <w:jc w:val="right"/>
              <w:rPr>
                <w:rFonts w:ascii="Arial" w:hAnsi="Arial" w:cs="Arial"/>
                <w:b w:val="0"/>
                <w:bCs w:val="0"/>
                <w:color w:val="auto"/>
                <w:sz w:val="20"/>
                <w:szCs w:val="20"/>
              </w:rPr>
            </w:pPr>
            <w:r w:rsidRPr="001A6FF1">
              <w:rPr>
                <w:rFonts w:ascii="Arial" w:hAnsi="Arial" w:cs="Arial"/>
                <w:color w:val="auto"/>
                <w:sz w:val="20"/>
                <w:szCs w:val="20"/>
              </w:rPr>
              <w:t>Total</w:t>
            </w:r>
          </w:p>
        </w:tc>
        <w:tc>
          <w:tcPr>
            <w:tcW w:w="0" w:type="auto"/>
          </w:tcPr>
          <w:p w14:paraId="33CD1D8D" w14:textId="77777777" w:rsidR="00F93213" w:rsidRPr="001A6FF1" w:rsidRDefault="00F93213" w:rsidP="00632FB2">
            <w:pPr>
              <w:tabs>
                <w:tab w:val="left" w:pos="567"/>
              </w:tabs>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1A6FF1">
              <w:rPr>
                <w:rFonts w:ascii="Arial" w:hAnsi="Arial" w:cs="Arial"/>
                <w:sz w:val="20"/>
                <w14:textOutline w14:w="0" w14:cap="flat" w14:cmpd="sng" w14:algn="ctr">
                  <w14:noFill/>
                  <w14:prstDash w14:val="solid"/>
                  <w14:bevel/>
                </w14:textOutline>
              </w:rPr>
              <w:t>77</w:t>
            </w:r>
          </w:p>
        </w:tc>
        <w:tc>
          <w:tcPr>
            <w:tcW w:w="0" w:type="auto"/>
          </w:tcPr>
          <w:p w14:paraId="5EF37D8B" w14:textId="77777777" w:rsidR="00F93213" w:rsidRPr="001A6FF1" w:rsidRDefault="00F93213" w:rsidP="00632FB2">
            <w:pPr>
              <w:tabs>
                <w:tab w:val="left" w:pos="567"/>
              </w:tabs>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1A6FF1">
              <w:rPr>
                <w:rFonts w:ascii="Arial" w:hAnsi="Arial" w:cs="Arial"/>
                <w:sz w:val="20"/>
                <w14:textOutline w14:w="0" w14:cap="flat" w14:cmpd="sng" w14:algn="ctr">
                  <w14:noFill/>
                  <w14:prstDash w14:val="solid"/>
                  <w14:bevel/>
                </w14:textOutline>
              </w:rPr>
              <w:t>71</w:t>
            </w:r>
          </w:p>
        </w:tc>
        <w:tc>
          <w:tcPr>
            <w:tcW w:w="0" w:type="auto"/>
          </w:tcPr>
          <w:p w14:paraId="3E2416BC" w14:textId="77777777" w:rsidR="00F93213" w:rsidRPr="001A6FF1" w:rsidRDefault="00F93213" w:rsidP="00632FB2">
            <w:pPr>
              <w:tabs>
                <w:tab w:val="left" w:pos="567"/>
              </w:tabs>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1A6FF1">
              <w:rPr>
                <w:rFonts w:ascii="Arial" w:hAnsi="Arial" w:cs="Arial"/>
                <w:sz w:val="20"/>
                <w14:textOutline w14:w="0" w14:cap="flat" w14:cmpd="sng" w14:algn="ctr">
                  <w14:noFill/>
                  <w14:prstDash w14:val="solid"/>
                  <w14:bevel/>
                </w14:textOutline>
              </w:rPr>
              <w:t>148</w:t>
            </w:r>
          </w:p>
        </w:tc>
        <w:tc>
          <w:tcPr>
            <w:tcW w:w="0" w:type="auto"/>
          </w:tcPr>
          <w:p w14:paraId="098910F4" w14:textId="77777777" w:rsidR="00F93213" w:rsidRPr="001A6FF1" w:rsidRDefault="00F93213" w:rsidP="00632FB2">
            <w:pPr>
              <w:tabs>
                <w:tab w:val="left" w:pos="567"/>
              </w:tabs>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1A6FF1">
              <w:rPr>
                <w:rFonts w:ascii="Arial" w:hAnsi="Arial" w:cs="Arial"/>
                <w:sz w:val="20"/>
                <w14:textOutline w14:w="0" w14:cap="flat" w14:cmpd="sng" w14:algn="ctr">
                  <w14:noFill/>
                  <w14:prstDash w14:val="solid"/>
                  <w14:bevel/>
                </w14:textOutline>
              </w:rPr>
              <w:t>126</w:t>
            </w:r>
          </w:p>
        </w:tc>
        <w:tc>
          <w:tcPr>
            <w:tcW w:w="0" w:type="auto"/>
          </w:tcPr>
          <w:p w14:paraId="6A5C0E45" w14:textId="77777777" w:rsidR="00F93213" w:rsidRPr="001A6FF1" w:rsidRDefault="00F93213" w:rsidP="00632FB2">
            <w:pPr>
              <w:tabs>
                <w:tab w:val="left" w:pos="567"/>
              </w:tabs>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1A6FF1">
              <w:rPr>
                <w:rFonts w:ascii="Arial" w:hAnsi="Arial" w:cs="Arial"/>
                <w:sz w:val="20"/>
                <w14:textOutline w14:w="0" w14:cap="flat" w14:cmpd="sng" w14:algn="ctr">
                  <w14:noFill/>
                  <w14:prstDash w14:val="solid"/>
                  <w14:bevel/>
                </w14:textOutline>
              </w:rPr>
              <w:t>58</w:t>
            </w:r>
          </w:p>
        </w:tc>
      </w:tr>
    </w:tbl>
    <w:p w14:paraId="51E83AF5" w14:textId="77777777" w:rsidR="00F93213" w:rsidRPr="003C0DD3" w:rsidRDefault="00F93213" w:rsidP="00632FB2">
      <w:pPr>
        <w:pStyle w:val="Cuerpo"/>
        <w:rPr>
          <w:rStyle w:val="Ninguno"/>
          <w:rFonts w:ascii="Arial" w:hAnsi="Arial" w:cs="Arial"/>
          <w:sz w:val="20"/>
          <w:szCs w:val="20"/>
        </w:rPr>
      </w:pPr>
      <w:r w:rsidRPr="003C0DD3">
        <w:rPr>
          <w:rStyle w:val="Ninguno"/>
          <w:rFonts w:ascii="Arial" w:hAnsi="Arial" w:cs="Arial"/>
          <w:sz w:val="20"/>
          <w:szCs w:val="20"/>
        </w:rPr>
        <w:t xml:space="preserve">                        </w:t>
      </w:r>
      <w:r w:rsidRPr="00355D55">
        <w:rPr>
          <w:rStyle w:val="Ninguno"/>
          <w:rFonts w:ascii="Arial" w:hAnsi="Arial" w:cs="Arial"/>
          <w:b/>
          <w:bCs/>
          <w:sz w:val="20"/>
          <w:szCs w:val="20"/>
        </w:rPr>
        <w:t>Fuente</w:t>
      </w:r>
      <w:r w:rsidRPr="003C0DD3">
        <w:rPr>
          <w:rStyle w:val="Ninguno"/>
          <w:rFonts w:ascii="Arial" w:hAnsi="Arial" w:cs="Arial"/>
          <w:sz w:val="20"/>
          <w:szCs w:val="20"/>
        </w:rPr>
        <w:t xml:space="preserve">: Elaboración propia con información del PPPAA - UCR, 2019 </w:t>
      </w:r>
    </w:p>
    <w:p w14:paraId="2E9C3A14" w14:textId="77777777" w:rsidR="00F93213" w:rsidRPr="003C0DD3" w:rsidRDefault="00F93213" w:rsidP="00632FB2">
      <w:pPr>
        <w:pStyle w:val="Predeterminado"/>
        <w:tabs>
          <w:tab w:val="left" w:pos="567"/>
        </w:tabs>
        <w:spacing w:line="360" w:lineRule="auto"/>
        <w:ind w:firstLine="567"/>
        <w:jc w:val="both"/>
        <w:rPr>
          <w:rStyle w:val="Ninguno"/>
          <w:rFonts w:ascii="Arial" w:eastAsia="Arial" w:hAnsi="Arial" w:cs="Arial"/>
          <w:sz w:val="22"/>
          <w:szCs w:val="22"/>
          <w:u w:color="000000"/>
        </w:rPr>
      </w:pPr>
      <w:r w:rsidRPr="003C0DD3">
        <w:rPr>
          <w:rStyle w:val="Ninguno"/>
          <w:rFonts w:ascii="Arial" w:hAnsi="Arial" w:cs="Arial"/>
          <w:sz w:val="22"/>
          <w:szCs w:val="22"/>
          <w:u w:color="000000"/>
        </w:rPr>
        <w:t xml:space="preserve">El criterio de elementos que complejizan la lectura es el de mayor frecuencia de aparición en todos los contextos de razonamiento de la prueba. En los ítems con el formato de comprensión de lectura, los criterios que aparecen con mayor frecuencia son texto con extensión inadecuada, elementos que complejizan la lectura y contraste excesivo entre texto y opciones de respuesta. En los ítems con el formato de completar oraciones, los criterios que aparecen con mayor frecuencia son vocabulario no apto y elementos que complejizan la lectura. En los ítems de razonamiento en contexto matemático, los criterios con mayor frecuencia de aparición son elementos que complejizan la lectura y contraste excesivo entre texto y opciones de respuesta. </w:t>
      </w:r>
    </w:p>
    <w:p w14:paraId="3A6CD321" w14:textId="77777777" w:rsidR="00F93213" w:rsidRPr="003C0DD3" w:rsidRDefault="00F93213" w:rsidP="00632FB2">
      <w:pPr>
        <w:pStyle w:val="Predeterminado"/>
        <w:tabs>
          <w:tab w:val="left" w:pos="567"/>
        </w:tabs>
        <w:spacing w:line="360" w:lineRule="auto"/>
        <w:ind w:firstLine="567"/>
        <w:jc w:val="both"/>
        <w:rPr>
          <w:rStyle w:val="Ninguno"/>
          <w:rFonts w:ascii="Arial" w:hAnsi="Arial" w:cs="Arial"/>
          <w:sz w:val="22"/>
          <w:szCs w:val="22"/>
          <w:u w:color="000000"/>
        </w:rPr>
      </w:pPr>
      <w:r w:rsidRPr="003C0DD3">
        <w:rPr>
          <w:rStyle w:val="Ninguno"/>
          <w:rFonts w:ascii="Arial" w:hAnsi="Arial" w:cs="Arial"/>
          <w:sz w:val="22"/>
          <w:szCs w:val="22"/>
          <w:u w:color="000000"/>
        </w:rPr>
        <w:t>La frecuencia de aparición de los criterios de juzgamiento por contexto de razonamiento muestra que el criterio de texto con extensión inadecuada se presenta en un ítem declarado apto del contexto verbal de razonamiento de completar oraciones. Además, los criterios de elementos que complejizan la lectura y contraste excesivo entre texto y opciones de respuesta aparecen en dos ítems declarados aptos en el contexto matemático de razonamiento. Es decir, en esos casos específicos estos criterios no fueron considerados como suficientes para determinar esos ítems como no aptos.</w:t>
      </w:r>
    </w:p>
    <w:p w14:paraId="7BEC65DD" w14:textId="77777777" w:rsidR="00F93213" w:rsidRPr="003C0DD3" w:rsidRDefault="00F93213" w:rsidP="00632FB2">
      <w:pPr>
        <w:pStyle w:val="Cuerpo"/>
        <w:tabs>
          <w:tab w:val="left" w:pos="567"/>
        </w:tabs>
        <w:spacing w:line="360" w:lineRule="auto"/>
        <w:jc w:val="both"/>
        <w:rPr>
          <w:rStyle w:val="Ninguno"/>
          <w:rFonts w:ascii="Arial" w:hAnsi="Arial" w:cs="Arial"/>
          <w:b/>
          <w:sz w:val="28"/>
          <w:szCs w:val="28"/>
        </w:rPr>
      </w:pPr>
    </w:p>
    <w:p w14:paraId="370CB710" w14:textId="77777777" w:rsidR="00F93213" w:rsidRPr="003C0DD3" w:rsidRDefault="00F93213" w:rsidP="00632FB2">
      <w:pPr>
        <w:pStyle w:val="Cuerpo"/>
        <w:tabs>
          <w:tab w:val="left" w:pos="567"/>
        </w:tabs>
        <w:spacing w:line="360" w:lineRule="auto"/>
        <w:jc w:val="both"/>
        <w:rPr>
          <w:rFonts w:ascii="Arial" w:hAnsi="Arial" w:cs="Arial"/>
          <w:bCs/>
          <w:i/>
          <w:iCs/>
        </w:rPr>
      </w:pPr>
      <w:r w:rsidRPr="003C0DD3">
        <w:rPr>
          <w:rStyle w:val="Ninguno"/>
          <w:rFonts w:ascii="Arial" w:hAnsi="Arial" w:cs="Arial"/>
          <w:i/>
          <w:iCs/>
        </w:rPr>
        <w:t>4.1.3</w:t>
      </w:r>
      <w:r w:rsidRPr="003C0DD3">
        <w:rPr>
          <w:rStyle w:val="Ninguno"/>
          <w:rFonts w:ascii="Arial" w:hAnsi="Arial" w:cs="Arial"/>
          <w:i/>
          <w:iCs/>
        </w:rPr>
        <w:tab/>
      </w:r>
      <w:r w:rsidRPr="003C0DD3">
        <w:rPr>
          <w:rStyle w:val="Ninguno"/>
          <w:rFonts w:ascii="Arial" w:hAnsi="Arial" w:cs="Arial"/>
          <w:i/>
          <w:iCs/>
        </w:rPr>
        <w:tab/>
        <w:t>Cantidad y relaciones entre criterios de juzgamiento por contexto de   razonamiento</w:t>
      </w:r>
    </w:p>
    <w:p w14:paraId="7DD7AA50" w14:textId="77777777" w:rsidR="00F93213" w:rsidRPr="003C0DD3" w:rsidRDefault="00F93213" w:rsidP="00632FB2">
      <w:pPr>
        <w:pStyle w:val="Cuerpo"/>
        <w:tabs>
          <w:tab w:val="left" w:pos="567"/>
        </w:tabs>
        <w:spacing w:line="360" w:lineRule="auto"/>
        <w:ind w:firstLine="851"/>
        <w:jc w:val="both"/>
        <w:rPr>
          <w:rStyle w:val="Ninguno"/>
          <w:rFonts w:ascii="Arial" w:hAnsi="Arial" w:cs="Arial"/>
          <w:sz w:val="22"/>
          <w:szCs w:val="22"/>
        </w:rPr>
      </w:pPr>
      <w:r w:rsidRPr="003C0DD3">
        <w:rPr>
          <w:rStyle w:val="Ninguno"/>
          <w:rFonts w:ascii="Arial" w:hAnsi="Arial" w:cs="Arial"/>
          <w:sz w:val="22"/>
          <w:szCs w:val="22"/>
        </w:rPr>
        <w:t xml:space="preserve">La distribución de la cantidad de criterios de juzgamiento muestra que un 9 % de los ítems fue declarado no apto por un criterio; un 7 %, por dos criterios; un 9 %, por tres criterios; un 5 %, por cuatro criterios; y un 1 %, por cinco criterios. </w:t>
      </w:r>
    </w:p>
    <w:p w14:paraId="383071FD" w14:textId="77777777" w:rsidR="00355D55" w:rsidRDefault="00355D55" w:rsidP="00632FB2">
      <w:pPr>
        <w:pStyle w:val="Cuerpo"/>
        <w:tabs>
          <w:tab w:val="left" w:pos="567"/>
        </w:tabs>
        <w:jc w:val="center"/>
        <w:rPr>
          <w:rStyle w:val="Ninguno"/>
          <w:rFonts w:ascii="Arial" w:hAnsi="Arial" w:cs="Arial"/>
          <w:sz w:val="20"/>
          <w:szCs w:val="20"/>
        </w:rPr>
      </w:pPr>
    </w:p>
    <w:p w14:paraId="06A638D6" w14:textId="7110EA97" w:rsidR="00F93213" w:rsidRPr="00355D55" w:rsidRDefault="00F93213" w:rsidP="00632FB2">
      <w:pPr>
        <w:pStyle w:val="Cuerpo"/>
        <w:tabs>
          <w:tab w:val="left" w:pos="567"/>
        </w:tabs>
        <w:jc w:val="center"/>
        <w:rPr>
          <w:rStyle w:val="Ninguno"/>
          <w:rFonts w:ascii="Arial" w:hAnsi="Arial" w:cs="Arial"/>
          <w:b/>
          <w:bCs/>
          <w:sz w:val="20"/>
          <w:szCs w:val="20"/>
        </w:rPr>
      </w:pPr>
      <w:r w:rsidRPr="00355D55">
        <w:rPr>
          <w:rStyle w:val="Ninguno"/>
          <w:rFonts w:ascii="Arial" w:hAnsi="Arial" w:cs="Arial"/>
          <w:b/>
          <w:bCs/>
          <w:sz w:val="20"/>
          <w:szCs w:val="20"/>
        </w:rPr>
        <w:t xml:space="preserve">Tabla 5 </w:t>
      </w:r>
    </w:p>
    <w:p w14:paraId="31DF0CA9" w14:textId="77777777" w:rsidR="00F93213" w:rsidRDefault="00F93213" w:rsidP="00632FB2">
      <w:pPr>
        <w:pStyle w:val="Cuerpo"/>
        <w:tabs>
          <w:tab w:val="left" w:pos="567"/>
        </w:tabs>
        <w:jc w:val="center"/>
        <w:rPr>
          <w:rStyle w:val="Ninguno"/>
          <w:rFonts w:ascii="Arial" w:hAnsi="Arial" w:cs="Arial"/>
          <w:b/>
          <w:bCs/>
          <w:sz w:val="20"/>
          <w:szCs w:val="20"/>
        </w:rPr>
      </w:pPr>
      <w:r w:rsidRPr="00355D55">
        <w:rPr>
          <w:rStyle w:val="Ninguno"/>
          <w:rFonts w:ascii="Arial" w:hAnsi="Arial" w:cs="Arial"/>
          <w:b/>
          <w:bCs/>
          <w:sz w:val="20"/>
          <w:szCs w:val="20"/>
        </w:rPr>
        <w:t>Cantidad de criterios de juzgamiento por ítem según formato del Programa Permanente de la Prueba de Aptitud Académica para el área visual, UCR 2016</w:t>
      </w:r>
    </w:p>
    <w:p w14:paraId="6A697250" w14:textId="77777777" w:rsidR="00F25707" w:rsidRPr="00355D55" w:rsidRDefault="00F25707" w:rsidP="00632FB2">
      <w:pPr>
        <w:pStyle w:val="Cuerpo"/>
        <w:tabs>
          <w:tab w:val="left" w:pos="567"/>
        </w:tabs>
        <w:jc w:val="center"/>
        <w:rPr>
          <w:rStyle w:val="Ninguno"/>
          <w:rFonts w:ascii="Arial" w:eastAsia="Arial" w:hAnsi="Arial" w:cs="Arial"/>
          <w:b/>
          <w:bCs/>
          <w:sz w:val="20"/>
          <w:szCs w:val="20"/>
        </w:rPr>
      </w:pPr>
    </w:p>
    <w:tbl>
      <w:tblPr>
        <w:tblStyle w:val="GridTable6Colorful-Accent5"/>
        <w:tblW w:w="0" w:type="auto"/>
        <w:jc w:val="center"/>
        <w:tblLook w:val="04A0" w:firstRow="1" w:lastRow="0" w:firstColumn="1" w:lastColumn="0" w:noHBand="0" w:noVBand="1"/>
      </w:tblPr>
      <w:tblGrid>
        <w:gridCol w:w="1883"/>
        <w:gridCol w:w="550"/>
        <w:gridCol w:w="439"/>
        <w:gridCol w:w="439"/>
        <w:gridCol w:w="439"/>
        <w:gridCol w:w="439"/>
        <w:gridCol w:w="328"/>
      </w:tblGrid>
      <w:tr w:rsidR="001A6FF1" w:rsidRPr="001A6FF1" w14:paraId="7AA350E1" w14:textId="77777777" w:rsidTr="00F25707">
        <w:trPr>
          <w:cnfStyle w:val="100000000000" w:firstRow="1" w:lastRow="0" w:firstColumn="0" w:lastColumn="0" w:oddVBand="0" w:evenVBand="0" w:oddHBand="0" w:evenHBand="0" w:firstRowFirstColumn="0" w:firstRowLastColumn="0" w:lastRowFirstColumn="0" w:lastRowLastColumn="0"/>
          <w:trHeight w:val="375"/>
          <w:jc w:val="center"/>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single" w:sz="4" w:space="0" w:color="auto"/>
              <w:left w:val="nil"/>
              <w:bottom w:val="nil"/>
              <w:right w:val="nil"/>
            </w:tcBorders>
          </w:tcPr>
          <w:p w14:paraId="54F57B98" w14:textId="77777777" w:rsidR="00F93213" w:rsidRPr="001A6FF1" w:rsidRDefault="00F93213" w:rsidP="00632FB2">
            <w:pPr>
              <w:pStyle w:val="Estilodetabla2"/>
              <w:tabs>
                <w:tab w:val="left" w:pos="567"/>
              </w:tabs>
              <w:spacing w:after="0" w:line="240" w:lineRule="auto"/>
              <w:jc w:val="center"/>
              <w:rPr>
                <w:rFonts w:ascii="Arial" w:hAnsi="Arial" w:cs="Arial"/>
                <w:b w:val="0"/>
                <w:bCs w:val="0"/>
                <w:color w:val="auto"/>
                <w:sz w:val="20"/>
                <w:szCs w:val="20"/>
              </w:rPr>
            </w:pPr>
            <w:r w:rsidRPr="001A6FF1">
              <w:rPr>
                <w:rFonts w:ascii="Arial" w:hAnsi="Arial" w:cs="Arial"/>
                <w:color w:val="auto"/>
                <w:sz w:val="20"/>
                <w:szCs w:val="20"/>
              </w:rPr>
              <w:t>Formato de ítems</w:t>
            </w:r>
          </w:p>
        </w:tc>
        <w:tc>
          <w:tcPr>
            <w:tcW w:w="0" w:type="auto"/>
            <w:gridSpan w:val="6"/>
            <w:tcBorders>
              <w:top w:val="single" w:sz="4" w:space="0" w:color="auto"/>
              <w:left w:val="nil"/>
              <w:bottom w:val="nil"/>
              <w:right w:val="nil"/>
            </w:tcBorders>
          </w:tcPr>
          <w:p w14:paraId="68936C01" w14:textId="77777777" w:rsidR="00F93213" w:rsidRPr="001A6FF1" w:rsidRDefault="00F93213" w:rsidP="00632FB2">
            <w:pPr>
              <w:pStyle w:val="Estilodetabla2"/>
              <w:tabs>
                <w:tab w:val="left" w:pos="567"/>
              </w:tab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20"/>
                <w:szCs w:val="20"/>
              </w:rPr>
            </w:pPr>
            <w:r w:rsidRPr="001A6FF1">
              <w:rPr>
                <w:rFonts w:ascii="Arial" w:hAnsi="Arial" w:cs="Arial"/>
                <w:color w:val="auto"/>
                <w:sz w:val="20"/>
                <w:szCs w:val="20"/>
              </w:rPr>
              <w:t>Cantidad de criterios</w:t>
            </w:r>
          </w:p>
        </w:tc>
      </w:tr>
      <w:tr w:rsidR="001A6FF1" w:rsidRPr="001A6FF1" w14:paraId="27B62407" w14:textId="77777777" w:rsidTr="00F25707">
        <w:trPr>
          <w:cnfStyle w:val="000000100000" w:firstRow="0" w:lastRow="0" w:firstColumn="0" w:lastColumn="0" w:oddVBand="0" w:evenVBand="0" w:oddHBand="1" w:evenHBand="0" w:firstRowFirstColumn="0" w:firstRowLastColumn="0" w:lastRowFirstColumn="0" w:lastRowLastColumn="0"/>
          <w:trHeight w:val="207"/>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nil"/>
              <w:left w:val="nil"/>
              <w:bottom w:val="nil"/>
              <w:right w:val="nil"/>
            </w:tcBorders>
          </w:tcPr>
          <w:p w14:paraId="6662C4DE" w14:textId="77777777" w:rsidR="00F93213" w:rsidRPr="001A6FF1" w:rsidRDefault="00F93213" w:rsidP="00632FB2">
            <w:pPr>
              <w:pStyle w:val="Estilodetabla2"/>
              <w:tabs>
                <w:tab w:val="left" w:pos="567"/>
              </w:tabs>
              <w:spacing w:after="0" w:line="240" w:lineRule="auto"/>
              <w:rPr>
                <w:rFonts w:ascii="Arial" w:hAnsi="Arial" w:cs="Arial"/>
                <w:b w:val="0"/>
                <w:bCs w:val="0"/>
                <w:color w:val="auto"/>
                <w:sz w:val="20"/>
                <w:szCs w:val="20"/>
              </w:rPr>
            </w:pPr>
          </w:p>
        </w:tc>
        <w:tc>
          <w:tcPr>
            <w:tcW w:w="0" w:type="auto"/>
            <w:tcBorders>
              <w:top w:val="nil"/>
              <w:left w:val="nil"/>
              <w:bottom w:val="nil"/>
              <w:right w:val="nil"/>
            </w:tcBorders>
          </w:tcPr>
          <w:p w14:paraId="76275FAC" w14:textId="77777777" w:rsidR="00F93213" w:rsidRPr="001A6FF1" w:rsidRDefault="00F93213" w:rsidP="00632FB2">
            <w:pPr>
              <w:pStyle w:val="Estilodetabla2"/>
              <w:tabs>
                <w:tab w:val="left" w:pos="567"/>
              </w:tabs>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auto"/>
                <w:sz w:val="20"/>
                <w:szCs w:val="20"/>
              </w:rPr>
            </w:pPr>
            <w:r w:rsidRPr="001A6FF1">
              <w:rPr>
                <w:rFonts w:ascii="Arial" w:hAnsi="Arial" w:cs="Arial"/>
                <w:b/>
                <w:bCs/>
                <w:color w:val="auto"/>
                <w:sz w:val="20"/>
                <w:szCs w:val="20"/>
              </w:rPr>
              <w:t>0</w:t>
            </w:r>
          </w:p>
        </w:tc>
        <w:tc>
          <w:tcPr>
            <w:tcW w:w="0" w:type="auto"/>
            <w:tcBorders>
              <w:top w:val="nil"/>
              <w:left w:val="nil"/>
              <w:bottom w:val="nil"/>
              <w:right w:val="nil"/>
            </w:tcBorders>
          </w:tcPr>
          <w:p w14:paraId="5F8E4052" w14:textId="77777777" w:rsidR="00F93213" w:rsidRPr="001A6FF1" w:rsidRDefault="00F93213" w:rsidP="00632FB2">
            <w:pPr>
              <w:pStyle w:val="Estilodetabla2"/>
              <w:tabs>
                <w:tab w:val="left" w:pos="567"/>
              </w:tabs>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auto"/>
                <w:sz w:val="20"/>
                <w:szCs w:val="20"/>
              </w:rPr>
            </w:pPr>
            <w:r w:rsidRPr="001A6FF1">
              <w:rPr>
                <w:rFonts w:ascii="Arial" w:hAnsi="Arial" w:cs="Arial"/>
                <w:b/>
                <w:bCs/>
                <w:color w:val="auto"/>
                <w:sz w:val="20"/>
                <w:szCs w:val="20"/>
              </w:rPr>
              <w:t>1</w:t>
            </w:r>
          </w:p>
        </w:tc>
        <w:tc>
          <w:tcPr>
            <w:tcW w:w="0" w:type="auto"/>
            <w:tcBorders>
              <w:top w:val="nil"/>
              <w:left w:val="nil"/>
              <w:bottom w:val="nil"/>
              <w:right w:val="nil"/>
            </w:tcBorders>
          </w:tcPr>
          <w:p w14:paraId="6F4666EC" w14:textId="77777777" w:rsidR="00F93213" w:rsidRPr="001A6FF1" w:rsidRDefault="00F93213" w:rsidP="00632FB2">
            <w:pPr>
              <w:pStyle w:val="Estilodetabla2"/>
              <w:tabs>
                <w:tab w:val="left" w:pos="567"/>
              </w:tabs>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auto"/>
                <w:sz w:val="20"/>
                <w:szCs w:val="20"/>
              </w:rPr>
            </w:pPr>
            <w:r w:rsidRPr="001A6FF1">
              <w:rPr>
                <w:rFonts w:ascii="Arial" w:hAnsi="Arial" w:cs="Arial"/>
                <w:b/>
                <w:bCs/>
                <w:color w:val="auto"/>
                <w:sz w:val="20"/>
                <w:szCs w:val="20"/>
              </w:rPr>
              <w:t>2</w:t>
            </w:r>
          </w:p>
        </w:tc>
        <w:tc>
          <w:tcPr>
            <w:tcW w:w="0" w:type="auto"/>
            <w:tcBorders>
              <w:top w:val="nil"/>
              <w:left w:val="nil"/>
              <w:bottom w:val="nil"/>
              <w:right w:val="nil"/>
            </w:tcBorders>
          </w:tcPr>
          <w:p w14:paraId="7AE76377" w14:textId="77777777" w:rsidR="00F93213" w:rsidRPr="001A6FF1" w:rsidRDefault="00F93213" w:rsidP="00632FB2">
            <w:pPr>
              <w:pStyle w:val="Estilodetabla2"/>
              <w:tabs>
                <w:tab w:val="left" w:pos="567"/>
              </w:tabs>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auto"/>
                <w:sz w:val="20"/>
                <w:szCs w:val="20"/>
              </w:rPr>
            </w:pPr>
            <w:r w:rsidRPr="001A6FF1">
              <w:rPr>
                <w:rFonts w:ascii="Arial" w:hAnsi="Arial" w:cs="Arial"/>
                <w:b/>
                <w:bCs/>
                <w:color w:val="auto"/>
                <w:sz w:val="20"/>
                <w:szCs w:val="20"/>
              </w:rPr>
              <w:t>3</w:t>
            </w:r>
          </w:p>
        </w:tc>
        <w:tc>
          <w:tcPr>
            <w:tcW w:w="0" w:type="auto"/>
            <w:tcBorders>
              <w:top w:val="nil"/>
              <w:left w:val="nil"/>
              <w:bottom w:val="nil"/>
              <w:right w:val="nil"/>
            </w:tcBorders>
          </w:tcPr>
          <w:p w14:paraId="19DFD6A0" w14:textId="77777777" w:rsidR="00F93213" w:rsidRPr="001A6FF1" w:rsidRDefault="00F93213" w:rsidP="00632FB2">
            <w:pPr>
              <w:pStyle w:val="Estilodetabla2"/>
              <w:tabs>
                <w:tab w:val="left" w:pos="567"/>
              </w:tabs>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auto"/>
                <w:sz w:val="20"/>
                <w:szCs w:val="20"/>
              </w:rPr>
            </w:pPr>
            <w:r w:rsidRPr="001A6FF1">
              <w:rPr>
                <w:rFonts w:ascii="Arial" w:hAnsi="Arial" w:cs="Arial"/>
                <w:b/>
                <w:bCs/>
                <w:color w:val="auto"/>
                <w:sz w:val="20"/>
                <w:szCs w:val="20"/>
              </w:rPr>
              <w:t>4</w:t>
            </w:r>
          </w:p>
        </w:tc>
        <w:tc>
          <w:tcPr>
            <w:tcW w:w="0" w:type="auto"/>
            <w:tcBorders>
              <w:top w:val="nil"/>
              <w:left w:val="nil"/>
              <w:bottom w:val="nil"/>
              <w:right w:val="nil"/>
            </w:tcBorders>
          </w:tcPr>
          <w:p w14:paraId="3B397E7C" w14:textId="77777777" w:rsidR="00F93213" w:rsidRPr="001A6FF1" w:rsidRDefault="00F93213" w:rsidP="00632FB2">
            <w:pPr>
              <w:pStyle w:val="Estilodetabla2"/>
              <w:tabs>
                <w:tab w:val="left" w:pos="567"/>
              </w:tabs>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auto"/>
                <w:sz w:val="20"/>
                <w:szCs w:val="20"/>
              </w:rPr>
            </w:pPr>
            <w:r w:rsidRPr="001A6FF1">
              <w:rPr>
                <w:rFonts w:ascii="Arial" w:hAnsi="Arial" w:cs="Arial"/>
                <w:b/>
                <w:bCs/>
                <w:color w:val="auto"/>
                <w:sz w:val="20"/>
                <w:szCs w:val="20"/>
              </w:rPr>
              <w:t>5</w:t>
            </w:r>
          </w:p>
        </w:tc>
      </w:tr>
      <w:tr w:rsidR="001A6FF1" w:rsidRPr="001A6FF1" w14:paraId="132285B3" w14:textId="77777777" w:rsidTr="00F25707">
        <w:trPr>
          <w:trHeight w:val="307"/>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single" w:sz="4" w:space="0" w:color="8EAADB" w:themeColor="accent5" w:themeTint="99"/>
              <w:right w:val="nil"/>
            </w:tcBorders>
          </w:tcPr>
          <w:p w14:paraId="1190F73D" w14:textId="77777777" w:rsidR="00F93213" w:rsidRPr="00F25707" w:rsidRDefault="00F93213" w:rsidP="00632FB2">
            <w:pPr>
              <w:pStyle w:val="Estilodetabla2"/>
              <w:tabs>
                <w:tab w:val="left" w:pos="567"/>
              </w:tabs>
              <w:spacing w:after="0" w:line="240" w:lineRule="auto"/>
              <w:jc w:val="right"/>
              <w:rPr>
                <w:rFonts w:ascii="Arial" w:hAnsi="Arial" w:cs="Arial"/>
                <w:b w:val="0"/>
                <w:bCs w:val="0"/>
                <w:color w:val="auto"/>
                <w:sz w:val="20"/>
                <w:szCs w:val="20"/>
              </w:rPr>
            </w:pPr>
            <w:r w:rsidRPr="00F25707">
              <w:rPr>
                <w:rFonts w:ascii="Arial" w:hAnsi="Arial" w:cs="Arial"/>
                <w:b w:val="0"/>
                <w:bCs w:val="0"/>
                <w:color w:val="auto"/>
                <w:sz w:val="20"/>
                <w:szCs w:val="20"/>
              </w:rPr>
              <w:t>Verbal CL</w:t>
            </w:r>
          </w:p>
        </w:tc>
        <w:tc>
          <w:tcPr>
            <w:tcW w:w="0" w:type="auto"/>
            <w:tcBorders>
              <w:top w:val="nil"/>
              <w:left w:val="nil"/>
              <w:bottom w:val="single" w:sz="4" w:space="0" w:color="8EAADB" w:themeColor="accent5" w:themeTint="99"/>
              <w:right w:val="nil"/>
            </w:tcBorders>
          </w:tcPr>
          <w:p w14:paraId="016998B6" w14:textId="77777777" w:rsidR="00F93213" w:rsidRPr="001A6FF1" w:rsidRDefault="00F93213" w:rsidP="00632FB2">
            <w:pPr>
              <w:tabs>
                <w:tab w:val="left" w:pos="567"/>
              </w:tabs>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rPr>
            </w:pPr>
            <w:r w:rsidRPr="001A6FF1">
              <w:rPr>
                <w:rFonts w:ascii="Arial" w:hAnsi="Arial" w:cs="Arial"/>
                <w:color w:val="auto"/>
                <w:sz w:val="20"/>
                <w14:textOutline w14:w="0" w14:cap="flat" w14:cmpd="sng" w14:algn="ctr">
                  <w14:noFill/>
                  <w14:prstDash w14:val="solid"/>
                  <w14:bevel/>
                </w14:textOutline>
              </w:rPr>
              <w:t>130</w:t>
            </w:r>
          </w:p>
        </w:tc>
        <w:tc>
          <w:tcPr>
            <w:tcW w:w="0" w:type="auto"/>
            <w:tcBorders>
              <w:top w:val="nil"/>
              <w:left w:val="nil"/>
              <w:bottom w:val="single" w:sz="4" w:space="0" w:color="8EAADB" w:themeColor="accent5" w:themeTint="99"/>
              <w:right w:val="nil"/>
            </w:tcBorders>
          </w:tcPr>
          <w:p w14:paraId="4B141E69" w14:textId="77777777" w:rsidR="00F93213" w:rsidRPr="001A6FF1" w:rsidRDefault="00F93213" w:rsidP="00632FB2">
            <w:pPr>
              <w:tabs>
                <w:tab w:val="left" w:pos="567"/>
              </w:tabs>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rPr>
            </w:pPr>
            <w:r w:rsidRPr="001A6FF1">
              <w:rPr>
                <w:rFonts w:ascii="Arial" w:hAnsi="Arial" w:cs="Arial"/>
                <w:color w:val="auto"/>
                <w:sz w:val="20"/>
                <w14:textOutline w14:w="0" w14:cap="flat" w14:cmpd="sng" w14:algn="ctr">
                  <w14:noFill/>
                  <w14:prstDash w14:val="solid"/>
                  <w14:bevel/>
                </w14:textOutline>
              </w:rPr>
              <w:t>10</w:t>
            </w:r>
          </w:p>
        </w:tc>
        <w:tc>
          <w:tcPr>
            <w:tcW w:w="0" w:type="auto"/>
            <w:tcBorders>
              <w:top w:val="nil"/>
              <w:left w:val="nil"/>
              <w:bottom w:val="single" w:sz="4" w:space="0" w:color="8EAADB" w:themeColor="accent5" w:themeTint="99"/>
              <w:right w:val="nil"/>
            </w:tcBorders>
          </w:tcPr>
          <w:p w14:paraId="5DDF86FF" w14:textId="77777777" w:rsidR="00F93213" w:rsidRPr="001A6FF1" w:rsidRDefault="00F93213" w:rsidP="00632FB2">
            <w:pPr>
              <w:tabs>
                <w:tab w:val="left" w:pos="567"/>
              </w:tabs>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rPr>
            </w:pPr>
            <w:r w:rsidRPr="001A6FF1">
              <w:rPr>
                <w:rFonts w:ascii="Arial" w:hAnsi="Arial" w:cs="Arial"/>
                <w:color w:val="auto"/>
                <w:sz w:val="20"/>
                <w14:textOutline w14:w="0" w14:cap="flat" w14:cmpd="sng" w14:algn="ctr">
                  <w14:noFill/>
                  <w14:prstDash w14:val="solid"/>
                  <w14:bevel/>
                </w14:textOutline>
              </w:rPr>
              <w:t>8</w:t>
            </w:r>
          </w:p>
        </w:tc>
        <w:tc>
          <w:tcPr>
            <w:tcW w:w="0" w:type="auto"/>
            <w:tcBorders>
              <w:top w:val="nil"/>
              <w:left w:val="nil"/>
              <w:bottom w:val="single" w:sz="4" w:space="0" w:color="8EAADB" w:themeColor="accent5" w:themeTint="99"/>
              <w:right w:val="nil"/>
            </w:tcBorders>
          </w:tcPr>
          <w:p w14:paraId="634ADCAC" w14:textId="77777777" w:rsidR="00F93213" w:rsidRPr="001A6FF1" w:rsidRDefault="00F93213" w:rsidP="00632FB2">
            <w:pPr>
              <w:tabs>
                <w:tab w:val="left" w:pos="567"/>
              </w:tabs>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rPr>
            </w:pPr>
            <w:r w:rsidRPr="001A6FF1">
              <w:rPr>
                <w:rFonts w:ascii="Arial" w:hAnsi="Arial" w:cs="Arial"/>
                <w:color w:val="auto"/>
                <w:sz w:val="20"/>
                <w14:textOutline w14:w="0" w14:cap="flat" w14:cmpd="sng" w14:algn="ctr">
                  <w14:noFill/>
                  <w14:prstDash w14:val="solid"/>
                  <w14:bevel/>
                </w14:textOutline>
              </w:rPr>
              <w:t>4</w:t>
            </w:r>
          </w:p>
        </w:tc>
        <w:tc>
          <w:tcPr>
            <w:tcW w:w="0" w:type="auto"/>
            <w:tcBorders>
              <w:top w:val="nil"/>
              <w:left w:val="nil"/>
              <w:bottom w:val="single" w:sz="4" w:space="0" w:color="8EAADB" w:themeColor="accent5" w:themeTint="99"/>
              <w:right w:val="nil"/>
            </w:tcBorders>
          </w:tcPr>
          <w:p w14:paraId="4A008BE0" w14:textId="77777777" w:rsidR="00F93213" w:rsidRPr="001A6FF1" w:rsidRDefault="00F93213" w:rsidP="00632FB2">
            <w:pPr>
              <w:tabs>
                <w:tab w:val="left" w:pos="567"/>
              </w:tabs>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rPr>
            </w:pPr>
            <w:r w:rsidRPr="001A6FF1">
              <w:rPr>
                <w:rFonts w:ascii="Arial" w:hAnsi="Arial" w:cs="Arial"/>
                <w:color w:val="auto"/>
                <w:sz w:val="20"/>
                <w14:textOutline w14:w="0" w14:cap="flat" w14:cmpd="sng" w14:algn="ctr">
                  <w14:noFill/>
                  <w14:prstDash w14:val="solid"/>
                  <w14:bevel/>
                </w14:textOutline>
              </w:rPr>
              <w:t>1</w:t>
            </w:r>
          </w:p>
        </w:tc>
        <w:tc>
          <w:tcPr>
            <w:tcW w:w="0" w:type="auto"/>
            <w:tcBorders>
              <w:top w:val="nil"/>
              <w:left w:val="nil"/>
              <w:bottom w:val="single" w:sz="4" w:space="0" w:color="8EAADB" w:themeColor="accent5" w:themeTint="99"/>
              <w:right w:val="nil"/>
            </w:tcBorders>
          </w:tcPr>
          <w:p w14:paraId="1202DE9A" w14:textId="77777777" w:rsidR="00F93213" w:rsidRPr="001A6FF1" w:rsidRDefault="00F93213" w:rsidP="00632FB2">
            <w:pPr>
              <w:tabs>
                <w:tab w:val="left" w:pos="567"/>
              </w:tabs>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rPr>
            </w:pPr>
            <w:r w:rsidRPr="001A6FF1">
              <w:rPr>
                <w:rFonts w:ascii="Arial" w:hAnsi="Arial" w:cs="Arial"/>
                <w:color w:val="auto"/>
                <w:sz w:val="20"/>
                <w14:textOutline w14:w="0" w14:cap="flat" w14:cmpd="sng" w14:algn="ctr">
                  <w14:noFill/>
                  <w14:prstDash w14:val="solid"/>
                  <w14:bevel/>
                </w14:textOutline>
              </w:rPr>
              <w:t>0</w:t>
            </w:r>
          </w:p>
        </w:tc>
      </w:tr>
      <w:tr w:rsidR="001A6FF1" w:rsidRPr="001A6FF1" w14:paraId="78DB580D" w14:textId="77777777" w:rsidTr="00F25707">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0" w:type="auto"/>
            <w:tcBorders>
              <w:left w:val="nil"/>
              <w:bottom w:val="nil"/>
              <w:right w:val="nil"/>
            </w:tcBorders>
          </w:tcPr>
          <w:p w14:paraId="2E6FF002" w14:textId="77777777" w:rsidR="00F93213" w:rsidRPr="00F25707" w:rsidRDefault="00F93213" w:rsidP="00632FB2">
            <w:pPr>
              <w:pStyle w:val="Estilodetabla2"/>
              <w:tabs>
                <w:tab w:val="left" w:pos="567"/>
              </w:tabs>
              <w:spacing w:after="0" w:line="240" w:lineRule="auto"/>
              <w:jc w:val="right"/>
              <w:rPr>
                <w:rFonts w:ascii="Arial" w:hAnsi="Arial" w:cs="Arial"/>
                <w:b w:val="0"/>
                <w:bCs w:val="0"/>
                <w:color w:val="auto"/>
                <w:sz w:val="20"/>
                <w:szCs w:val="20"/>
              </w:rPr>
            </w:pPr>
            <w:r w:rsidRPr="00F25707">
              <w:rPr>
                <w:rFonts w:ascii="Arial" w:hAnsi="Arial" w:cs="Arial"/>
                <w:b w:val="0"/>
                <w:bCs w:val="0"/>
                <w:color w:val="auto"/>
                <w:sz w:val="20"/>
                <w:szCs w:val="20"/>
              </w:rPr>
              <w:t>Verbal CO</w:t>
            </w:r>
          </w:p>
        </w:tc>
        <w:tc>
          <w:tcPr>
            <w:tcW w:w="0" w:type="auto"/>
            <w:tcBorders>
              <w:left w:val="nil"/>
              <w:bottom w:val="nil"/>
              <w:right w:val="nil"/>
            </w:tcBorders>
          </w:tcPr>
          <w:p w14:paraId="17573740" w14:textId="77777777" w:rsidR="00F93213" w:rsidRPr="001A6FF1" w:rsidRDefault="00F93213" w:rsidP="00632FB2">
            <w:pPr>
              <w:tabs>
                <w:tab w:val="left" w:pos="567"/>
              </w:tabs>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rPr>
            </w:pPr>
            <w:r w:rsidRPr="001A6FF1">
              <w:rPr>
                <w:rFonts w:ascii="Arial" w:hAnsi="Arial" w:cs="Arial"/>
                <w:color w:val="auto"/>
                <w:sz w:val="20"/>
                <w14:textOutline w14:w="0" w14:cap="flat" w14:cmpd="sng" w14:algn="ctr">
                  <w14:noFill/>
                  <w14:prstDash w14:val="solid"/>
                  <w14:bevel/>
                </w14:textOutline>
              </w:rPr>
              <w:t>137</w:t>
            </w:r>
          </w:p>
        </w:tc>
        <w:tc>
          <w:tcPr>
            <w:tcW w:w="0" w:type="auto"/>
            <w:tcBorders>
              <w:left w:val="nil"/>
              <w:bottom w:val="nil"/>
              <w:right w:val="nil"/>
            </w:tcBorders>
          </w:tcPr>
          <w:p w14:paraId="07EF4069" w14:textId="77777777" w:rsidR="00F93213" w:rsidRPr="001A6FF1" w:rsidRDefault="00F93213" w:rsidP="00632FB2">
            <w:pPr>
              <w:tabs>
                <w:tab w:val="left" w:pos="567"/>
              </w:tabs>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rPr>
            </w:pPr>
            <w:r w:rsidRPr="001A6FF1">
              <w:rPr>
                <w:rFonts w:ascii="Arial" w:hAnsi="Arial" w:cs="Arial"/>
                <w:color w:val="auto"/>
                <w:sz w:val="20"/>
                <w14:textOutline w14:w="0" w14:cap="flat" w14:cmpd="sng" w14:algn="ctr">
                  <w14:noFill/>
                  <w14:prstDash w14:val="solid"/>
                  <w14:bevel/>
                </w14:textOutline>
              </w:rPr>
              <w:t>17</w:t>
            </w:r>
          </w:p>
        </w:tc>
        <w:tc>
          <w:tcPr>
            <w:tcW w:w="0" w:type="auto"/>
            <w:tcBorders>
              <w:left w:val="nil"/>
              <w:bottom w:val="nil"/>
              <w:right w:val="nil"/>
            </w:tcBorders>
          </w:tcPr>
          <w:p w14:paraId="0086AB6E" w14:textId="77777777" w:rsidR="00F93213" w:rsidRPr="001A6FF1" w:rsidRDefault="00F93213" w:rsidP="00632FB2">
            <w:pPr>
              <w:tabs>
                <w:tab w:val="left" w:pos="567"/>
              </w:tabs>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rPr>
            </w:pPr>
            <w:r w:rsidRPr="001A6FF1">
              <w:rPr>
                <w:rFonts w:ascii="Arial" w:hAnsi="Arial" w:cs="Arial"/>
                <w:color w:val="auto"/>
                <w:sz w:val="20"/>
                <w14:textOutline w14:w="0" w14:cap="flat" w14:cmpd="sng" w14:algn="ctr">
                  <w14:noFill/>
                  <w14:prstDash w14:val="solid"/>
                  <w14:bevel/>
                </w14:textOutline>
              </w:rPr>
              <w:t>2</w:t>
            </w:r>
          </w:p>
        </w:tc>
        <w:tc>
          <w:tcPr>
            <w:tcW w:w="0" w:type="auto"/>
            <w:tcBorders>
              <w:left w:val="nil"/>
              <w:bottom w:val="nil"/>
              <w:right w:val="nil"/>
            </w:tcBorders>
          </w:tcPr>
          <w:p w14:paraId="496B3FAD" w14:textId="77777777" w:rsidR="00F93213" w:rsidRPr="001A6FF1" w:rsidRDefault="00F93213" w:rsidP="00632FB2">
            <w:pPr>
              <w:tabs>
                <w:tab w:val="left" w:pos="567"/>
              </w:tabs>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rPr>
            </w:pPr>
            <w:r w:rsidRPr="001A6FF1">
              <w:rPr>
                <w:rFonts w:ascii="Arial" w:hAnsi="Arial" w:cs="Arial"/>
                <w:color w:val="auto"/>
                <w:sz w:val="20"/>
                <w14:textOutline w14:w="0" w14:cap="flat" w14:cmpd="sng" w14:algn="ctr">
                  <w14:noFill/>
                  <w14:prstDash w14:val="solid"/>
                  <w14:bevel/>
                </w14:textOutline>
              </w:rPr>
              <w:t>2</w:t>
            </w:r>
          </w:p>
        </w:tc>
        <w:tc>
          <w:tcPr>
            <w:tcW w:w="0" w:type="auto"/>
            <w:tcBorders>
              <w:left w:val="nil"/>
              <w:bottom w:val="nil"/>
              <w:right w:val="nil"/>
            </w:tcBorders>
          </w:tcPr>
          <w:p w14:paraId="3276A9D7" w14:textId="77777777" w:rsidR="00F93213" w:rsidRPr="001A6FF1" w:rsidRDefault="00F93213" w:rsidP="00632FB2">
            <w:pPr>
              <w:tabs>
                <w:tab w:val="left" w:pos="567"/>
              </w:tabs>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rPr>
            </w:pPr>
            <w:r w:rsidRPr="001A6FF1">
              <w:rPr>
                <w:rFonts w:ascii="Arial" w:hAnsi="Arial" w:cs="Arial"/>
                <w:color w:val="auto"/>
                <w:sz w:val="20"/>
                <w14:textOutline w14:w="0" w14:cap="flat" w14:cmpd="sng" w14:algn="ctr">
                  <w14:noFill/>
                  <w14:prstDash w14:val="solid"/>
                  <w14:bevel/>
                </w14:textOutline>
              </w:rPr>
              <w:t>0</w:t>
            </w:r>
          </w:p>
        </w:tc>
        <w:tc>
          <w:tcPr>
            <w:tcW w:w="0" w:type="auto"/>
            <w:tcBorders>
              <w:left w:val="nil"/>
              <w:bottom w:val="nil"/>
              <w:right w:val="nil"/>
            </w:tcBorders>
          </w:tcPr>
          <w:p w14:paraId="0D5E61D1" w14:textId="77777777" w:rsidR="00F93213" w:rsidRPr="001A6FF1" w:rsidRDefault="00F93213" w:rsidP="00632FB2">
            <w:pPr>
              <w:tabs>
                <w:tab w:val="left" w:pos="567"/>
              </w:tabs>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rPr>
            </w:pPr>
            <w:r w:rsidRPr="001A6FF1">
              <w:rPr>
                <w:rFonts w:ascii="Arial" w:hAnsi="Arial" w:cs="Arial"/>
                <w:color w:val="auto"/>
                <w:sz w:val="20"/>
                <w14:textOutline w14:w="0" w14:cap="flat" w14:cmpd="sng" w14:algn="ctr">
                  <w14:noFill/>
                  <w14:prstDash w14:val="solid"/>
                  <w14:bevel/>
                </w14:textOutline>
              </w:rPr>
              <w:t>0</w:t>
            </w:r>
          </w:p>
        </w:tc>
      </w:tr>
      <w:tr w:rsidR="001A6FF1" w:rsidRPr="001A6FF1" w14:paraId="7AB99AED" w14:textId="77777777" w:rsidTr="00F25707">
        <w:trPr>
          <w:trHeight w:val="287"/>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nil"/>
              <w:right w:val="nil"/>
            </w:tcBorders>
          </w:tcPr>
          <w:p w14:paraId="11CDF5B8" w14:textId="77777777" w:rsidR="00F93213" w:rsidRPr="00F25707" w:rsidRDefault="00F93213" w:rsidP="00632FB2">
            <w:pPr>
              <w:pStyle w:val="Estilodetabla2"/>
              <w:tabs>
                <w:tab w:val="left" w:pos="567"/>
              </w:tabs>
              <w:spacing w:after="0" w:line="240" w:lineRule="auto"/>
              <w:jc w:val="right"/>
              <w:rPr>
                <w:rFonts w:ascii="Arial" w:hAnsi="Arial" w:cs="Arial"/>
                <w:b w:val="0"/>
                <w:bCs w:val="0"/>
                <w:color w:val="auto"/>
                <w:sz w:val="20"/>
                <w:szCs w:val="20"/>
              </w:rPr>
            </w:pPr>
            <w:r w:rsidRPr="00F25707">
              <w:rPr>
                <w:rFonts w:ascii="Arial" w:hAnsi="Arial" w:cs="Arial"/>
                <w:b w:val="0"/>
                <w:bCs w:val="0"/>
                <w:color w:val="auto"/>
                <w:sz w:val="20"/>
                <w:szCs w:val="20"/>
              </w:rPr>
              <w:t>Matemática</w:t>
            </w:r>
          </w:p>
        </w:tc>
        <w:tc>
          <w:tcPr>
            <w:tcW w:w="0" w:type="auto"/>
            <w:tcBorders>
              <w:top w:val="nil"/>
              <w:left w:val="nil"/>
              <w:bottom w:val="nil"/>
              <w:right w:val="nil"/>
            </w:tcBorders>
          </w:tcPr>
          <w:p w14:paraId="25584539" w14:textId="77777777" w:rsidR="00F93213" w:rsidRPr="001A6FF1" w:rsidRDefault="00F93213" w:rsidP="00632FB2">
            <w:pPr>
              <w:tabs>
                <w:tab w:val="left" w:pos="567"/>
              </w:tabs>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rPr>
            </w:pPr>
            <w:r w:rsidRPr="001A6FF1">
              <w:rPr>
                <w:rFonts w:ascii="Arial" w:hAnsi="Arial" w:cs="Arial"/>
                <w:color w:val="auto"/>
                <w:sz w:val="20"/>
                <w14:textOutline w14:w="0" w14:cap="flat" w14:cmpd="sng" w14:algn="ctr">
                  <w14:noFill/>
                  <w14:prstDash w14:val="solid"/>
                  <w14:bevel/>
                </w14:textOutline>
              </w:rPr>
              <w:t>170</w:t>
            </w:r>
          </w:p>
        </w:tc>
        <w:tc>
          <w:tcPr>
            <w:tcW w:w="0" w:type="auto"/>
            <w:tcBorders>
              <w:top w:val="nil"/>
              <w:left w:val="nil"/>
              <w:bottom w:val="nil"/>
              <w:right w:val="nil"/>
            </w:tcBorders>
          </w:tcPr>
          <w:p w14:paraId="46646A15" w14:textId="77777777" w:rsidR="00F93213" w:rsidRPr="001A6FF1" w:rsidRDefault="00F93213" w:rsidP="00632FB2">
            <w:pPr>
              <w:tabs>
                <w:tab w:val="left" w:pos="567"/>
              </w:tabs>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rPr>
            </w:pPr>
            <w:r w:rsidRPr="001A6FF1">
              <w:rPr>
                <w:rFonts w:ascii="Arial" w:hAnsi="Arial" w:cs="Arial"/>
                <w:color w:val="auto"/>
                <w:sz w:val="20"/>
                <w14:textOutline w14:w="0" w14:cap="flat" w14:cmpd="sng" w14:algn="ctr">
                  <w14:noFill/>
                  <w14:prstDash w14:val="solid"/>
                  <w14:bevel/>
                </w14:textOutline>
              </w:rPr>
              <w:t>31</w:t>
            </w:r>
          </w:p>
        </w:tc>
        <w:tc>
          <w:tcPr>
            <w:tcW w:w="0" w:type="auto"/>
            <w:tcBorders>
              <w:top w:val="nil"/>
              <w:left w:val="nil"/>
              <w:bottom w:val="nil"/>
              <w:right w:val="nil"/>
            </w:tcBorders>
          </w:tcPr>
          <w:p w14:paraId="15468152" w14:textId="77777777" w:rsidR="00F93213" w:rsidRPr="001A6FF1" w:rsidRDefault="00F93213" w:rsidP="00632FB2">
            <w:pPr>
              <w:tabs>
                <w:tab w:val="left" w:pos="567"/>
              </w:tabs>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rPr>
            </w:pPr>
            <w:r w:rsidRPr="001A6FF1">
              <w:rPr>
                <w:rFonts w:ascii="Arial" w:hAnsi="Arial" w:cs="Arial"/>
                <w:color w:val="auto"/>
                <w:sz w:val="20"/>
                <w14:textOutline w14:w="0" w14:cap="flat" w14:cmpd="sng" w14:algn="ctr">
                  <w14:noFill/>
                  <w14:prstDash w14:val="solid"/>
                  <w14:bevel/>
                </w14:textOutline>
              </w:rPr>
              <w:t>36</w:t>
            </w:r>
          </w:p>
        </w:tc>
        <w:tc>
          <w:tcPr>
            <w:tcW w:w="0" w:type="auto"/>
            <w:tcBorders>
              <w:top w:val="nil"/>
              <w:left w:val="nil"/>
              <w:bottom w:val="nil"/>
              <w:right w:val="nil"/>
            </w:tcBorders>
          </w:tcPr>
          <w:p w14:paraId="4CDBEA86" w14:textId="77777777" w:rsidR="00F93213" w:rsidRPr="001A6FF1" w:rsidRDefault="00F93213" w:rsidP="00632FB2">
            <w:pPr>
              <w:tabs>
                <w:tab w:val="left" w:pos="567"/>
              </w:tabs>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rPr>
            </w:pPr>
            <w:r w:rsidRPr="001A6FF1">
              <w:rPr>
                <w:rFonts w:ascii="Arial" w:hAnsi="Arial" w:cs="Arial"/>
                <w:color w:val="auto"/>
                <w:sz w:val="20"/>
                <w14:textOutline w14:w="0" w14:cap="flat" w14:cmpd="sng" w14:algn="ctr">
                  <w14:noFill/>
                  <w14:prstDash w14:val="solid"/>
                  <w14:bevel/>
                </w14:textOutline>
              </w:rPr>
              <w:t>52</w:t>
            </w:r>
          </w:p>
        </w:tc>
        <w:tc>
          <w:tcPr>
            <w:tcW w:w="0" w:type="auto"/>
            <w:tcBorders>
              <w:top w:val="nil"/>
              <w:left w:val="nil"/>
              <w:bottom w:val="nil"/>
              <w:right w:val="nil"/>
            </w:tcBorders>
          </w:tcPr>
          <w:p w14:paraId="2BC0F850" w14:textId="77777777" w:rsidR="00F93213" w:rsidRPr="001A6FF1" w:rsidRDefault="00F93213" w:rsidP="00632FB2">
            <w:pPr>
              <w:tabs>
                <w:tab w:val="left" w:pos="567"/>
              </w:tabs>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rPr>
            </w:pPr>
            <w:r w:rsidRPr="001A6FF1">
              <w:rPr>
                <w:rFonts w:ascii="Arial" w:hAnsi="Arial" w:cs="Arial"/>
                <w:color w:val="auto"/>
                <w:sz w:val="20"/>
                <w14:textOutline w14:w="0" w14:cap="flat" w14:cmpd="sng" w14:algn="ctr">
                  <w14:noFill/>
                  <w14:prstDash w14:val="solid"/>
                  <w14:bevel/>
                </w14:textOutline>
              </w:rPr>
              <w:t>28</w:t>
            </w:r>
          </w:p>
        </w:tc>
        <w:tc>
          <w:tcPr>
            <w:tcW w:w="0" w:type="auto"/>
            <w:tcBorders>
              <w:top w:val="nil"/>
              <w:left w:val="nil"/>
              <w:bottom w:val="nil"/>
              <w:right w:val="nil"/>
            </w:tcBorders>
          </w:tcPr>
          <w:p w14:paraId="2502E28A" w14:textId="77777777" w:rsidR="00F93213" w:rsidRPr="001A6FF1" w:rsidRDefault="00F93213" w:rsidP="00632FB2">
            <w:pPr>
              <w:tabs>
                <w:tab w:val="left" w:pos="567"/>
              </w:tabs>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rPr>
            </w:pPr>
            <w:r w:rsidRPr="001A6FF1">
              <w:rPr>
                <w:rFonts w:ascii="Arial" w:hAnsi="Arial" w:cs="Arial"/>
                <w:color w:val="auto"/>
                <w:sz w:val="20"/>
                <w14:textOutline w14:w="0" w14:cap="flat" w14:cmpd="sng" w14:algn="ctr">
                  <w14:noFill/>
                  <w14:prstDash w14:val="solid"/>
                  <w14:bevel/>
                </w14:textOutline>
              </w:rPr>
              <w:t>8</w:t>
            </w:r>
          </w:p>
        </w:tc>
      </w:tr>
      <w:tr w:rsidR="001A6FF1" w:rsidRPr="001A6FF1" w14:paraId="4F2A07C3" w14:textId="77777777" w:rsidTr="00F25707">
        <w:trPr>
          <w:cnfStyle w:val="000000100000" w:firstRow="0" w:lastRow="0" w:firstColumn="0" w:lastColumn="0" w:oddVBand="0" w:evenVBand="0" w:oddHBand="1" w:evenHBand="0" w:firstRowFirstColumn="0" w:firstRowLastColumn="0" w:lastRowFirstColumn="0" w:lastRowLastColumn="0"/>
          <w:trHeight w:val="281"/>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single" w:sz="4" w:space="0" w:color="auto"/>
              <w:right w:val="nil"/>
            </w:tcBorders>
          </w:tcPr>
          <w:p w14:paraId="3D796B49" w14:textId="77777777" w:rsidR="00F93213" w:rsidRPr="001A6FF1" w:rsidRDefault="00F93213" w:rsidP="00632FB2">
            <w:pPr>
              <w:pStyle w:val="Estilodetabla2"/>
              <w:tabs>
                <w:tab w:val="left" w:pos="567"/>
              </w:tabs>
              <w:spacing w:after="0" w:line="240" w:lineRule="auto"/>
              <w:jc w:val="right"/>
              <w:rPr>
                <w:rFonts w:ascii="Arial" w:hAnsi="Arial" w:cs="Arial"/>
                <w:b w:val="0"/>
                <w:bCs w:val="0"/>
                <w:color w:val="auto"/>
                <w:sz w:val="20"/>
                <w:szCs w:val="20"/>
              </w:rPr>
            </w:pPr>
            <w:r w:rsidRPr="001A6FF1">
              <w:rPr>
                <w:rFonts w:ascii="Arial" w:hAnsi="Arial" w:cs="Arial"/>
                <w:color w:val="auto"/>
                <w:sz w:val="20"/>
                <w:szCs w:val="20"/>
              </w:rPr>
              <w:t>Total</w:t>
            </w:r>
          </w:p>
        </w:tc>
        <w:tc>
          <w:tcPr>
            <w:tcW w:w="0" w:type="auto"/>
            <w:tcBorders>
              <w:top w:val="nil"/>
              <w:left w:val="nil"/>
              <w:bottom w:val="single" w:sz="4" w:space="0" w:color="auto"/>
              <w:right w:val="nil"/>
            </w:tcBorders>
          </w:tcPr>
          <w:p w14:paraId="7615ACA7" w14:textId="77777777" w:rsidR="00F93213" w:rsidRPr="001A6FF1" w:rsidRDefault="00F93213" w:rsidP="00632FB2">
            <w:pPr>
              <w:tabs>
                <w:tab w:val="left" w:pos="567"/>
              </w:tabs>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rPr>
            </w:pPr>
            <w:r w:rsidRPr="001A6FF1">
              <w:rPr>
                <w:rFonts w:ascii="Arial" w:hAnsi="Arial" w:cs="Arial"/>
                <w:color w:val="auto"/>
                <w:sz w:val="20"/>
                <w14:textOutline w14:w="0" w14:cap="flat" w14:cmpd="sng" w14:algn="ctr">
                  <w14:noFill/>
                  <w14:prstDash w14:val="solid"/>
                  <w14:bevel/>
                </w14:textOutline>
              </w:rPr>
              <w:t>437</w:t>
            </w:r>
          </w:p>
        </w:tc>
        <w:tc>
          <w:tcPr>
            <w:tcW w:w="0" w:type="auto"/>
            <w:tcBorders>
              <w:top w:val="nil"/>
              <w:left w:val="nil"/>
              <w:bottom w:val="single" w:sz="4" w:space="0" w:color="auto"/>
              <w:right w:val="nil"/>
            </w:tcBorders>
          </w:tcPr>
          <w:p w14:paraId="388D7A67" w14:textId="77777777" w:rsidR="00F93213" w:rsidRPr="001A6FF1" w:rsidRDefault="00F93213" w:rsidP="00632FB2">
            <w:pPr>
              <w:tabs>
                <w:tab w:val="left" w:pos="567"/>
              </w:tabs>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rPr>
            </w:pPr>
            <w:r w:rsidRPr="001A6FF1">
              <w:rPr>
                <w:rFonts w:ascii="Arial" w:hAnsi="Arial" w:cs="Arial"/>
                <w:color w:val="auto"/>
                <w:sz w:val="20"/>
                <w14:textOutline w14:w="0" w14:cap="flat" w14:cmpd="sng" w14:algn="ctr">
                  <w14:noFill/>
                  <w14:prstDash w14:val="solid"/>
                  <w14:bevel/>
                </w14:textOutline>
              </w:rPr>
              <w:t>58</w:t>
            </w:r>
          </w:p>
        </w:tc>
        <w:tc>
          <w:tcPr>
            <w:tcW w:w="0" w:type="auto"/>
            <w:tcBorders>
              <w:top w:val="nil"/>
              <w:left w:val="nil"/>
              <w:bottom w:val="single" w:sz="4" w:space="0" w:color="auto"/>
              <w:right w:val="nil"/>
            </w:tcBorders>
          </w:tcPr>
          <w:p w14:paraId="269DA573" w14:textId="77777777" w:rsidR="00F93213" w:rsidRPr="001A6FF1" w:rsidRDefault="00F93213" w:rsidP="00632FB2">
            <w:pPr>
              <w:tabs>
                <w:tab w:val="left" w:pos="567"/>
              </w:tabs>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rPr>
            </w:pPr>
            <w:r w:rsidRPr="001A6FF1">
              <w:rPr>
                <w:rFonts w:ascii="Arial" w:hAnsi="Arial" w:cs="Arial"/>
                <w:color w:val="auto"/>
                <w:sz w:val="20"/>
                <w14:textOutline w14:w="0" w14:cap="flat" w14:cmpd="sng" w14:algn="ctr">
                  <w14:noFill/>
                  <w14:prstDash w14:val="solid"/>
                  <w14:bevel/>
                </w14:textOutline>
              </w:rPr>
              <w:t>46</w:t>
            </w:r>
          </w:p>
        </w:tc>
        <w:tc>
          <w:tcPr>
            <w:tcW w:w="0" w:type="auto"/>
            <w:tcBorders>
              <w:top w:val="nil"/>
              <w:left w:val="nil"/>
              <w:bottom w:val="single" w:sz="4" w:space="0" w:color="auto"/>
              <w:right w:val="nil"/>
            </w:tcBorders>
          </w:tcPr>
          <w:p w14:paraId="08E0F310" w14:textId="77777777" w:rsidR="00F93213" w:rsidRPr="001A6FF1" w:rsidRDefault="00F93213" w:rsidP="00632FB2">
            <w:pPr>
              <w:tabs>
                <w:tab w:val="left" w:pos="567"/>
              </w:tabs>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rPr>
            </w:pPr>
            <w:r w:rsidRPr="001A6FF1">
              <w:rPr>
                <w:rFonts w:ascii="Arial" w:hAnsi="Arial" w:cs="Arial"/>
                <w:color w:val="auto"/>
                <w:sz w:val="20"/>
                <w14:textOutline w14:w="0" w14:cap="flat" w14:cmpd="sng" w14:algn="ctr">
                  <w14:noFill/>
                  <w14:prstDash w14:val="solid"/>
                  <w14:bevel/>
                </w14:textOutline>
              </w:rPr>
              <w:t>58</w:t>
            </w:r>
          </w:p>
        </w:tc>
        <w:tc>
          <w:tcPr>
            <w:tcW w:w="0" w:type="auto"/>
            <w:tcBorders>
              <w:top w:val="nil"/>
              <w:left w:val="nil"/>
              <w:bottom w:val="single" w:sz="4" w:space="0" w:color="auto"/>
              <w:right w:val="nil"/>
            </w:tcBorders>
          </w:tcPr>
          <w:p w14:paraId="38D96ED3" w14:textId="77777777" w:rsidR="00F93213" w:rsidRPr="001A6FF1" w:rsidRDefault="00F93213" w:rsidP="00632FB2">
            <w:pPr>
              <w:tabs>
                <w:tab w:val="left" w:pos="567"/>
              </w:tabs>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rPr>
            </w:pPr>
            <w:r w:rsidRPr="001A6FF1">
              <w:rPr>
                <w:rFonts w:ascii="Arial" w:hAnsi="Arial" w:cs="Arial"/>
                <w:color w:val="auto"/>
                <w:sz w:val="20"/>
                <w14:textOutline w14:w="0" w14:cap="flat" w14:cmpd="sng" w14:algn="ctr">
                  <w14:noFill/>
                  <w14:prstDash w14:val="solid"/>
                  <w14:bevel/>
                </w14:textOutline>
              </w:rPr>
              <w:t>29</w:t>
            </w:r>
          </w:p>
        </w:tc>
        <w:tc>
          <w:tcPr>
            <w:tcW w:w="0" w:type="auto"/>
            <w:tcBorders>
              <w:top w:val="nil"/>
              <w:left w:val="nil"/>
              <w:bottom w:val="single" w:sz="4" w:space="0" w:color="auto"/>
              <w:right w:val="nil"/>
            </w:tcBorders>
          </w:tcPr>
          <w:p w14:paraId="087D6F78" w14:textId="77777777" w:rsidR="00F93213" w:rsidRPr="001A6FF1" w:rsidRDefault="00F93213" w:rsidP="00632FB2">
            <w:pPr>
              <w:tabs>
                <w:tab w:val="left" w:pos="567"/>
              </w:tabs>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rPr>
            </w:pPr>
            <w:r w:rsidRPr="001A6FF1">
              <w:rPr>
                <w:rFonts w:ascii="Arial" w:hAnsi="Arial" w:cs="Arial"/>
                <w:color w:val="auto"/>
                <w:sz w:val="20"/>
                <w14:textOutline w14:w="0" w14:cap="flat" w14:cmpd="sng" w14:algn="ctr">
                  <w14:noFill/>
                  <w14:prstDash w14:val="solid"/>
                  <w14:bevel/>
                </w14:textOutline>
              </w:rPr>
              <w:t>8</w:t>
            </w:r>
          </w:p>
        </w:tc>
      </w:tr>
    </w:tbl>
    <w:p w14:paraId="1A78B462" w14:textId="77777777" w:rsidR="00F93213" w:rsidRPr="003C0DD3" w:rsidRDefault="00F93213" w:rsidP="00632FB2">
      <w:pPr>
        <w:pStyle w:val="Predeterminado"/>
        <w:tabs>
          <w:tab w:val="left" w:pos="567"/>
        </w:tabs>
        <w:rPr>
          <w:rStyle w:val="Ninguno"/>
          <w:rFonts w:ascii="Arial" w:eastAsia="Arial" w:hAnsi="Arial" w:cs="Arial"/>
          <w:u w:color="000000"/>
        </w:rPr>
      </w:pPr>
      <w:r w:rsidRPr="003C0DD3">
        <w:rPr>
          <w:rStyle w:val="Ninguno"/>
          <w:rFonts w:ascii="Arial" w:eastAsia="Arial" w:hAnsi="Arial" w:cs="Arial"/>
          <w:u w:color="000000"/>
        </w:rPr>
        <w:t xml:space="preserve">                          </w:t>
      </w:r>
      <w:r w:rsidRPr="003C0DD3">
        <w:rPr>
          <w:rStyle w:val="Ninguno"/>
          <w:rFonts w:ascii="Arial" w:eastAsia="Arial" w:hAnsi="Arial" w:cs="Arial"/>
          <w:i/>
          <w:iCs/>
          <w:u w:color="000000"/>
        </w:rPr>
        <w:t>1/ Los ítems que presentan 0 criterios fueron declarados aptos</w:t>
      </w:r>
      <w:r w:rsidRPr="003C0DD3">
        <w:rPr>
          <w:rStyle w:val="Ninguno"/>
          <w:rFonts w:ascii="Arial" w:eastAsia="Arial" w:hAnsi="Arial" w:cs="Arial"/>
          <w:u w:color="000000"/>
        </w:rPr>
        <w:t>.</w:t>
      </w:r>
    </w:p>
    <w:p w14:paraId="23ACE6B3" w14:textId="7214F6C1" w:rsidR="00F93213" w:rsidRPr="003C0DD3" w:rsidRDefault="00F93213" w:rsidP="00632FB2">
      <w:pPr>
        <w:pStyle w:val="Predeterminado"/>
        <w:rPr>
          <w:rStyle w:val="Ninguno"/>
          <w:rFonts w:ascii="Arial" w:eastAsia="Arial" w:hAnsi="Arial" w:cs="Arial"/>
          <w:u w:color="000000"/>
        </w:rPr>
      </w:pPr>
      <w:r w:rsidRPr="003C0DD3">
        <w:rPr>
          <w:rStyle w:val="Ninguno"/>
          <w:rFonts w:ascii="Arial" w:eastAsia="Arial" w:hAnsi="Arial" w:cs="Arial"/>
          <w:u w:color="000000"/>
        </w:rPr>
        <w:t xml:space="preserve">                           </w:t>
      </w:r>
      <w:r w:rsidRPr="00355D55">
        <w:rPr>
          <w:rStyle w:val="Ninguno"/>
          <w:rFonts w:ascii="Arial" w:eastAsia="Arial" w:hAnsi="Arial" w:cs="Arial"/>
          <w:b/>
          <w:bCs/>
          <w:u w:color="000000"/>
        </w:rPr>
        <w:t>Fuente</w:t>
      </w:r>
      <w:r w:rsidRPr="003C0DD3">
        <w:rPr>
          <w:rStyle w:val="Ninguno"/>
          <w:rFonts w:ascii="Arial" w:eastAsia="Arial" w:hAnsi="Arial" w:cs="Arial"/>
          <w:u w:color="000000"/>
        </w:rPr>
        <w:t>: Elaboración propia con información del PPPAA – UCR, 2019</w:t>
      </w:r>
    </w:p>
    <w:p w14:paraId="3B1B255D" w14:textId="77777777" w:rsidR="00F93213" w:rsidRPr="003C0DD3" w:rsidRDefault="00F93213" w:rsidP="00632FB2">
      <w:pPr>
        <w:pStyle w:val="Predeterminado"/>
        <w:tabs>
          <w:tab w:val="left" w:pos="567"/>
        </w:tabs>
        <w:spacing w:line="360" w:lineRule="auto"/>
        <w:rPr>
          <w:rStyle w:val="Ninguno"/>
          <w:rFonts w:ascii="Arial" w:eastAsia="Arial" w:hAnsi="Arial" w:cs="Arial"/>
          <w:u w:color="000000"/>
        </w:rPr>
      </w:pPr>
    </w:p>
    <w:p w14:paraId="795CF48E" w14:textId="77777777" w:rsidR="00F93213" w:rsidRPr="003C0DD3" w:rsidRDefault="00F93213" w:rsidP="00632FB2">
      <w:pPr>
        <w:pStyle w:val="Cuerpo"/>
        <w:tabs>
          <w:tab w:val="left" w:pos="567"/>
        </w:tabs>
        <w:spacing w:line="360" w:lineRule="auto"/>
        <w:ind w:firstLine="567"/>
        <w:jc w:val="both"/>
        <w:rPr>
          <w:rStyle w:val="Ninguno"/>
          <w:rFonts w:ascii="Arial" w:hAnsi="Arial" w:cs="Arial"/>
          <w:sz w:val="22"/>
          <w:szCs w:val="22"/>
        </w:rPr>
      </w:pPr>
      <w:r w:rsidRPr="003C0DD3">
        <w:rPr>
          <w:rStyle w:val="Ninguno"/>
          <w:rFonts w:ascii="Arial" w:hAnsi="Arial" w:cs="Arial"/>
          <w:sz w:val="22"/>
          <w:szCs w:val="22"/>
        </w:rPr>
        <w:t>La distribución de la cantidad de criterios por contexto de razonamiento permite describir lo siguiente:</w:t>
      </w:r>
    </w:p>
    <w:p w14:paraId="7E1EE7BD" w14:textId="77777777" w:rsidR="00F93213" w:rsidRPr="003C0DD3" w:rsidRDefault="00F93213" w:rsidP="00632FB2">
      <w:pPr>
        <w:pStyle w:val="Cuerpo"/>
        <w:tabs>
          <w:tab w:val="left" w:pos="567"/>
        </w:tabs>
        <w:spacing w:line="360" w:lineRule="auto"/>
        <w:ind w:firstLine="567"/>
        <w:jc w:val="both"/>
        <w:rPr>
          <w:rStyle w:val="Ninguno"/>
          <w:rFonts w:ascii="Arial" w:eastAsia="Arial" w:hAnsi="Arial" w:cs="Arial"/>
          <w:sz w:val="22"/>
          <w:szCs w:val="22"/>
        </w:rPr>
      </w:pPr>
      <w:r w:rsidRPr="003C0DD3">
        <w:rPr>
          <w:rStyle w:val="Ninguno"/>
          <w:rFonts w:ascii="Arial" w:hAnsi="Arial" w:cs="Arial"/>
          <w:sz w:val="22"/>
          <w:szCs w:val="22"/>
        </w:rPr>
        <w:t>En el contexto verbal de razonamiento con formato de comprensión de lectura, no se muestra ningún criterio de juzgamiento en los ítems declarados aptos. En los ítems declarados no aptos, se muestra lo siguiente:</w:t>
      </w:r>
    </w:p>
    <w:p w14:paraId="02AD3D1E" w14:textId="77777777" w:rsidR="00F93213" w:rsidRPr="003C0DD3" w:rsidRDefault="00F93213" w:rsidP="00632FB2">
      <w:pPr>
        <w:pStyle w:val="Cuerpo"/>
        <w:numPr>
          <w:ilvl w:val="0"/>
          <w:numId w:val="57"/>
        </w:numPr>
        <w:tabs>
          <w:tab w:val="left" w:pos="567"/>
        </w:tabs>
        <w:spacing w:line="360" w:lineRule="auto"/>
        <w:ind w:left="567" w:hanging="283"/>
        <w:jc w:val="both"/>
        <w:rPr>
          <w:rFonts w:ascii="Arial" w:hAnsi="Arial" w:cs="Arial"/>
          <w:sz w:val="22"/>
          <w:szCs w:val="22"/>
        </w:rPr>
      </w:pPr>
      <w:r w:rsidRPr="003C0DD3">
        <w:rPr>
          <w:rStyle w:val="Ninguno"/>
          <w:rFonts w:ascii="Arial" w:hAnsi="Arial" w:cs="Arial"/>
          <w:sz w:val="22"/>
          <w:szCs w:val="22"/>
        </w:rPr>
        <w:t xml:space="preserve">Un criterio de juzgamiento: 3 ítems cumplen con el criterio de texto con extensión inadecuada; 4, con el de vocabulario no apto; 2, con el criterio de elementos que complejizan la lectura y 1, con el de contraste excesivo entre texto y opciones de respuesta. </w:t>
      </w:r>
    </w:p>
    <w:p w14:paraId="4B0E5A53" w14:textId="77777777" w:rsidR="00F93213" w:rsidRPr="003C0DD3" w:rsidRDefault="00F93213" w:rsidP="00632FB2">
      <w:pPr>
        <w:pStyle w:val="Cuerpo"/>
        <w:numPr>
          <w:ilvl w:val="0"/>
          <w:numId w:val="57"/>
        </w:numPr>
        <w:tabs>
          <w:tab w:val="left" w:pos="567"/>
        </w:tabs>
        <w:spacing w:line="360" w:lineRule="auto"/>
        <w:ind w:left="567" w:hanging="283"/>
        <w:jc w:val="both"/>
        <w:rPr>
          <w:rFonts w:ascii="Arial" w:hAnsi="Arial" w:cs="Arial"/>
          <w:sz w:val="22"/>
          <w:szCs w:val="22"/>
        </w:rPr>
      </w:pPr>
      <w:r w:rsidRPr="003C0DD3">
        <w:rPr>
          <w:rStyle w:val="Ninguno"/>
          <w:rFonts w:ascii="Arial" w:hAnsi="Arial" w:cs="Arial"/>
          <w:sz w:val="22"/>
          <w:szCs w:val="22"/>
        </w:rPr>
        <w:t>Dos criterios de juzgamiento: 4 ítems cumplen con el criterio de texto con extensión inadecuada; 2, con el de vocabulario no apto; 5, con el criterio de elementos que complejizan la lectura y 5, con el de contraste excesivo entre texto y opciones de respuesta. La presencia de 2 criterios evidencia que la mayoría de las relaciones se presentan entre los criterios de elementos que complejizan la lectura y el contraste excesivo entre texto y opciones de respuesta.</w:t>
      </w:r>
    </w:p>
    <w:p w14:paraId="00AC055D" w14:textId="77777777" w:rsidR="00F93213" w:rsidRPr="003C0DD3" w:rsidRDefault="00F93213" w:rsidP="00632FB2">
      <w:pPr>
        <w:pStyle w:val="Cuerpo"/>
        <w:numPr>
          <w:ilvl w:val="0"/>
          <w:numId w:val="57"/>
        </w:numPr>
        <w:tabs>
          <w:tab w:val="left" w:pos="567"/>
        </w:tabs>
        <w:spacing w:line="360" w:lineRule="auto"/>
        <w:ind w:left="567" w:hanging="283"/>
        <w:jc w:val="both"/>
        <w:rPr>
          <w:rFonts w:ascii="Arial" w:hAnsi="Arial" w:cs="Arial"/>
          <w:sz w:val="22"/>
          <w:szCs w:val="22"/>
        </w:rPr>
      </w:pPr>
      <w:r w:rsidRPr="003C0DD3">
        <w:rPr>
          <w:rStyle w:val="Ninguno"/>
          <w:rFonts w:ascii="Arial" w:hAnsi="Arial" w:cs="Arial"/>
          <w:sz w:val="22"/>
          <w:szCs w:val="22"/>
        </w:rPr>
        <w:t>Tres criterios de juzgamiento: 4 ítems cumplen con el criterio de texto con extensión inadecuada; 1, con el de vocabulario no apto; 3, con el criterio de elementos que complejizan la lectura y 4, con el criterio de contraste excesivo entre texto y opciones de respuesta. La presencia de 3 criterios evidencia que la mayoría de las relaciones se presentan entre los criterios de texto con extensión inadecuada, contraste excesivo entre texto y opciones de respuesta y elementos que complejizan la lectura.</w:t>
      </w:r>
    </w:p>
    <w:p w14:paraId="625677C8" w14:textId="77777777" w:rsidR="00F93213" w:rsidRPr="003C0DD3" w:rsidRDefault="00F93213" w:rsidP="00632FB2">
      <w:pPr>
        <w:pStyle w:val="Cuerpo"/>
        <w:numPr>
          <w:ilvl w:val="0"/>
          <w:numId w:val="57"/>
        </w:numPr>
        <w:tabs>
          <w:tab w:val="left" w:pos="567"/>
        </w:tabs>
        <w:spacing w:line="360" w:lineRule="auto"/>
        <w:ind w:left="567" w:hanging="283"/>
        <w:jc w:val="both"/>
        <w:rPr>
          <w:rStyle w:val="Ninguno"/>
          <w:rFonts w:ascii="Arial" w:hAnsi="Arial" w:cs="Arial"/>
          <w:sz w:val="22"/>
          <w:szCs w:val="22"/>
        </w:rPr>
      </w:pPr>
      <w:r w:rsidRPr="003C0DD3">
        <w:rPr>
          <w:rStyle w:val="Ninguno"/>
          <w:rFonts w:ascii="Arial" w:hAnsi="Arial" w:cs="Arial"/>
          <w:sz w:val="22"/>
          <w:szCs w:val="22"/>
        </w:rPr>
        <w:t xml:space="preserve">Cuatro criterios de juzgamiento: Este ítem cumple con los criterios de texto con extensión inadecuada, vocabulario no apto, elementos que complejizan la lectura y contraste excesivo entre texto y opciones de respuesta. </w:t>
      </w:r>
    </w:p>
    <w:p w14:paraId="2A3E19F0" w14:textId="77777777" w:rsidR="00F93213" w:rsidRPr="003C0DD3" w:rsidRDefault="00F93213" w:rsidP="00632FB2">
      <w:pPr>
        <w:pStyle w:val="Cuerpo"/>
        <w:tabs>
          <w:tab w:val="left" w:pos="567"/>
        </w:tabs>
        <w:spacing w:line="360" w:lineRule="auto"/>
        <w:ind w:firstLine="851"/>
        <w:jc w:val="both"/>
        <w:rPr>
          <w:rStyle w:val="Ninguno"/>
          <w:rFonts w:ascii="Arial" w:hAnsi="Arial" w:cs="Arial"/>
          <w:sz w:val="22"/>
          <w:szCs w:val="22"/>
        </w:rPr>
      </w:pPr>
    </w:p>
    <w:p w14:paraId="2B75C8CE" w14:textId="77777777" w:rsidR="00F93213" w:rsidRPr="003C0DD3" w:rsidRDefault="00F93213" w:rsidP="00632FB2">
      <w:pPr>
        <w:pStyle w:val="Cuerpo"/>
        <w:tabs>
          <w:tab w:val="left" w:pos="567"/>
        </w:tabs>
        <w:spacing w:line="360" w:lineRule="auto"/>
        <w:ind w:firstLine="567"/>
        <w:jc w:val="both"/>
        <w:rPr>
          <w:rStyle w:val="Ninguno"/>
          <w:rFonts w:ascii="Arial" w:hAnsi="Arial" w:cs="Arial"/>
          <w:sz w:val="22"/>
          <w:szCs w:val="22"/>
        </w:rPr>
      </w:pPr>
      <w:r w:rsidRPr="003C0DD3">
        <w:rPr>
          <w:rStyle w:val="Ninguno"/>
          <w:rFonts w:ascii="Arial" w:hAnsi="Arial" w:cs="Arial"/>
          <w:sz w:val="22"/>
          <w:szCs w:val="22"/>
        </w:rPr>
        <w:t xml:space="preserve">En el contexto verbal de razonamiento con formato de completar oraciones en los ítems declarados aptos, un ítem cumple con un criterio de juzgamiento. </w:t>
      </w:r>
    </w:p>
    <w:p w14:paraId="60A55EA6" w14:textId="77777777" w:rsidR="00F93213" w:rsidRPr="003C0DD3" w:rsidRDefault="00F93213" w:rsidP="00632FB2">
      <w:pPr>
        <w:pStyle w:val="Cuerpo"/>
        <w:tabs>
          <w:tab w:val="left" w:pos="567"/>
        </w:tabs>
        <w:spacing w:line="360" w:lineRule="auto"/>
        <w:ind w:firstLine="567"/>
        <w:jc w:val="both"/>
        <w:rPr>
          <w:rStyle w:val="Ninguno"/>
          <w:rFonts w:ascii="Arial" w:eastAsia="Arial" w:hAnsi="Arial" w:cs="Arial"/>
          <w:sz w:val="22"/>
          <w:szCs w:val="22"/>
        </w:rPr>
      </w:pPr>
      <w:r w:rsidRPr="003C0DD3">
        <w:rPr>
          <w:rStyle w:val="Ninguno"/>
          <w:rFonts w:ascii="Arial" w:hAnsi="Arial" w:cs="Arial"/>
          <w:sz w:val="22"/>
          <w:szCs w:val="22"/>
        </w:rPr>
        <w:t>En los ítems declarados no aptos, se muestra lo siguiente:</w:t>
      </w:r>
    </w:p>
    <w:p w14:paraId="432D0203" w14:textId="77777777" w:rsidR="00F93213" w:rsidRPr="003C0DD3" w:rsidRDefault="00F93213" w:rsidP="00632FB2">
      <w:pPr>
        <w:pStyle w:val="Cuerpo"/>
        <w:numPr>
          <w:ilvl w:val="0"/>
          <w:numId w:val="57"/>
        </w:numPr>
        <w:tabs>
          <w:tab w:val="left" w:pos="567"/>
        </w:tabs>
        <w:spacing w:line="360" w:lineRule="auto"/>
        <w:ind w:left="567" w:hanging="283"/>
        <w:jc w:val="both"/>
        <w:rPr>
          <w:rFonts w:ascii="Arial" w:hAnsi="Arial" w:cs="Arial"/>
          <w:sz w:val="22"/>
          <w:szCs w:val="22"/>
        </w:rPr>
      </w:pPr>
      <w:r w:rsidRPr="003C0DD3">
        <w:rPr>
          <w:rStyle w:val="Ninguno"/>
          <w:rFonts w:ascii="Arial" w:hAnsi="Arial" w:cs="Arial"/>
          <w:sz w:val="22"/>
          <w:szCs w:val="22"/>
        </w:rPr>
        <w:t xml:space="preserve">Un criterio de juzgamiento: 2 ítems cumplen con el criterio de texto con extensión inadecuada; 5, con el de vocabulario no apto y 9, con el de elementos que complejizan la lectura. </w:t>
      </w:r>
    </w:p>
    <w:p w14:paraId="30B302A9" w14:textId="77777777" w:rsidR="00F93213" w:rsidRPr="003C0DD3" w:rsidRDefault="00F93213" w:rsidP="00632FB2">
      <w:pPr>
        <w:pStyle w:val="Cuerpo"/>
        <w:numPr>
          <w:ilvl w:val="0"/>
          <w:numId w:val="57"/>
        </w:numPr>
        <w:tabs>
          <w:tab w:val="left" w:pos="567"/>
        </w:tabs>
        <w:spacing w:line="360" w:lineRule="auto"/>
        <w:ind w:left="567" w:hanging="283"/>
        <w:jc w:val="both"/>
        <w:rPr>
          <w:rFonts w:ascii="Arial" w:hAnsi="Arial" w:cs="Arial"/>
          <w:sz w:val="22"/>
          <w:szCs w:val="22"/>
        </w:rPr>
      </w:pPr>
      <w:r w:rsidRPr="003C0DD3">
        <w:rPr>
          <w:rStyle w:val="Ninguno"/>
          <w:rFonts w:ascii="Arial" w:hAnsi="Arial" w:cs="Arial"/>
          <w:sz w:val="22"/>
          <w:szCs w:val="22"/>
        </w:rPr>
        <w:t>Dos criterios de juzgamiento: 2 ítems cumplen el criterio de texto con extensión inadecuada y 2 ítems, con el criterio de elementos que complejizan la lectura. Es decir, la presencia de 2 criterios evidencia que todas las relaciones se cumplen entre estos criterios.</w:t>
      </w:r>
    </w:p>
    <w:p w14:paraId="5E79D181" w14:textId="77777777" w:rsidR="00F93213" w:rsidRPr="003C0DD3" w:rsidRDefault="00F93213" w:rsidP="00632FB2">
      <w:pPr>
        <w:pStyle w:val="Cuerpo"/>
        <w:numPr>
          <w:ilvl w:val="0"/>
          <w:numId w:val="57"/>
        </w:numPr>
        <w:tabs>
          <w:tab w:val="left" w:pos="567"/>
        </w:tabs>
        <w:spacing w:line="360" w:lineRule="auto"/>
        <w:ind w:left="567" w:hanging="283"/>
        <w:jc w:val="both"/>
        <w:rPr>
          <w:rStyle w:val="Ninguno"/>
          <w:rFonts w:ascii="Arial" w:hAnsi="Arial" w:cs="Arial"/>
          <w:sz w:val="22"/>
          <w:szCs w:val="22"/>
        </w:rPr>
      </w:pPr>
      <w:r w:rsidRPr="003C0DD3">
        <w:rPr>
          <w:rStyle w:val="Ninguno"/>
          <w:rFonts w:ascii="Arial" w:hAnsi="Arial" w:cs="Arial"/>
          <w:sz w:val="22"/>
          <w:szCs w:val="22"/>
        </w:rPr>
        <w:t>Tres criterios de juzgamiento: 2 ítems cumplen con el criterio de texto con extensión inadecuada; 2, con vocabulario no apto; 1, con el criterio de elementos que complejizan la lectura y 1, con contraste excesivo entre texto y opciones de respuesta. La presencia de 3 criterios evidencia que la mayoría de las relaciones se presentan entre los criterios de texto con extensión inadecuada y vocabulario no apto, mientras que la relación con el tercer criterio es distinta en cada ítem.</w:t>
      </w:r>
    </w:p>
    <w:p w14:paraId="02671FFA" w14:textId="77777777" w:rsidR="00F93213" w:rsidRPr="003C0DD3" w:rsidRDefault="00F93213" w:rsidP="00632FB2">
      <w:pPr>
        <w:pStyle w:val="Cuerpo"/>
        <w:tabs>
          <w:tab w:val="left" w:pos="567"/>
        </w:tabs>
        <w:spacing w:line="360" w:lineRule="auto"/>
        <w:ind w:firstLine="851"/>
        <w:jc w:val="both"/>
        <w:rPr>
          <w:rStyle w:val="Ninguno"/>
          <w:rFonts w:ascii="Arial" w:hAnsi="Arial" w:cs="Arial"/>
          <w:sz w:val="22"/>
          <w:szCs w:val="22"/>
        </w:rPr>
      </w:pPr>
    </w:p>
    <w:p w14:paraId="494272B1" w14:textId="77777777" w:rsidR="00F93213" w:rsidRPr="003C0DD3" w:rsidRDefault="00F93213" w:rsidP="00632FB2">
      <w:pPr>
        <w:pStyle w:val="Cuerpo"/>
        <w:tabs>
          <w:tab w:val="left" w:pos="567"/>
        </w:tabs>
        <w:spacing w:line="360" w:lineRule="auto"/>
        <w:ind w:firstLine="567"/>
        <w:jc w:val="both"/>
        <w:rPr>
          <w:rStyle w:val="Ninguno"/>
          <w:rFonts w:ascii="Arial" w:eastAsia="Arial" w:hAnsi="Arial" w:cs="Arial"/>
          <w:sz w:val="22"/>
          <w:szCs w:val="22"/>
        </w:rPr>
      </w:pPr>
      <w:r w:rsidRPr="003C0DD3">
        <w:rPr>
          <w:rStyle w:val="Ninguno"/>
          <w:rFonts w:ascii="Arial" w:hAnsi="Arial" w:cs="Arial"/>
          <w:sz w:val="22"/>
          <w:szCs w:val="22"/>
        </w:rPr>
        <w:t>En el contexto matemático de razonamiento en los ítems declarados aptos, hay 2 que cumplen con un criterio de juzgamiento. En los ítems declarados no aptos, se muestra lo siguiente:</w:t>
      </w:r>
    </w:p>
    <w:p w14:paraId="1536C4FA" w14:textId="77777777" w:rsidR="00F93213" w:rsidRPr="003C0DD3" w:rsidRDefault="00F93213" w:rsidP="00632FB2">
      <w:pPr>
        <w:pStyle w:val="Cuerpo"/>
        <w:numPr>
          <w:ilvl w:val="0"/>
          <w:numId w:val="57"/>
        </w:numPr>
        <w:tabs>
          <w:tab w:val="left" w:pos="567"/>
        </w:tabs>
        <w:spacing w:line="360" w:lineRule="auto"/>
        <w:ind w:left="567" w:hanging="283"/>
        <w:jc w:val="both"/>
        <w:rPr>
          <w:rFonts w:ascii="Arial" w:hAnsi="Arial" w:cs="Arial"/>
          <w:sz w:val="22"/>
          <w:szCs w:val="22"/>
        </w:rPr>
      </w:pPr>
      <w:r w:rsidRPr="003C0DD3">
        <w:rPr>
          <w:rStyle w:val="Ninguno"/>
          <w:rFonts w:ascii="Arial" w:hAnsi="Arial" w:cs="Arial"/>
          <w:sz w:val="22"/>
          <w:szCs w:val="22"/>
        </w:rPr>
        <w:t>Un criterio de juzgamiento: 7 ítems cumplen con el criterio de texto con extensión inadecuada; 1, con el de vocabulario no apto; 7, con elementos que complejizan la lectura; 8, con el criterio de contraste excesivo entre texto y opciones de respuesta y 6, con el de presencia de gráficos, imágenes o figuras.</w:t>
      </w:r>
    </w:p>
    <w:p w14:paraId="712F58AC" w14:textId="77777777" w:rsidR="00F93213" w:rsidRPr="003C0DD3" w:rsidRDefault="00F93213" w:rsidP="00632FB2">
      <w:pPr>
        <w:pStyle w:val="Cuerpo"/>
        <w:numPr>
          <w:ilvl w:val="0"/>
          <w:numId w:val="57"/>
        </w:numPr>
        <w:tabs>
          <w:tab w:val="left" w:pos="567"/>
        </w:tabs>
        <w:spacing w:line="360" w:lineRule="auto"/>
        <w:ind w:left="567" w:hanging="283"/>
        <w:jc w:val="both"/>
        <w:rPr>
          <w:rFonts w:ascii="Arial" w:hAnsi="Arial" w:cs="Arial"/>
          <w:sz w:val="22"/>
          <w:szCs w:val="22"/>
        </w:rPr>
      </w:pPr>
      <w:r w:rsidRPr="003C0DD3">
        <w:rPr>
          <w:rStyle w:val="Ninguno"/>
          <w:rFonts w:ascii="Arial" w:hAnsi="Arial" w:cs="Arial"/>
          <w:sz w:val="22"/>
          <w:szCs w:val="22"/>
        </w:rPr>
        <w:t>Dos criterios de juzgamiento: 10 ítems cumplen con el criterio de texto con extensión inadecuada; 3, con el de vocabulario no apto; 29, con el criterio de elementos que complejizan la lectura; 28, con el de contraste excesivo entre texto y opciones de respuesta y 2, con el criterio de presencia de gráficos, imágenes y figuras. La presencia de 2 criterios evidencia que la mayoría de las relaciones se presentan entre los criterios de elementos que complejizan la lectura y contraste entre texto y opciones de respuesta. También en algunos casos se presenta una tendencia en la relación entre los criterios de contraste excesivo entre texto y opciones de respuesta y texto con extensión inadecuada, y entre los criterios de elementos que complejizan la lectura y texto con extensión inadecuada.</w:t>
      </w:r>
    </w:p>
    <w:p w14:paraId="4069C4FB" w14:textId="541B683C" w:rsidR="00F93213" w:rsidRPr="003C0DD3" w:rsidRDefault="00F93213" w:rsidP="00632FB2">
      <w:pPr>
        <w:pStyle w:val="Cuerpo"/>
        <w:numPr>
          <w:ilvl w:val="0"/>
          <w:numId w:val="57"/>
        </w:numPr>
        <w:tabs>
          <w:tab w:val="left" w:pos="567"/>
        </w:tabs>
        <w:spacing w:line="360" w:lineRule="auto"/>
        <w:ind w:left="567" w:hanging="283"/>
        <w:jc w:val="both"/>
        <w:rPr>
          <w:rStyle w:val="Ninguno"/>
          <w:rFonts w:ascii="Arial" w:hAnsi="Arial" w:cs="Arial"/>
          <w:sz w:val="22"/>
          <w:szCs w:val="22"/>
        </w:rPr>
      </w:pPr>
      <w:r w:rsidRPr="003C0DD3">
        <w:rPr>
          <w:rStyle w:val="Ninguno"/>
          <w:rFonts w:ascii="Arial" w:hAnsi="Arial" w:cs="Arial"/>
          <w:sz w:val="22"/>
          <w:szCs w:val="22"/>
        </w:rPr>
        <w:t xml:space="preserve">Tres criterios de juzgamiento: 25 ítems cumplen con el criterio de texto con extensión inadecuada; 19, con el de vocabulario no apto; 52, con el criterio de elementos que complejizan la lectura; 42, con contraste excesivo entre texto y opciones de respuesta y 18, con el de presencia de gráficos, imágenes y figuras. La presencia de 3 criterios evidencia </w:t>
      </w:r>
      <w:r w:rsidR="001A6FF1" w:rsidRPr="003C0DD3">
        <w:rPr>
          <w:rStyle w:val="Ninguno"/>
          <w:rFonts w:ascii="Arial" w:hAnsi="Arial" w:cs="Arial"/>
          <w:sz w:val="22"/>
          <w:szCs w:val="22"/>
        </w:rPr>
        <w:t>que la</w:t>
      </w:r>
      <w:r w:rsidRPr="003C0DD3">
        <w:rPr>
          <w:rStyle w:val="Ninguno"/>
          <w:rFonts w:ascii="Arial" w:hAnsi="Arial" w:cs="Arial"/>
          <w:sz w:val="22"/>
          <w:szCs w:val="22"/>
        </w:rPr>
        <w:t xml:space="preserve"> mayoría de las  relaciones se presentan entre los criterios de elementos que complejizan la lectura, contraste excesivo entre texto y opciones de respuesta y texto con extensión inadecuada. También en algunos casos se presenta una tendencia en la relación entre los criterios de elementos que complejizan la lectura, contraste excesivo entre texto y opciones de respuesta y vocabulario no apto; y entre los criterios de elementos que complejizan la lectura, contraste excesivo entre texto y opciones de respuesta y presencia de gráficos, imágenes y figuras.</w:t>
      </w:r>
    </w:p>
    <w:p w14:paraId="34B6ACD2" w14:textId="77777777" w:rsidR="00F93213" w:rsidRPr="003C0DD3" w:rsidRDefault="00F93213" w:rsidP="00632FB2">
      <w:pPr>
        <w:pStyle w:val="Cuerpo"/>
        <w:numPr>
          <w:ilvl w:val="0"/>
          <w:numId w:val="57"/>
        </w:numPr>
        <w:tabs>
          <w:tab w:val="left" w:pos="567"/>
        </w:tabs>
        <w:spacing w:line="360" w:lineRule="auto"/>
        <w:ind w:left="567" w:hanging="283"/>
        <w:jc w:val="both"/>
        <w:rPr>
          <w:rFonts w:ascii="Arial" w:hAnsi="Arial" w:cs="Arial"/>
          <w:sz w:val="22"/>
          <w:szCs w:val="22"/>
        </w:rPr>
      </w:pPr>
      <w:r w:rsidRPr="003C0DD3">
        <w:rPr>
          <w:rStyle w:val="Ninguno"/>
          <w:rFonts w:ascii="Arial" w:hAnsi="Arial" w:cs="Arial"/>
          <w:sz w:val="22"/>
          <w:szCs w:val="22"/>
        </w:rPr>
        <w:t>Cuatro criterios de juzgamiento: 8 ítems cumplen con el criterio de texto con extensión inadecuada; 25, con vocabulario no apto; 28, con el de elementos que complejizan la lectura; 27, con el de contraste excesivo entre texto y opciones de respuesta y 24, con el criterio de presencia de gráficos, imágenes y figuras. La presencia de 4 criterios evidencia que la mayoría de las relaciones se presentan entre los criterios de elementos que complejizan la lectura, contraste excesivo entre texto y opciones de respuesta, vocabulario no apto y presencia de gráficos, imágenes y figuras.</w:t>
      </w:r>
    </w:p>
    <w:p w14:paraId="5F10D3BF" w14:textId="77777777" w:rsidR="00F93213" w:rsidRPr="003C0DD3" w:rsidRDefault="00F93213" w:rsidP="00632FB2">
      <w:pPr>
        <w:pStyle w:val="Cuerpo"/>
        <w:numPr>
          <w:ilvl w:val="0"/>
          <w:numId w:val="57"/>
        </w:numPr>
        <w:tabs>
          <w:tab w:val="left" w:pos="567"/>
        </w:tabs>
        <w:spacing w:line="360" w:lineRule="auto"/>
        <w:ind w:left="567" w:hanging="283"/>
        <w:jc w:val="both"/>
        <w:rPr>
          <w:rStyle w:val="Ninguno"/>
          <w:rFonts w:ascii="Arial" w:eastAsia="Arial" w:hAnsi="Arial" w:cs="Arial"/>
          <w:sz w:val="22"/>
          <w:szCs w:val="22"/>
        </w:rPr>
      </w:pPr>
      <w:r w:rsidRPr="003C0DD3">
        <w:rPr>
          <w:rStyle w:val="Ninguno"/>
          <w:rFonts w:ascii="Arial" w:hAnsi="Arial" w:cs="Arial"/>
          <w:sz w:val="22"/>
          <w:szCs w:val="22"/>
        </w:rPr>
        <w:t>Cinco criterios de juzgamiento: Estos ítems cumplen con todos los criterios.</w:t>
      </w:r>
    </w:p>
    <w:p w14:paraId="23982FF6" w14:textId="77777777" w:rsidR="00F93213" w:rsidRPr="003C0DD3" w:rsidRDefault="00F93213" w:rsidP="00632FB2">
      <w:pPr>
        <w:pStyle w:val="Cuerpo"/>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284"/>
        <w:jc w:val="both"/>
        <w:rPr>
          <w:rStyle w:val="Ninguno"/>
          <w:rFonts w:ascii="Arial" w:hAnsi="Arial" w:cs="Arial"/>
          <w:b/>
          <w:iCs/>
          <w:sz w:val="22"/>
          <w:szCs w:val="22"/>
        </w:rPr>
      </w:pPr>
    </w:p>
    <w:p w14:paraId="2074C796" w14:textId="1EF4FD55" w:rsidR="00F93213" w:rsidRPr="003C0DD3" w:rsidRDefault="00F93213" w:rsidP="00632FB2">
      <w:pPr>
        <w:pStyle w:val="Cuerpo"/>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Arial" w:hAnsi="Arial" w:cs="Arial"/>
          <w:b/>
          <w:bCs/>
        </w:rPr>
      </w:pPr>
      <w:r w:rsidRPr="003C0DD3">
        <w:rPr>
          <w:rStyle w:val="Ninguno"/>
          <w:rFonts w:ascii="Arial" w:hAnsi="Arial" w:cs="Arial"/>
          <w:b/>
          <w:bCs/>
          <w:iCs/>
        </w:rPr>
        <w:t>4.2</w:t>
      </w:r>
      <w:r w:rsidR="00F25707">
        <w:rPr>
          <w:rStyle w:val="Ninguno"/>
          <w:rFonts w:ascii="Arial" w:hAnsi="Arial" w:cs="Arial"/>
          <w:b/>
          <w:bCs/>
          <w:iCs/>
        </w:rPr>
        <w:tab/>
      </w:r>
      <w:r w:rsidRPr="003C0DD3">
        <w:rPr>
          <w:rStyle w:val="Ninguno"/>
          <w:rFonts w:ascii="Arial" w:hAnsi="Arial" w:cs="Arial"/>
          <w:b/>
          <w:bCs/>
          <w:iCs/>
        </w:rPr>
        <w:t>Análisis descriptivo de la idoneidad del banco de ítems de la prueba según criterios de juzgamiento del área auditiva</w:t>
      </w:r>
    </w:p>
    <w:p w14:paraId="3B198974" w14:textId="77777777" w:rsidR="00F93213" w:rsidRPr="003C0DD3" w:rsidRDefault="00F93213" w:rsidP="00632FB2">
      <w:pPr>
        <w:pStyle w:val="Cuerpo"/>
        <w:tabs>
          <w:tab w:val="left" w:pos="567"/>
        </w:tabs>
        <w:spacing w:line="360" w:lineRule="auto"/>
        <w:jc w:val="both"/>
        <w:rPr>
          <w:rFonts w:ascii="Arial" w:hAnsi="Arial" w:cs="Arial"/>
          <w:bCs/>
          <w:i/>
          <w:iCs/>
        </w:rPr>
      </w:pPr>
      <w:r w:rsidRPr="003C0DD3">
        <w:rPr>
          <w:rStyle w:val="Ninguno"/>
          <w:rFonts w:ascii="Arial" w:hAnsi="Arial" w:cs="Arial"/>
          <w:i/>
          <w:iCs/>
        </w:rPr>
        <w:t xml:space="preserve">4.2.1 </w:t>
      </w:r>
      <w:r w:rsidRPr="003C0DD3">
        <w:rPr>
          <w:rStyle w:val="Ninguno"/>
          <w:rFonts w:ascii="Arial" w:hAnsi="Arial" w:cs="Arial"/>
          <w:i/>
          <w:iCs/>
        </w:rPr>
        <w:tab/>
        <w:t>Análisis de la idoneidad por contexto de razonamiento específico</w:t>
      </w:r>
    </w:p>
    <w:p w14:paraId="12A94E2C" w14:textId="4C3FDA6A" w:rsidR="00F25707" w:rsidRDefault="00F93213" w:rsidP="00632FB2">
      <w:pPr>
        <w:pStyle w:val="Cuerpo"/>
        <w:tabs>
          <w:tab w:val="left" w:pos="567"/>
        </w:tabs>
        <w:spacing w:line="360" w:lineRule="auto"/>
        <w:ind w:firstLine="567"/>
        <w:jc w:val="both"/>
        <w:rPr>
          <w:rStyle w:val="Ninguno"/>
          <w:rFonts w:ascii="Arial" w:hAnsi="Arial" w:cs="Arial"/>
          <w:b/>
          <w:bCs/>
          <w:sz w:val="20"/>
          <w:szCs w:val="20"/>
        </w:rPr>
      </w:pPr>
      <w:r w:rsidRPr="003C0DD3">
        <w:rPr>
          <w:rStyle w:val="Ninguno"/>
          <w:rFonts w:ascii="Arial" w:hAnsi="Arial" w:cs="Arial"/>
          <w:sz w:val="22"/>
          <w:szCs w:val="22"/>
        </w:rPr>
        <w:t>La distribución de la idoneidad de los ítems disponibles del banco muestra que un 42 % son considerados como aptos y un 58 % como no aptos para personas con discapacidad auditiva.</w:t>
      </w:r>
    </w:p>
    <w:p w14:paraId="0E2B450E" w14:textId="1F015F14" w:rsidR="00F93213" w:rsidRPr="001A6FF1" w:rsidRDefault="00F93213" w:rsidP="00632FB2">
      <w:pPr>
        <w:pStyle w:val="Cuerpo"/>
        <w:tabs>
          <w:tab w:val="left" w:pos="567"/>
        </w:tabs>
        <w:jc w:val="center"/>
        <w:rPr>
          <w:rStyle w:val="Ninguno"/>
          <w:rFonts w:ascii="Arial" w:hAnsi="Arial" w:cs="Arial"/>
          <w:b/>
          <w:bCs/>
          <w:sz w:val="20"/>
          <w:szCs w:val="20"/>
        </w:rPr>
      </w:pPr>
      <w:r w:rsidRPr="001A6FF1">
        <w:rPr>
          <w:rStyle w:val="Ninguno"/>
          <w:rFonts w:ascii="Arial" w:hAnsi="Arial" w:cs="Arial"/>
          <w:b/>
          <w:bCs/>
          <w:sz w:val="20"/>
          <w:szCs w:val="20"/>
        </w:rPr>
        <w:t xml:space="preserve">Tabla 6 </w:t>
      </w:r>
    </w:p>
    <w:p w14:paraId="2D04EE59" w14:textId="77777777" w:rsidR="00F93213" w:rsidRDefault="00F93213" w:rsidP="00632FB2">
      <w:pPr>
        <w:pStyle w:val="Cuerpo"/>
        <w:tabs>
          <w:tab w:val="left" w:pos="567"/>
        </w:tabs>
        <w:jc w:val="center"/>
        <w:rPr>
          <w:rStyle w:val="Ninguno"/>
          <w:rFonts w:ascii="Arial" w:hAnsi="Arial" w:cs="Arial"/>
          <w:b/>
          <w:bCs/>
          <w:sz w:val="20"/>
          <w:szCs w:val="20"/>
        </w:rPr>
      </w:pPr>
      <w:r w:rsidRPr="001A6FF1">
        <w:rPr>
          <w:rStyle w:val="Ninguno"/>
          <w:rFonts w:ascii="Arial" w:hAnsi="Arial" w:cs="Arial"/>
          <w:b/>
          <w:bCs/>
          <w:sz w:val="20"/>
          <w:szCs w:val="20"/>
        </w:rPr>
        <w:t>Distribución porcentual de la idoneidad de los ítems disponibles del banco según formato del Programa Permanente de la Prueba de Aptitud Académica para el área auditiva – UCR 2016</w:t>
      </w:r>
    </w:p>
    <w:p w14:paraId="5ED77167" w14:textId="77777777" w:rsidR="00F25707" w:rsidRDefault="00F25707" w:rsidP="00632FB2">
      <w:pPr>
        <w:pStyle w:val="Cuerpo"/>
        <w:tabs>
          <w:tab w:val="left" w:pos="567"/>
        </w:tabs>
        <w:jc w:val="center"/>
        <w:rPr>
          <w:rStyle w:val="Ninguno"/>
          <w:rFonts w:ascii="Arial" w:hAnsi="Arial" w:cs="Arial"/>
          <w:b/>
          <w:bCs/>
          <w:sz w:val="20"/>
          <w:szCs w:val="20"/>
        </w:rPr>
      </w:pPr>
    </w:p>
    <w:tbl>
      <w:tblPr>
        <w:tblStyle w:val="Sombreadoclaro-nfasis11"/>
        <w:tblW w:w="0" w:type="auto"/>
        <w:jc w:val="center"/>
        <w:tblLook w:val="04A0" w:firstRow="1" w:lastRow="0" w:firstColumn="1" w:lastColumn="0" w:noHBand="0" w:noVBand="1"/>
      </w:tblPr>
      <w:tblGrid>
        <w:gridCol w:w="1883"/>
        <w:gridCol w:w="2695"/>
        <w:gridCol w:w="2995"/>
      </w:tblGrid>
      <w:tr w:rsidR="00F93213" w:rsidRPr="003C0DD3" w14:paraId="1D2E93EB" w14:textId="77777777" w:rsidTr="001A6FF1">
        <w:trPr>
          <w:cnfStyle w:val="100000000000" w:firstRow="1" w:lastRow="0" w:firstColumn="0" w:lastColumn="0" w:oddVBand="0" w:evenVBand="0" w:oddHBand="0" w:evenHBand="0" w:firstRowFirstColumn="0" w:firstRowLastColumn="0" w:lastRowFirstColumn="0" w:lastRowLastColumn="0"/>
          <w:trHeight w:val="282"/>
          <w:jc w:val="center"/>
        </w:trPr>
        <w:tc>
          <w:tcPr>
            <w:cnfStyle w:val="001000000000" w:firstRow="0" w:lastRow="0" w:firstColumn="1" w:lastColumn="0" w:oddVBand="0" w:evenVBand="0" w:oddHBand="0" w:evenHBand="0" w:firstRowFirstColumn="0" w:firstRowLastColumn="0" w:lastRowFirstColumn="0" w:lastRowLastColumn="0"/>
            <w:tcW w:w="0" w:type="auto"/>
          </w:tcPr>
          <w:p w14:paraId="31389204" w14:textId="77777777" w:rsidR="00F93213" w:rsidRPr="003C0DD3" w:rsidRDefault="00F93213" w:rsidP="00632FB2">
            <w:pPr>
              <w:pStyle w:val="Estilodetabla2"/>
              <w:tabs>
                <w:tab w:val="left" w:pos="567"/>
              </w:tabs>
              <w:spacing w:after="0" w:line="240" w:lineRule="auto"/>
              <w:rPr>
                <w:rFonts w:ascii="Arial" w:hAnsi="Arial" w:cs="Arial"/>
                <w:b w:val="0"/>
                <w:bCs w:val="0"/>
                <w:sz w:val="20"/>
                <w:szCs w:val="20"/>
              </w:rPr>
            </w:pPr>
            <w:r w:rsidRPr="003C0DD3">
              <w:rPr>
                <w:rFonts w:ascii="Arial" w:hAnsi="Arial" w:cs="Arial"/>
                <w:sz w:val="20"/>
                <w:szCs w:val="20"/>
              </w:rPr>
              <w:t>Formato de ítems</w:t>
            </w:r>
          </w:p>
        </w:tc>
        <w:tc>
          <w:tcPr>
            <w:tcW w:w="0" w:type="auto"/>
          </w:tcPr>
          <w:p w14:paraId="62467A71" w14:textId="77777777" w:rsidR="00F93213" w:rsidRPr="003C0DD3" w:rsidRDefault="00F93213" w:rsidP="00632FB2">
            <w:pPr>
              <w:pStyle w:val="Estilodetabla2"/>
              <w:tabs>
                <w:tab w:val="left" w:pos="567"/>
              </w:tabs>
              <w:spacing w:after="0" w:line="240" w:lineRule="auto"/>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3C0DD3">
              <w:rPr>
                <w:rFonts w:ascii="Arial" w:hAnsi="Arial" w:cs="Arial"/>
                <w:sz w:val="20"/>
                <w:szCs w:val="20"/>
              </w:rPr>
              <w:t>Porcentaje de ítems aptos</w:t>
            </w:r>
          </w:p>
        </w:tc>
        <w:tc>
          <w:tcPr>
            <w:tcW w:w="0" w:type="auto"/>
          </w:tcPr>
          <w:p w14:paraId="44D43CD5" w14:textId="77777777" w:rsidR="00F93213" w:rsidRPr="003C0DD3" w:rsidRDefault="00F93213" w:rsidP="00632FB2">
            <w:pPr>
              <w:pStyle w:val="Estilodetabla2"/>
              <w:tabs>
                <w:tab w:val="left" w:pos="567"/>
              </w:tabs>
              <w:spacing w:after="0" w:line="240" w:lineRule="auto"/>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3C0DD3">
              <w:rPr>
                <w:rFonts w:ascii="Arial" w:hAnsi="Arial" w:cs="Arial"/>
                <w:sz w:val="20"/>
                <w:szCs w:val="20"/>
              </w:rPr>
              <w:t>Porcentaje de ítems no aptos</w:t>
            </w:r>
          </w:p>
        </w:tc>
      </w:tr>
      <w:tr w:rsidR="00F93213" w:rsidRPr="003C0DD3" w14:paraId="2164AEB4" w14:textId="77777777" w:rsidTr="001A6FF1">
        <w:trPr>
          <w:cnfStyle w:val="000000100000" w:firstRow="0" w:lastRow="0" w:firstColumn="0" w:lastColumn="0" w:oddVBand="0" w:evenVBand="0" w:oddHBand="1" w:evenHBand="0"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0" w:type="auto"/>
          </w:tcPr>
          <w:p w14:paraId="1EED5E5D" w14:textId="77777777" w:rsidR="00F93213" w:rsidRPr="00F25707" w:rsidRDefault="00F93213" w:rsidP="00632FB2">
            <w:pPr>
              <w:pStyle w:val="Estilodetabla2"/>
              <w:tabs>
                <w:tab w:val="left" w:pos="567"/>
              </w:tabs>
              <w:spacing w:after="0" w:line="240" w:lineRule="auto"/>
              <w:jc w:val="right"/>
              <w:rPr>
                <w:rFonts w:ascii="Arial" w:hAnsi="Arial" w:cs="Arial"/>
                <w:b w:val="0"/>
                <w:bCs w:val="0"/>
                <w:sz w:val="20"/>
                <w:szCs w:val="20"/>
              </w:rPr>
            </w:pPr>
            <w:r w:rsidRPr="00F25707">
              <w:rPr>
                <w:rFonts w:ascii="Arial" w:hAnsi="Arial" w:cs="Arial"/>
                <w:b w:val="0"/>
                <w:bCs w:val="0"/>
                <w:sz w:val="20"/>
                <w:szCs w:val="20"/>
              </w:rPr>
              <w:t>Verbal CL</w:t>
            </w:r>
          </w:p>
        </w:tc>
        <w:tc>
          <w:tcPr>
            <w:tcW w:w="0" w:type="auto"/>
          </w:tcPr>
          <w:p w14:paraId="1349CDE9" w14:textId="77777777" w:rsidR="00F93213" w:rsidRPr="003C0DD3" w:rsidRDefault="00F93213" w:rsidP="00632FB2">
            <w:pPr>
              <w:tabs>
                <w:tab w:val="left" w:pos="567"/>
              </w:tabs>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3C0DD3">
              <w:rPr>
                <w:rFonts w:ascii="Arial" w:hAnsi="Arial" w:cs="Arial"/>
                <w:color w:val="000000"/>
                <w:sz w:val="20"/>
                <w14:textOutline w14:w="0" w14:cap="flat" w14:cmpd="sng" w14:algn="ctr">
                  <w14:noFill/>
                  <w14:prstDash w14:val="solid"/>
                  <w14:bevel/>
                </w14:textOutline>
              </w:rPr>
              <w:t>6 %</w:t>
            </w:r>
          </w:p>
        </w:tc>
        <w:tc>
          <w:tcPr>
            <w:tcW w:w="0" w:type="auto"/>
          </w:tcPr>
          <w:p w14:paraId="116D18FF" w14:textId="77777777" w:rsidR="00F93213" w:rsidRPr="003C0DD3" w:rsidRDefault="00F93213" w:rsidP="00632FB2">
            <w:pPr>
              <w:tabs>
                <w:tab w:val="left" w:pos="567"/>
              </w:tabs>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3C0DD3">
              <w:rPr>
                <w:rFonts w:ascii="Arial" w:hAnsi="Arial" w:cs="Arial"/>
                <w:color w:val="000000"/>
                <w:sz w:val="20"/>
                <w14:textOutline w14:w="0" w14:cap="flat" w14:cmpd="sng" w14:algn="ctr">
                  <w14:noFill/>
                  <w14:prstDash w14:val="solid"/>
                  <w14:bevel/>
                </w14:textOutline>
              </w:rPr>
              <w:t>18 %</w:t>
            </w:r>
          </w:p>
        </w:tc>
      </w:tr>
      <w:tr w:rsidR="00F93213" w:rsidRPr="003C0DD3" w14:paraId="4463A95D" w14:textId="77777777" w:rsidTr="001A6FF1">
        <w:trPr>
          <w:trHeight w:val="282"/>
          <w:jc w:val="center"/>
        </w:trPr>
        <w:tc>
          <w:tcPr>
            <w:cnfStyle w:val="001000000000" w:firstRow="0" w:lastRow="0" w:firstColumn="1" w:lastColumn="0" w:oddVBand="0" w:evenVBand="0" w:oddHBand="0" w:evenHBand="0" w:firstRowFirstColumn="0" w:firstRowLastColumn="0" w:lastRowFirstColumn="0" w:lastRowLastColumn="0"/>
            <w:tcW w:w="0" w:type="auto"/>
          </w:tcPr>
          <w:p w14:paraId="2E8EEE7B" w14:textId="77777777" w:rsidR="00F93213" w:rsidRPr="00F25707" w:rsidRDefault="00F93213" w:rsidP="00632FB2">
            <w:pPr>
              <w:pStyle w:val="Estilodetabla2"/>
              <w:tabs>
                <w:tab w:val="left" w:pos="567"/>
              </w:tabs>
              <w:spacing w:after="0" w:line="240" w:lineRule="auto"/>
              <w:jc w:val="right"/>
              <w:rPr>
                <w:rFonts w:ascii="Arial" w:hAnsi="Arial" w:cs="Arial"/>
                <w:b w:val="0"/>
                <w:bCs w:val="0"/>
                <w:sz w:val="20"/>
                <w:szCs w:val="20"/>
              </w:rPr>
            </w:pPr>
            <w:r w:rsidRPr="00F25707">
              <w:rPr>
                <w:rFonts w:ascii="Arial" w:hAnsi="Arial" w:cs="Arial"/>
                <w:b w:val="0"/>
                <w:bCs w:val="0"/>
                <w:sz w:val="20"/>
                <w:szCs w:val="20"/>
              </w:rPr>
              <w:t>Verbal CO</w:t>
            </w:r>
          </w:p>
        </w:tc>
        <w:tc>
          <w:tcPr>
            <w:tcW w:w="0" w:type="auto"/>
          </w:tcPr>
          <w:p w14:paraId="3C5FBC46" w14:textId="77777777" w:rsidR="00F93213" w:rsidRPr="003C0DD3" w:rsidRDefault="00F93213" w:rsidP="00632FB2">
            <w:pPr>
              <w:tabs>
                <w:tab w:val="left" w:pos="567"/>
              </w:tabs>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3C0DD3">
              <w:rPr>
                <w:rFonts w:ascii="Arial" w:hAnsi="Arial" w:cs="Arial"/>
                <w:color w:val="000000"/>
                <w:sz w:val="20"/>
                <w14:textOutline w14:w="0" w14:cap="flat" w14:cmpd="sng" w14:algn="ctr">
                  <w14:noFill/>
                  <w14:prstDash w14:val="solid"/>
                  <w14:bevel/>
                </w14:textOutline>
              </w:rPr>
              <w:t>6 %</w:t>
            </w:r>
          </w:p>
        </w:tc>
        <w:tc>
          <w:tcPr>
            <w:tcW w:w="0" w:type="auto"/>
          </w:tcPr>
          <w:p w14:paraId="3FC6B03B" w14:textId="77777777" w:rsidR="00F93213" w:rsidRPr="003C0DD3" w:rsidRDefault="00F93213" w:rsidP="00632FB2">
            <w:pPr>
              <w:tabs>
                <w:tab w:val="left" w:pos="567"/>
              </w:tabs>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3C0DD3">
              <w:rPr>
                <w:rFonts w:ascii="Arial" w:hAnsi="Arial" w:cs="Arial"/>
                <w:color w:val="000000"/>
                <w:sz w:val="20"/>
                <w14:textOutline w14:w="0" w14:cap="flat" w14:cmpd="sng" w14:algn="ctr">
                  <w14:noFill/>
                  <w14:prstDash w14:val="solid"/>
                  <w14:bevel/>
                </w14:textOutline>
              </w:rPr>
              <w:t>19 %</w:t>
            </w:r>
          </w:p>
        </w:tc>
      </w:tr>
      <w:tr w:rsidR="00F93213" w:rsidRPr="003C0DD3" w14:paraId="3328FEB3" w14:textId="77777777" w:rsidTr="00F25707">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auto"/>
            </w:tcBorders>
          </w:tcPr>
          <w:p w14:paraId="3E653E22" w14:textId="77777777" w:rsidR="00F93213" w:rsidRPr="00F25707" w:rsidRDefault="00F93213" w:rsidP="00632FB2">
            <w:pPr>
              <w:pStyle w:val="Estilodetabla2"/>
              <w:tabs>
                <w:tab w:val="left" w:pos="567"/>
              </w:tabs>
              <w:spacing w:after="0" w:line="240" w:lineRule="auto"/>
              <w:jc w:val="right"/>
              <w:rPr>
                <w:rFonts w:ascii="Arial" w:hAnsi="Arial" w:cs="Arial"/>
                <w:b w:val="0"/>
                <w:bCs w:val="0"/>
                <w:sz w:val="20"/>
                <w:szCs w:val="20"/>
              </w:rPr>
            </w:pPr>
            <w:r w:rsidRPr="00F25707">
              <w:rPr>
                <w:rFonts w:ascii="Arial" w:hAnsi="Arial" w:cs="Arial"/>
                <w:b w:val="0"/>
                <w:bCs w:val="0"/>
                <w:sz w:val="20"/>
                <w:szCs w:val="20"/>
              </w:rPr>
              <w:t>Matemática</w:t>
            </w:r>
          </w:p>
        </w:tc>
        <w:tc>
          <w:tcPr>
            <w:tcW w:w="0" w:type="auto"/>
            <w:tcBorders>
              <w:bottom w:val="single" w:sz="4" w:space="0" w:color="auto"/>
            </w:tcBorders>
          </w:tcPr>
          <w:p w14:paraId="4D0D8707" w14:textId="77777777" w:rsidR="00F93213" w:rsidRPr="003C0DD3" w:rsidRDefault="00F93213" w:rsidP="00632FB2">
            <w:pPr>
              <w:tabs>
                <w:tab w:val="left" w:pos="567"/>
              </w:tabs>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3C0DD3">
              <w:rPr>
                <w:rFonts w:ascii="Arial" w:hAnsi="Arial" w:cs="Arial"/>
                <w:color w:val="000000"/>
                <w:sz w:val="20"/>
                <w14:textOutline w14:w="0" w14:cap="flat" w14:cmpd="sng" w14:algn="ctr">
                  <w14:noFill/>
                  <w14:prstDash w14:val="solid"/>
                  <w14:bevel/>
                </w14:textOutline>
              </w:rPr>
              <w:t>30 %</w:t>
            </w:r>
          </w:p>
        </w:tc>
        <w:tc>
          <w:tcPr>
            <w:tcW w:w="0" w:type="auto"/>
            <w:tcBorders>
              <w:bottom w:val="single" w:sz="4" w:space="0" w:color="auto"/>
            </w:tcBorders>
          </w:tcPr>
          <w:p w14:paraId="1B01E7DE" w14:textId="77777777" w:rsidR="00F93213" w:rsidRPr="003C0DD3" w:rsidRDefault="00F93213" w:rsidP="00632FB2">
            <w:pPr>
              <w:tabs>
                <w:tab w:val="left" w:pos="567"/>
              </w:tabs>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3C0DD3">
              <w:rPr>
                <w:rFonts w:ascii="Arial" w:hAnsi="Arial" w:cs="Arial"/>
                <w:color w:val="000000"/>
                <w:sz w:val="20"/>
                <w14:textOutline w14:w="0" w14:cap="flat" w14:cmpd="sng" w14:algn="ctr">
                  <w14:noFill/>
                  <w14:prstDash w14:val="solid"/>
                  <w14:bevel/>
                </w14:textOutline>
              </w:rPr>
              <w:t>21 %</w:t>
            </w:r>
          </w:p>
        </w:tc>
      </w:tr>
      <w:tr w:rsidR="00F93213" w:rsidRPr="003C0DD3" w14:paraId="534D339D" w14:textId="77777777" w:rsidTr="00F25707">
        <w:trPr>
          <w:trHeight w:val="147"/>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8" w:space="0" w:color="4F81BD"/>
            </w:tcBorders>
          </w:tcPr>
          <w:p w14:paraId="46BFE4B4" w14:textId="77777777" w:rsidR="00F93213" w:rsidRPr="003C0DD3" w:rsidRDefault="00F93213" w:rsidP="00632FB2">
            <w:pPr>
              <w:pStyle w:val="Estilodetabla2"/>
              <w:tabs>
                <w:tab w:val="left" w:pos="567"/>
              </w:tabs>
              <w:spacing w:after="0" w:line="240" w:lineRule="auto"/>
              <w:jc w:val="right"/>
              <w:rPr>
                <w:rFonts w:ascii="Arial" w:hAnsi="Arial" w:cs="Arial"/>
                <w:b w:val="0"/>
                <w:bCs w:val="0"/>
                <w:sz w:val="20"/>
                <w:szCs w:val="20"/>
              </w:rPr>
            </w:pPr>
            <w:r w:rsidRPr="003C0DD3">
              <w:rPr>
                <w:rFonts w:ascii="Arial" w:hAnsi="Arial" w:cs="Arial"/>
                <w:sz w:val="20"/>
                <w:szCs w:val="20"/>
              </w:rPr>
              <w:t>Total</w:t>
            </w:r>
          </w:p>
        </w:tc>
        <w:tc>
          <w:tcPr>
            <w:tcW w:w="0" w:type="auto"/>
            <w:tcBorders>
              <w:top w:val="single" w:sz="4" w:space="0" w:color="auto"/>
              <w:bottom w:val="single" w:sz="8" w:space="0" w:color="4F81BD"/>
            </w:tcBorders>
          </w:tcPr>
          <w:p w14:paraId="4AB5B8C3" w14:textId="77777777" w:rsidR="00F93213" w:rsidRPr="003C0DD3" w:rsidRDefault="00F93213" w:rsidP="00632FB2">
            <w:pPr>
              <w:tabs>
                <w:tab w:val="left" w:pos="567"/>
              </w:tabs>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3C0DD3">
              <w:rPr>
                <w:rFonts w:ascii="Arial" w:hAnsi="Arial" w:cs="Arial"/>
                <w:color w:val="000000"/>
                <w:sz w:val="20"/>
                <w14:textOutline w14:w="0" w14:cap="flat" w14:cmpd="sng" w14:algn="ctr">
                  <w14:noFill/>
                  <w14:prstDash w14:val="solid"/>
                  <w14:bevel/>
                </w14:textOutline>
              </w:rPr>
              <w:t>42 %</w:t>
            </w:r>
          </w:p>
        </w:tc>
        <w:tc>
          <w:tcPr>
            <w:tcW w:w="0" w:type="auto"/>
            <w:tcBorders>
              <w:top w:val="single" w:sz="4" w:space="0" w:color="auto"/>
              <w:bottom w:val="single" w:sz="8" w:space="0" w:color="4F81BD"/>
            </w:tcBorders>
          </w:tcPr>
          <w:p w14:paraId="387DF5D8" w14:textId="77777777" w:rsidR="00F93213" w:rsidRPr="003C0DD3" w:rsidRDefault="00F93213" w:rsidP="00632FB2">
            <w:pPr>
              <w:tabs>
                <w:tab w:val="left" w:pos="567"/>
              </w:tabs>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3C0DD3">
              <w:rPr>
                <w:rFonts w:ascii="Arial" w:hAnsi="Arial" w:cs="Arial"/>
                <w:color w:val="000000"/>
                <w:sz w:val="20"/>
                <w14:textOutline w14:w="0" w14:cap="flat" w14:cmpd="sng" w14:algn="ctr">
                  <w14:noFill/>
                  <w14:prstDash w14:val="solid"/>
                  <w14:bevel/>
                </w14:textOutline>
              </w:rPr>
              <w:t>58 %</w:t>
            </w:r>
          </w:p>
        </w:tc>
      </w:tr>
    </w:tbl>
    <w:p w14:paraId="53C1E733" w14:textId="271D4DFA" w:rsidR="00F93213" w:rsidRPr="003C0DD3" w:rsidRDefault="00F93213" w:rsidP="00632FB2">
      <w:pPr>
        <w:pStyle w:val="Cuerpo"/>
        <w:rPr>
          <w:rStyle w:val="Ninguno"/>
          <w:rFonts w:ascii="Arial" w:eastAsia="Arial" w:hAnsi="Arial" w:cs="Arial"/>
          <w:sz w:val="20"/>
          <w:szCs w:val="20"/>
        </w:rPr>
      </w:pPr>
      <w:r w:rsidRPr="003C0DD3">
        <w:rPr>
          <w:rStyle w:val="Ninguno"/>
          <w:rFonts w:ascii="Arial" w:hAnsi="Arial" w:cs="Arial"/>
          <w:sz w:val="20"/>
          <w:szCs w:val="20"/>
        </w:rPr>
        <w:t xml:space="preserve">        </w:t>
      </w:r>
      <w:r w:rsidR="001A6FF1">
        <w:rPr>
          <w:rStyle w:val="Ninguno"/>
          <w:rFonts w:ascii="Arial" w:hAnsi="Arial" w:cs="Arial"/>
          <w:sz w:val="20"/>
          <w:szCs w:val="20"/>
        </w:rPr>
        <w:tab/>
      </w:r>
      <w:r w:rsidRPr="001A6FF1">
        <w:rPr>
          <w:rStyle w:val="Ninguno"/>
          <w:rFonts w:ascii="Arial" w:hAnsi="Arial" w:cs="Arial"/>
          <w:b/>
          <w:bCs/>
          <w:sz w:val="20"/>
          <w:szCs w:val="20"/>
        </w:rPr>
        <w:t>Fuente</w:t>
      </w:r>
      <w:r w:rsidRPr="003C0DD3">
        <w:rPr>
          <w:rStyle w:val="Ninguno"/>
          <w:rFonts w:ascii="Arial" w:hAnsi="Arial" w:cs="Arial"/>
          <w:sz w:val="20"/>
          <w:szCs w:val="20"/>
        </w:rPr>
        <w:t>: Elaboración propia con información del PPPAA – UCR, 2019</w:t>
      </w:r>
    </w:p>
    <w:p w14:paraId="50CF6F36" w14:textId="77777777" w:rsidR="00F93213" w:rsidRPr="003C0DD3" w:rsidRDefault="00F93213" w:rsidP="00632FB2">
      <w:pPr>
        <w:pStyle w:val="Cuerpo"/>
        <w:tabs>
          <w:tab w:val="left" w:pos="567"/>
        </w:tabs>
        <w:spacing w:line="360" w:lineRule="auto"/>
        <w:ind w:firstLine="851"/>
        <w:jc w:val="both"/>
        <w:rPr>
          <w:rStyle w:val="Ninguno"/>
          <w:rFonts w:ascii="Arial" w:hAnsi="Arial" w:cs="Arial"/>
        </w:rPr>
      </w:pPr>
    </w:p>
    <w:p w14:paraId="40EA42BC" w14:textId="77777777" w:rsidR="00F93213" w:rsidRPr="003C0DD3" w:rsidRDefault="00F93213" w:rsidP="00632FB2">
      <w:pPr>
        <w:pStyle w:val="Cuerpo"/>
        <w:tabs>
          <w:tab w:val="left" w:pos="567"/>
        </w:tabs>
        <w:spacing w:line="360" w:lineRule="auto"/>
        <w:ind w:firstLine="567"/>
        <w:jc w:val="both"/>
        <w:rPr>
          <w:rStyle w:val="Ninguno"/>
          <w:rFonts w:ascii="Arial" w:hAnsi="Arial" w:cs="Arial"/>
          <w:sz w:val="22"/>
          <w:szCs w:val="22"/>
        </w:rPr>
      </w:pPr>
      <w:r w:rsidRPr="003C0DD3">
        <w:rPr>
          <w:rStyle w:val="Ninguno"/>
          <w:rFonts w:ascii="Arial" w:hAnsi="Arial" w:cs="Arial"/>
          <w:sz w:val="22"/>
          <w:szCs w:val="22"/>
        </w:rPr>
        <w:t>Como se muestra en la Tabla 6, la mayor proporción de ítems considerados aptos pertenece al contexto de matemático y la mayor cantidad de ítems considerados como no aptos al contexto verbal.</w:t>
      </w:r>
    </w:p>
    <w:p w14:paraId="36462A41" w14:textId="77777777" w:rsidR="00F93213" w:rsidRPr="003C0DD3" w:rsidRDefault="00F93213" w:rsidP="00632FB2">
      <w:pPr>
        <w:pStyle w:val="Cuerpo"/>
        <w:tabs>
          <w:tab w:val="left" w:pos="567"/>
        </w:tabs>
        <w:spacing w:line="360" w:lineRule="auto"/>
        <w:jc w:val="both"/>
        <w:rPr>
          <w:rFonts w:ascii="Arial" w:hAnsi="Arial" w:cs="Arial"/>
          <w:bCs/>
          <w:i/>
          <w:iCs/>
        </w:rPr>
      </w:pPr>
      <w:r w:rsidRPr="003C0DD3">
        <w:rPr>
          <w:rStyle w:val="Ninguno"/>
          <w:rFonts w:ascii="Arial" w:hAnsi="Arial" w:cs="Arial"/>
          <w:i/>
          <w:iCs/>
        </w:rPr>
        <w:t>4.2.2</w:t>
      </w:r>
      <w:r w:rsidRPr="003C0DD3">
        <w:rPr>
          <w:rStyle w:val="Ninguno"/>
          <w:rFonts w:ascii="Arial" w:hAnsi="Arial" w:cs="Arial"/>
          <w:i/>
          <w:iCs/>
        </w:rPr>
        <w:tab/>
      </w:r>
      <w:r w:rsidRPr="003C0DD3">
        <w:rPr>
          <w:rStyle w:val="Ninguno"/>
          <w:rFonts w:ascii="Arial" w:hAnsi="Arial" w:cs="Arial"/>
          <w:i/>
          <w:iCs/>
        </w:rPr>
        <w:tab/>
        <w:t>Frecuencia de aparición de los criterios de juzgamiento del banco según contexto de razonamiento</w:t>
      </w:r>
    </w:p>
    <w:p w14:paraId="3CCFC55F" w14:textId="77777777" w:rsidR="00F93213" w:rsidRPr="003C0DD3" w:rsidRDefault="00F93213" w:rsidP="00632FB2">
      <w:pPr>
        <w:pStyle w:val="Cuerpo"/>
        <w:tabs>
          <w:tab w:val="left" w:pos="567"/>
        </w:tabs>
        <w:spacing w:line="360" w:lineRule="auto"/>
        <w:ind w:firstLine="567"/>
        <w:jc w:val="both"/>
        <w:rPr>
          <w:rStyle w:val="Ninguno"/>
          <w:rFonts w:ascii="Arial" w:hAnsi="Arial" w:cs="Arial"/>
          <w:sz w:val="22"/>
          <w:szCs w:val="22"/>
        </w:rPr>
      </w:pPr>
      <w:r w:rsidRPr="003C0DD3">
        <w:rPr>
          <w:rStyle w:val="Ninguno"/>
          <w:rFonts w:ascii="Arial" w:hAnsi="Arial" w:cs="Arial"/>
          <w:sz w:val="22"/>
          <w:szCs w:val="22"/>
        </w:rPr>
        <w:t>La frecuencia de aparición de los criterios de juzgamiento en los ítems disponibles del banco permite describir que un 66% de los í</w:t>
      </w:r>
      <w:r w:rsidRPr="003C0DD3">
        <w:rPr>
          <w:rStyle w:val="Ninguno"/>
          <w:rFonts w:ascii="Arial" w:hAnsi="Arial" w:cs="Arial"/>
          <w:sz w:val="22"/>
          <w:szCs w:val="22"/>
          <w:lang w:val="es-CR"/>
        </w:rPr>
        <w:t xml:space="preserve">tems </w:t>
      </w:r>
      <w:r w:rsidRPr="003C0DD3">
        <w:rPr>
          <w:rStyle w:val="Ninguno"/>
          <w:rFonts w:ascii="Arial" w:hAnsi="Arial" w:cs="Arial"/>
          <w:sz w:val="22"/>
          <w:szCs w:val="22"/>
        </w:rPr>
        <w:t xml:space="preserve">contienen vocabulario no apto; un 34 %, estructura gramatical compleja; un 23%, </w:t>
      </w:r>
      <w:r w:rsidRPr="003C0DD3">
        <w:rPr>
          <w:rStyle w:val="Ninguno"/>
          <w:rFonts w:ascii="Arial" w:hAnsi="Arial" w:cs="Arial"/>
          <w:sz w:val="22"/>
          <w:szCs w:val="22"/>
          <w:lang w:val="es-CR"/>
        </w:rPr>
        <w:t>texto no apt</w:t>
      </w:r>
      <w:r w:rsidRPr="003C0DD3">
        <w:rPr>
          <w:rStyle w:val="Ninguno"/>
          <w:rFonts w:ascii="Arial" w:hAnsi="Arial" w:cs="Arial"/>
          <w:sz w:val="22"/>
          <w:szCs w:val="22"/>
        </w:rPr>
        <w:t>o para la interpretación; un 18 %, texto no contextualizado; un 14 % presenta uso de oraciones subordinadas; un 7 %, información irrelevante y un 5 %, figuras literarias, dichos, refranes o frases idiomá</w:t>
      </w:r>
      <w:r w:rsidRPr="003C0DD3">
        <w:rPr>
          <w:rStyle w:val="Ninguno"/>
          <w:rFonts w:ascii="Arial" w:hAnsi="Arial" w:cs="Arial"/>
          <w:sz w:val="22"/>
          <w:szCs w:val="22"/>
          <w:lang w:val="es-CR"/>
        </w:rPr>
        <w:t>ticas</w:t>
      </w:r>
      <w:r w:rsidRPr="003C0DD3">
        <w:rPr>
          <w:rStyle w:val="Ninguno"/>
          <w:rFonts w:ascii="Arial" w:hAnsi="Arial" w:cs="Arial"/>
          <w:sz w:val="22"/>
          <w:szCs w:val="22"/>
        </w:rPr>
        <w:t>.</w:t>
      </w:r>
    </w:p>
    <w:p w14:paraId="4E98FA49" w14:textId="77777777" w:rsidR="00F25707" w:rsidRDefault="00F25707" w:rsidP="00632FB2">
      <w:pPr>
        <w:pStyle w:val="Cuerpo"/>
        <w:tabs>
          <w:tab w:val="left" w:pos="567"/>
        </w:tabs>
        <w:jc w:val="center"/>
        <w:rPr>
          <w:rStyle w:val="Ninguno"/>
          <w:rFonts w:ascii="Arial" w:hAnsi="Arial" w:cs="Arial"/>
          <w:b/>
          <w:bCs/>
          <w:sz w:val="20"/>
          <w:szCs w:val="20"/>
        </w:rPr>
      </w:pPr>
    </w:p>
    <w:p w14:paraId="18661242" w14:textId="11B457CC" w:rsidR="00F93213" w:rsidRPr="00F25707" w:rsidRDefault="00F93213" w:rsidP="00632FB2">
      <w:pPr>
        <w:pStyle w:val="Cuerpo"/>
        <w:tabs>
          <w:tab w:val="left" w:pos="567"/>
        </w:tabs>
        <w:jc w:val="center"/>
        <w:rPr>
          <w:rStyle w:val="Ninguno"/>
          <w:rFonts w:ascii="Arial" w:hAnsi="Arial" w:cs="Arial"/>
          <w:b/>
          <w:bCs/>
          <w:sz w:val="20"/>
          <w:szCs w:val="20"/>
        </w:rPr>
      </w:pPr>
      <w:r w:rsidRPr="00F25707">
        <w:rPr>
          <w:rStyle w:val="Ninguno"/>
          <w:rFonts w:ascii="Arial" w:hAnsi="Arial" w:cs="Arial"/>
          <w:b/>
          <w:bCs/>
          <w:sz w:val="20"/>
          <w:szCs w:val="20"/>
        </w:rPr>
        <w:t xml:space="preserve">Tabla 7 </w:t>
      </w:r>
    </w:p>
    <w:p w14:paraId="1ED72487" w14:textId="77777777" w:rsidR="00F93213" w:rsidRDefault="00F93213" w:rsidP="00632FB2">
      <w:pPr>
        <w:pStyle w:val="Cuerpo"/>
        <w:tabs>
          <w:tab w:val="left" w:pos="567"/>
        </w:tabs>
        <w:jc w:val="center"/>
        <w:rPr>
          <w:rStyle w:val="Ninguno"/>
          <w:rFonts w:ascii="Arial" w:hAnsi="Arial" w:cs="Arial"/>
          <w:b/>
          <w:bCs/>
          <w:sz w:val="20"/>
          <w:szCs w:val="20"/>
        </w:rPr>
      </w:pPr>
      <w:r w:rsidRPr="00F25707">
        <w:rPr>
          <w:rStyle w:val="Ninguno"/>
          <w:rFonts w:ascii="Arial" w:hAnsi="Arial" w:cs="Arial"/>
          <w:b/>
          <w:bCs/>
          <w:sz w:val="20"/>
          <w:szCs w:val="20"/>
        </w:rPr>
        <w:t>Frecuencia de aparición de los criterios de juzgamiento según formato en ítems aptos del Programa Permanente de la Prueba de Aptitud Académica para el área auditiva – UCR 2016</w:t>
      </w:r>
    </w:p>
    <w:p w14:paraId="4918ECC2" w14:textId="77777777" w:rsidR="00F25707" w:rsidRPr="00F25707" w:rsidRDefault="00F25707" w:rsidP="00632FB2">
      <w:pPr>
        <w:pStyle w:val="Cuerpo"/>
        <w:tabs>
          <w:tab w:val="left" w:pos="567"/>
        </w:tabs>
        <w:jc w:val="center"/>
        <w:rPr>
          <w:rStyle w:val="Ninguno"/>
          <w:rFonts w:ascii="Arial" w:hAnsi="Arial" w:cs="Arial"/>
          <w:b/>
          <w:bCs/>
          <w:sz w:val="20"/>
          <w:szCs w:val="20"/>
        </w:rPr>
      </w:pPr>
    </w:p>
    <w:tbl>
      <w:tblPr>
        <w:tblStyle w:val="Sombreadoclaro-nfasis11"/>
        <w:tblW w:w="0" w:type="auto"/>
        <w:jc w:val="center"/>
        <w:tblLook w:val="04A0" w:firstRow="1" w:lastRow="0" w:firstColumn="1" w:lastColumn="0" w:noHBand="0" w:noVBand="1"/>
      </w:tblPr>
      <w:tblGrid>
        <w:gridCol w:w="1883"/>
        <w:gridCol w:w="617"/>
        <w:gridCol w:w="617"/>
        <w:gridCol w:w="617"/>
        <w:gridCol w:w="617"/>
        <w:gridCol w:w="617"/>
        <w:gridCol w:w="617"/>
        <w:gridCol w:w="617"/>
      </w:tblGrid>
      <w:tr w:rsidR="00F93213" w:rsidRPr="003C0DD3" w14:paraId="0C585B2F" w14:textId="77777777" w:rsidTr="00F25707">
        <w:trPr>
          <w:cnfStyle w:val="100000000000" w:firstRow="1" w:lastRow="0" w:firstColumn="0" w:lastColumn="0" w:oddVBand="0" w:evenVBand="0" w:oddHBand="0" w:evenHBand="0" w:firstRowFirstColumn="0" w:firstRowLastColumn="0" w:lastRowFirstColumn="0" w:lastRowLastColumn="0"/>
          <w:trHeight w:val="196"/>
          <w:jc w:val="center"/>
        </w:trPr>
        <w:tc>
          <w:tcPr>
            <w:cnfStyle w:val="001000000000" w:firstRow="0" w:lastRow="0" w:firstColumn="1" w:lastColumn="0" w:oddVBand="0" w:evenVBand="0" w:oddHBand="0" w:evenHBand="0" w:firstRowFirstColumn="0" w:firstRowLastColumn="0" w:lastRowFirstColumn="0" w:lastRowLastColumn="0"/>
            <w:tcW w:w="0" w:type="auto"/>
            <w:vMerge w:val="restart"/>
          </w:tcPr>
          <w:p w14:paraId="3EA10B83" w14:textId="77777777" w:rsidR="00F93213" w:rsidRPr="003C0DD3" w:rsidRDefault="00F93213" w:rsidP="00632FB2">
            <w:pPr>
              <w:pStyle w:val="Estilodetabla2"/>
              <w:tabs>
                <w:tab w:val="left" w:pos="567"/>
              </w:tabs>
              <w:spacing w:after="0" w:line="240" w:lineRule="auto"/>
              <w:rPr>
                <w:rFonts w:ascii="Arial" w:hAnsi="Arial" w:cs="Arial"/>
                <w:b w:val="0"/>
                <w:bCs w:val="0"/>
                <w:sz w:val="20"/>
                <w:szCs w:val="20"/>
              </w:rPr>
            </w:pPr>
            <w:r w:rsidRPr="003C0DD3">
              <w:rPr>
                <w:rFonts w:ascii="Arial" w:hAnsi="Arial" w:cs="Arial"/>
                <w:sz w:val="20"/>
                <w:szCs w:val="20"/>
              </w:rPr>
              <w:t>Formato de ítems</w:t>
            </w:r>
          </w:p>
        </w:tc>
        <w:tc>
          <w:tcPr>
            <w:tcW w:w="0" w:type="auto"/>
            <w:gridSpan w:val="7"/>
          </w:tcPr>
          <w:p w14:paraId="43436A78" w14:textId="77777777" w:rsidR="00F93213" w:rsidRPr="003C0DD3" w:rsidRDefault="00F93213" w:rsidP="00632FB2">
            <w:pPr>
              <w:pStyle w:val="Estilodetabla2"/>
              <w:tabs>
                <w:tab w:val="left" w:pos="567"/>
              </w:tab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3C0DD3">
              <w:rPr>
                <w:rFonts w:ascii="Arial" w:hAnsi="Arial" w:cs="Arial"/>
                <w:sz w:val="20"/>
                <w:szCs w:val="20"/>
              </w:rPr>
              <w:t>Criterios</w:t>
            </w:r>
          </w:p>
        </w:tc>
      </w:tr>
      <w:tr w:rsidR="00F93213" w:rsidRPr="003C0DD3" w14:paraId="15C9939C" w14:textId="77777777" w:rsidTr="00F25707">
        <w:trPr>
          <w:cnfStyle w:val="000000100000" w:firstRow="0" w:lastRow="0" w:firstColumn="0" w:lastColumn="0" w:oddVBand="0" w:evenVBand="0" w:oddHBand="1" w:evenHBand="0" w:firstRowFirstColumn="0" w:firstRowLastColumn="0" w:lastRowFirstColumn="0" w:lastRowLastColumn="0"/>
          <w:trHeight w:val="318"/>
          <w:jc w:val="center"/>
        </w:trPr>
        <w:tc>
          <w:tcPr>
            <w:cnfStyle w:val="001000000000" w:firstRow="0" w:lastRow="0" w:firstColumn="1" w:lastColumn="0" w:oddVBand="0" w:evenVBand="0" w:oddHBand="0" w:evenHBand="0" w:firstRowFirstColumn="0" w:firstRowLastColumn="0" w:lastRowFirstColumn="0" w:lastRowLastColumn="0"/>
            <w:tcW w:w="0" w:type="auto"/>
            <w:vMerge/>
            <w:tcBorders>
              <w:bottom w:val="single" w:sz="4" w:space="0" w:color="auto"/>
            </w:tcBorders>
          </w:tcPr>
          <w:p w14:paraId="34AEC888" w14:textId="77777777" w:rsidR="00F93213" w:rsidRPr="003C0DD3" w:rsidRDefault="00F93213" w:rsidP="00632FB2">
            <w:pPr>
              <w:pStyle w:val="Estilodetabla2"/>
              <w:tabs>
                <w:tab w:val="left" w:pos="567"/>
              </w:tabs>
              <w:spacing w:after="0" w:line="240" w:lineRule="auto"/>
              <w:rPr>
                <w:rFonts w:ascii="Arial" w:hAnsi="Arial" w:cs="Arial"/>
                <w:b w:val="0"/>
                <w:bCs w:val="0"/>
                <w:sz w:val="20"/>
                <w:szCs w:val="20"/>
              </w:rPr>
            </w:pPr>
          </w:p>
        </w:tc>
        <w:tc>
          <w:tcPr>
            <w:tcW w:w="0" w:type="auto"/>
            <w:tcBorders>
              <w:bottom w:val="single" w:sz="4" w:space="0" w:color="auto"/>
            </w:tcBorders>
          </w:tcPr>
          <w:p w14:paraId="304FD490" w14:textId="77777777" w:rsidR="00F93213" w:rsidRPr="003C0DD3" w:rsidRDefault="00F93213" w:rsidP="00632FB2">
            <w:pPr>
              <w:pStyle w:val="Estilodetabla2"/>
              <w:tabs>
                <w:tab w:val="left" w:pos="567"/>
              </w:tabs>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3C0DD3">
              <w:rPr>
                <w:rFonts w:ascii="Arial" w:hAnsi="Arial" w:cs="Arial"/>
                <w:b/>
                <w:bCs/>
                <w:sz w:val="20"/>
                <w:szCs w:val="20"/>
              </w:rPr>
              <w:t>CA1</w:t>
            </w:r>
          </w:p>
        </w:tc>
        <w:tc>
          <w:tcPr>
            <w:tcW w:w="0" w:type="auto"/>
            <w:tcBorders>
              <w:bottom w:val="single" w:sz="4" w:space="0" w:color="auto"/>
            </w:tcBorders>
          </w:tcPr>
          <w:p w14:paraId="019A52E9" w14:textId="77777777" w:rsidR="00F93213" w:rsidRPr="003C0DD3" w:rsidRDefault="00F93213" w:rsidP="00632FB2">
            <w:pPr>
              <w:pStyle w:val="Estilodetabla2"/>
              <w:tabs>
                <w:tab w:val="left" w:pos="567"/>
              </w:tabs>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3C0DD3">
              <w:rPr>
                <w:rFonts w:ascii="Arial" w:hAnsi="Arial" w:cs="Arial"/>
                <w:b/>
                <w:bCs/>
                <w:sz w:val="20"/>
                <w:szCs w:val="20"/>
              </w:rPr>
              <w:t>CA2</w:t>
            </w:r>
          </w:p>
        </w:tc>
        <w:tc>
          <w:tcPr>
            <w:tcW w:w="0" w:type="auto"/>
            <w:tcBorders>
              <w:bottom w:val="single" w:sz="4" w:space="0" w:color="auto"/>
            </w:tcBorders>
          </w:tcPr>
          <w:p w14:paraId="186B69C5" w14:textId="77777777" w:rsidR="00F93213" w:rsidRPr="003C0DD3" w:rsidRDefault="00F93213" w:rsidP="00632FB2">
            <w:pPr>
              <w:pStyle w:val="Estilodetabla2"/>
              <w:tabs>
                <w:tab w:val="left" w:pos="567"/>
              </w:tabs>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3C0DD3">
              <w:rPr>
                <w:rFonts w:ascii="Arial" w:hAnsi="Arial" w:cs="Arial"/>
                <w:b/>
                <w:bCs/>
                <w:sz w:val="20"/>
                <w:szCs w:val="20"/>
              </w:rPr>
              <w:t>CA3</w:t>
            </w:r>
          </w:p>
        </w:tc>
        <w:tc>
          <w:tcPr>
            <w:tcW w:w="0" w:type="auto"/>
            <w:tcBorders>
              <w:bottom w:val="single" w:sz="4" w:space="0" w:color="auto"/>
            </w:tcBorders>
          </w:tcPr>
          <w:p w14:paraId="6BC57C16" w14:textId="77777777" w:rsidR="00F93213" w:rsidRPr="003C0DD3" w:rsidRDefault="00F93213" w:rsidP="00632FB2">
            <w:pPr>
              <w:pStyle w:val="Estilodetabla2"/>
              <w:tabs>
                <w:tab w:val="left" w:pos="567"/>
              </w:tabs>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3C0DD3">
              <w:rPr>
                <w:rFonts w:ascii="Arial" w:hAnsi="Arial" w:cs="Arial"/>
                <w:b/>
                <w:bCs/>
                <w:sz w:val="20"/>
                <w:szCs w:val="20"/>
              </w:rPr>
              <w:t>CA4</w:t>
            </w:r>
          </w:p>
        </w:tc>
        <w:tc>
          <w:tcPr>
            <w:tcW w:w="0" w:type="auto"/>
            <w:tcBorders>
              <w:bottom w:val="single" w:sz="4" w:space="0" w:color="auto"/>
            </w:tcBorders>
          </w:tcPr>
          <w:p w14:paraId="12365550" w14:textId="77777777" w:rsidR="00F93213" w:rsidRPr="003C0DD3" w:rsidRDefault="00F93213" w:rsidP="00632FB2">
            <w:pPr>
              <w:pStyle w:val="Estilodetabla2"/>
              <w:tabs>
                <w:tab w:val="left" w:pos="567"/>
              </w:tabs>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3C0DD3">
              <w:rPr>
                <w:rFonts w:ascii="Arial" w:hAnsi="Arial" w:cs="Arial"/>
                <w:b/>
                <w:bCs/>
                <w:sz w:val="20"/>
                <w:szCs w:val="20"/>
              </w:rPr>
              <w:t>CA5</w:t>
            </w:r>
          </w:p>
        </w:tc>
        <w:tc>
          <w:tcPr>
            <w:tcW w:w="0" w:type="auto"/>
            <w:tcBorders>
              <w:bottom w:val="single" w:sz="4" w:space="0" w:color="auto"/>
            </w:tcBorders>
          </w:tcPr>
          <w:p w14:paraId="49739CED" w14:textId="77777777" w:rsidR="00F93213" w:rsidRPr="003C0DD3" w:rsidRDefault="00F93213" w:rsidP="00632FB2">
            <w:pPr>
              <w:pStyle w:val="Estilodetabla2"/>
              <w:tabs>
                <w:tab w:val="left" w:pos="567"/>
              </w:tabs>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3C0DD3">
              <w:rPr>
                <w:rFonts w:ascii="Arial" w:hAnsi="Arial" w:cs="Arial"/>
                <w:b/>
                <w:bCs/>
                <w:sz w:val="20"/>
                <w:szCs w:val="20"/>
              </w:rPr>
              <w:t>CA6</w:t>
            </w:r>
          </w:p>
        </w:tc>
        <w:tc>
          <w:tcPr>
            <w:tcW w:w="0" w:type="auto"/>
            <w:tcBorders>
              <w:bottom w:val="single" w:sz="4" w:space="0" w:color="auto"/>
            </w:tcBorders>
          </w:tcPr>
          <w:p w14:paraId="73581925" w14:textId="77777777" w:rsidR="00F93213" w:rsidRPr="003C0DD3" w:rsidRDefault="00F93213" w:rsidP="00632FB2">
            <w:pPr>
              <w:pStyle w:val="Estilodetabla2"/>
              <w:tabs>
                <w:tab w:val="left" w:pos="567"/>
              </w:tabs>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3C0DD3">
              <w:rPr>
                <w:rFonts w:ascii="Arial" w:hAnsi="Arial" w:cs="Arial"/>
                <w:b/>
                <w:bCs/>
                <w:sz w:val="20"/>
                <w:szCs w:val="20"/>
              </w:rPr>
              <w:t>CA7</w:t>
            </w:r>
          </w:p>
        </w:tc>
      </w:tr>
      <w:tr w:rsidR="00F93213" w:rsidRPr="003C0DD3" w14:paraId="2BE22760" w14:textId="77777777" w:rsidTr="00F25707">
        <w:trPr>
          <w:trHeight w:val="155"/>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tcBorders>
          </w:tcPr>
          <w:p w14:paraId="71308230" w14:textId="77777777" w:rsidR="00F93213" w:rsidRPr="00F25707" w:rsidRDefault="00F93213" w:rsidP="00632FB2">
            <w:pPr>
              <w:pStyle w:val="Estilodetabla2"/>
              <w:tabs>
                <w:tab w:val="left" w:pos="567"/>
              </w:tabs>
              <w:spacing w:after="0" w:line="240" w:lineRule="auto"/>
              <w:jc w:val="right"/>
              <w:rPr>
                <w:rFonts w:ascii="Arial" w:hAnsi="Arial" w:cs="Arial"/>
                <w:b w:val="0"/>
                <w:bCs w:val="0"/>
                <w:sz w:val="20"/>
                <w:szCs w:val="20"/>
              </w:rPr>
            </w:pPr>
            <w:r w:rsidRPr="00F25707">
              <w:rPr>
                <w:rFonts w:ascii="Arial" w:hAnsi="Arial" w:cs="Arial"/>
                <w:b w:val="0"/>
                <w:bCs w:val="0"/>
                <w:sz w:val="20"/>
                <w:szCs w:val="20"/>
              </w:rPr>
              <w:t>Verbal CL</w:t>
            </w:r>
          </w:p>
        </w:tc>
        <w:tc>
          <w:tcPr>
            <w:tcW w:w="0" w:type="auto"/>
            <w:tcBorders>
              <w:top w:val="single" w:sz="4" w:space="0" w:color="auto"/>
            </w:tcBorders>
          </w:tcPr>
          <w:p w14:paraId="6CFF6651" w14:textId="77777777" w:rsidR="00F93213" w:rsidRPr="003C0DD3" w:rsidRDefault="00F93213" w:rsidP="00632FB2">
            <w:pPr>
              <w:tabs>
                <w:tab w:val="left" w:pos="567"/>
              </w:tabs>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3C0DD3">
              <w:rPr>
                <w:rFonts w:ascii="Arial" w:hAnsi="Arial" w:cs="Arial"/>
                <w:color w:val="000000"/>
                <w:sz w:val="20"/>
                <w14:textOutline w14:w="0" w14:cap="flat" w14:cmpd="sng" w14:algn="ctr">
                  <w14:noFill/>
                  <w14:prstDash w14:val="solid"/>
                  <w14:bevel/>
                </w14:textOutline>
              </w:rPr>
              <w:t>2</w:t>
            </w:r>
          </w:p>
        </w:tc>
        <w:tc>
          <w:tcPr>
            <w:tcW w:w="0" w:type="auto"/>
            <w:tcBorders>
              <w:top w:val="single" w:sz="4" w:space="0" w:color="auto"/>
            </w:tcBorders>
          </w:tcPr>
          <w:p w14:paraId="1D052D6F" w14:textId="77777777" w:rsidR="00F93213" w:rsidRPr="003C0DD3" w:rsidRDefault="00F93213" w:rsidP="00632FB2">
            <w:pPr>
              <w:tabs>
                <w:tab w:val="left" w:pos="567"/>
              </w:tabs>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3C0DD3">
              <w:rPr>
                <w:rFonts w:ascii="Arial" w:hAnsi="Arial" w:cs="Arial"/>
                <w:color w:val="000000"/>
                <w:sz w:val="20"/>
                <w14:textOutline w14:w="0" w14:cap="flat" w14:cmpd="sng" w14:algn="ctr">
                  <w14:noFill/>
                  <w14:prstDash w14:val="solid"/>
                  <w14:bevel/>
                </w14:textOutline>
              </w:rPr>
              <w:t>19</w:t>
            </w:r>
          </w:p>
        </w:tc>
        <w:tc>
          <w:tcPr>
            <w:tcW w:w="0" w:type="auto"/>
            <w:tcBorders>
              <w:top w:val="single" w:sz="4" w:space="0" w:color="auto"/>
            </w:tcBorders>
          </w:tcPr>
          <w:p w14:paraId="6AACC67A" w14:textId="77777777" w:rsidR="00F93213" w:rsidRPr="003C0DD3" w:rsidRDefault="00F93213" w:rsidP="00632FB2">
            <w:pPr>
              <w:tabs>
                <w:tab w:val="left" w:pos="567"/>
              </w:tabs>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3C0DD3">
              <w:rPr>
                <w:rFonts w:ascii="Arial" w:hAnsi="Arial" w:cs="Arial"/>
                <w:color w:val="000000"/>
                <w:sz w:val="20"/>
                <w14:textOutline w14:w="0" w14:cap="flat" w14:cmpd="sng" w14:algn="ctr">
                  <w14:noFill/>
                  <w14:prstDash w14:val="solid"/>
                  <w14:bevel/>
                </w14:textOutline>
              </w:rPr>
              <w:t>12</w:t>
            </w:r>
          </w:p>
        </w:tc>
        <w:tc>
          <w:tcPr>
            <w:tcW w:w="0" w:type="auto"/>
            <w:tcBorders>
              <w:top w:val="single" w:sz="4" w:space="0" w:color="auto"/>
            </w:tcBorders>
          </w:tcPr>
          <w:p w14:paraId="01471748" w14:textId="77777777" w:rsidR="00F93213" w:rsidRPr="003C0DD3" w:rsidRDefault="00F93213" w:rsidP="00632FB2">
            <w:pPr>
              <w:tabs>
                <w:tab w:val="left" w:pos="567"/>
              </w:tabs>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3C0DD3">
              <w:rPr>
                <w:rFonts w:ascii="Arial" w:hAnsi="Arial" w:cs="Arial"/>
                <w:color w:val="000000"/>
                <w:sz w:val="20"/>
                <w14:textOutline w14:w="0" w14:cap="flat" w14:cmpd="sng" w14:algn="ctr">
                  <w14:noFill/>
                  <w14:prstDash w14:val="solid"/>
                  <w14:bevel/>
                </w14:textOutline>
              </w:rPr>
              <w:t>1</w:t>
            </w:r>
          </w:p>
        </w:tc>
        <w:tc>
          <w:tcPr>
            <w:tcW w:w="0" w:type="auto"/>
            <w:tcBorders>
              <w:top w:val="single" w:sz="4" w:space="0" w:color="auto"/>
            </w:tcBorders>
          </w:tcPr>
          <w:p w14:paraId="1F54DA48" w14:textId="77777777" w:rsidR="00F93213" w:rsidRPr="003C0DD3" w:rsidRDefault="00F93213" w:rsidP="00632FB2">
            <w:pPr>
              <w:tabs>
                <w:tab w:val="left" w:pos="567"/>
              </w:tabs>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3C0DD3">
              <w:rPr>
                <w:rFonts w:ascii="Arial" w:hAnsi="Arial" w:cs="Arial"/>
                <w:color w:val="000000"/>
                <w:sz w:val="20"/>
                <w14:textOutline w14:w="0" w14:cap="flat" w14:cmpd="sng" w14:algn="ctr">
                  <w14:noFill/>
                  <w14:prstDash w14:val="solid"/>
                  <w14:bevel/>
                </w14:textOutline>
              </w:rPr>
              <w:t>5</w:t>
            </w:r>
          </w:p>
        </w:tc>
        <w:tc>
          <w:tcPr>
            <w:tcW w:w="0" w:type="auto"/>
            <w:tcBorders>
              <w:top w:val="single" w:sz="4" w:space="0" w:color="auto"/>
            </w:tcBorders>
          </w:tcPr>
          <w:p w14:paraId="1546CDAF" w14:textId="77777777" w:rsidR="00F93213" w:rsidRPr="003C0DD3" w:rsidRDefault="00F93213" w:rsidP="00632FB2">
            <w:pPr>
              <w:tabs>
                <w:tab w:val="left" w:pos="567"/>
              </w:tabs>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3C0DD3">
              <w:rPr>
                <w:rFonts w:ascii="Arial" w:hAnsi="Arial" w:cs="Arial"/>
                <w:color w:val="000000"/>
                <w:sz w:val="20"/>
                <w14:textOutline w14:w="0" w14:cap="flat" w14:cmpd="sng" w14:algn="ctr">
                  <w14:noFill/>
                  <w14:prstDash w14:val="solid"/>
                  <w14:bevel/>
                </w14:textOutline>
              </w:rPr>
              <w:t>2</w:t>
            </w:r>
          </w:p>
        </w:tc>
        <w:tc>
          <w:tcPr>
            <w:tcW w:w="0" w:type="auto"/>
            <w:tcBorders>
              <w:top w:val="single" w:sz="4" w:space="0" w:color="auto"/>
            </w:tcBorders>
          </w:tcPr>
          <w:p w14:paraId="584D632A" w14:textId="77777777" w:rsidR="00F93213" w:rsidRPr="003C0DD3" w:rsidRDefault="00F93213" w:rsidP="00632FB2">
            <w:pPr>
              <w:tabs>
                <w:tab w:val="left" w:pos="567"/>
              </w:tabs>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3C0DD3">
              <w:rPr>
                <w:rFonts w:ascii="Arial" w:hAnsi="Arial" w:cs="Arial"/>
                <w:color w:val="000000"/>
                <w:sz w:val="20"/>
                <w14:textOutline w14:w="0" w14:cap="flat" w14:cmpd="sng" w14:algn="ctr">
                  <w14:noFill/>
                  <w14:prstDash w14:val="solid"/>
                  <w14:bevel/>
                </w14:textOutline>
              </w:rPr>
              <w:t>1</w:t>
            </w:r>
          </w:p>
        </w:tc>
      </w:tr>
      <w:tr w:rsidR="00F93213" w:rsidRPr="003C0DD3" w14:paraId="38A872C7" w14:textId="77777777" w:rsidTr="00F25707">
        <w:trPr>
          <w:cnfStyle w:val="000000100000" w:firstRow="0" w:lastRow="0" w:firstColumn="0" w:lastColumn="0" w:oddVBand="0" w:evenVBand="0" w:oddHBand="1" w:evenHBand="0" w:firstRowFirstColumn="0" w:firstRowLastColumn="0" w:lastRowFirstColumn="0" w:lastRowLastColumn="0"/>
          <w:trHeight w:val="187"/>
          <w:jc w:val="center"/>
        </w:trPr>
        <w:tc>
          <w:tcPr>
            <w:cnfStyle w:val="001000000000" w:firstRow="0" w:lastRow="0" w:firstColumn="1" w:lastColumn="0" w:oddVBand="0" w:evenVBand="0" w:oddHBand="0" w:evenHBand="0" w:firstRowFirstColumn="0" w:firstRowLastColumn="0" w:lastRowFirstColumn="0" w:lastRowLastColumn="0"/>
            <w:tcW w:w="0" w:type="auto"/>
          </w:tcPr>
          <w:p w14:paraId="1E0D5941" w14:textId="77777777" w:rsidR="00F93213" w:rsidRPr="00F25707" w:rsidRDefault="00F93213" w:rsidP="00632FB2">
            <w:pPr>
              <w:pStyle w:val="Estilodetabla2"/>
              <w:tabs>
                <w:tab w:val="left" w:pos="567"/>
              </w:tabs>
              <w:spacing w:after="0" w:line="240" w:lineRule="auto"/>
              <w:jc w:val="right"/>
              <w:rPr>
                <w:rFonts w:ascii="Arial" w:hAnsi="Arial" w:cs="Arial"/>
                <w:b w:val="0"/>
                <w:bCs w:val="0"/>
                <w:sz w:val="20"/>
                <w:szCs w:val="20"/>
              </w:rPr>
            </w:pPr>
            <w:r w:rsidRPr="00F25707">
              <w:rPr>
                <w:rFonts w:ascii="Arial" w:hAnsi="Arial" w:cs="Arial"/>
                <w:b w:val="0"/>
                <w:bCs w:val="0"/>
                <w:sz w:val="20"/>
                <w:szCs w:val="20"/>
              </w:rPr>
              <w:t>Verbal CO</w:t>
            </w:r>
          </w:p>
        </w:tc>
        <w:tc>
          <w:tcPr>
            <w:tcW w:w="0" w:type="auto"/>
          </w:tcPr>
          <w:p w14:paraId="0125E21E" w14:textId="77777777" w:rsidR="00F93213" w:rsidRPr="003C0DD3" w:rsidRDefault="00F93213" w:rsidP="00632FB2">
            <w:pPr>
              <w:tabs>
                <w:tab w:val="left" w:pos="567"/>
              </w:tabs>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3C0DD3">
              <w:rPr>
                <w:rFonts w:ascii="Arial" w:hAnsi="Arial" w:cs="Arial"/>
                <w:color w:val="000000"/>
                <w:sz w:val="20"/>
                <w14:textOutline w14:w="0" w14:cap="flat" w14:cmpd="sng" w14:algn="ctr">
                  <w14:noFill/>
                  <w14:prstDash w14:val="solid"/>
                  <w14:bevel/>
                </w14:textOutline>
              </w:rPr>
              <w:t>0</w:t>
            </w:r>
          </w:p>
        </w:tc>
        <w:tc>
          <w:tcPr>
            <w:tcW w:w="0" w:type="auto"/>
          </w:tcPr>
          <w:p w14:paraId="256041A9" w14:textId="77777777" w:rsidR="00F93213" w:rsidRPr="003C0DD3" w:rsidRDefault="00F93213" w:rsidP="00632FB2">
            <w:pPr>
              <w:tabs>
                <w:tab w:val="left" w:pos="567"/>
              </w:tabs>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3C0DD3">
              <w:rPr>
                <w:rFonts w:ascii="Arial" w:hAnsi="Arial" w:cs="Arial"/>
                <w:color w:val="000000"/>
                <w:sz w:val="20"/>
                <w14:textOutline w14:w="0" w14:cap="flat" w14:cmpd="sng" w14:algn="ctr">
                  <w14:noFill/>
                  <w14:prstDash w14:val="solid"/>
                  <w14:bevel/>
                </w14:textOutline>
              </w:rPr>
              <w:t>26</w:t>
            </w:r>
          </w:p>
        </w:tc>
        <w:tc>
          <w:tcPr>
            <w:tcW w:w="0" w:type="auto"/>
          </w:tcPr>
          <w:p w14:paraId="78C3C30A" w14:textId="77777777" w:rsidR="00F93213" w:rsidRPr="003C0DD3" w:rsidRDefault="00F93213" w:rsidP="00632FB2">
            <w:pPr>
              <w:tabs>
                <w:tab w:val="left" w:pos="567"/>
              </w:tabs>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3C0DD3">
              <w:rPr>
                <w:rFonts w:ascii="Arial" w:hAnsi="Arial" w:cs="Arial"/>
                <w:color w:val="000000"/>
                <w:sz w:val="20"/>
                <w14:textOutline w14:w="0" w14:cap="flat" w14:cmpd="sng" w14:algn="ctr">
                  <w14:noFill/>
                  <w14:prstDash w14:val="solid"/>
                  <w14:bevel/>
                </w14:textOutline>
              </w:rPr>
              <w:t>3</w:t>
            </w:r>
          </w:p>
        </w:tc>
        <w:tc>
          <w:tcPr>
            <w:tcW w:w="0" w:type="auto"/>
          </w:tcPr>
          <w:p w14:paraId="091E4964" w14:textId="77777777" w:rsidR="00F93213" w:rsidRPr="003C0DD3" w:rsidRDefault="00F93213" w:rsidP="00632FB2">
            <w:pPr>
              <w:tabs>
                <w:tab w:val="left" w:pos="567"/>
              </w:tabs>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3C0DD3">
              <w:rPr>
                <w:rFonts w:ascii="Arial" w:hAnsi="Arial" w:cs="Arial"/>
                <w:color w:val="000000"/>
                <w:sz w:val="20"/>
                <w14:textOutline w14:w="0" w14:cap="flat" w14:cmpd="sng" w14:algn="ctr">
                  <w14:noFill/>
                  <w14:prstDash w14:val="solid"/>
                  <w14:bevel/>
                </w14:textOutline>
              </w:rPr>
              <w:t>0</w:t>
            </w:r>
          </w:p>
        </w:tc>
        <w:tc>
          <w:tcPr>
            <w:tcW w:w="0" w:type="auto"/>
          </w:tcPr>
          <w:p w14:paraId="69F228AA" w14:textId="77777777" w:rsidR="00F93213" w:rsidRPr="003C0DD3" w:rsidRDefault="00F93213" w:rsidP="00632FB2">
            <w:pPr>
              <w:tabs>
                <w:tab w:val="left" w:pos="567"/>
              </w:tabs>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3C0DD3">
              <w:rPr>
                <w:rFonts w:ascii="Arial" w:hAnsi="Arial" w:cs="Arial"/>
                <w:color w:val="000000"/>
                <w:sz w:val="20"/>
                <w14:textOutline w14:w="0" w14:cap="flat" w14:cmpd="sng" w14:algn="ctr">
                  <w14:noFill/>
                  <w14:prstDash w14:val="solid"/>
                  <w14:bevel/>
                </w14:textOutline>
              </w:rPr>
              <w:t>3</w:t>
            </w:r>
          </w:p>
        </w:tc>
        <w:tc>
          <w:tcPr>
            <w:tcW w:w="0" w:type="auto"/>
          </w:tcPr>
          <w:p w14:paraId="0A0EE976" w14:textId="77777777" w:rsidR="00F93213" w:rsidRPr="003C0DD3" w:rsidRDefault="00F93213" w:rsidP="00632FB2">
            <w:pPr>
              <w:tabs>
                <w:tab w:val="left" w:pos="567"/>
              </w:tabs>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3C0DD3">
              <w:rPr>
                <w:rFonts w:ascii="Arial" w:hAnsi="Arial" w:cs="Arial"/>
                <w:color w:val="000000"/>
                <w:sz w:val="20"/>
                <w14:textOutline w14:w="0" w14:cap="flat" w14:cmpd="sng" w14:algn="ctr">
                  <w14:noFill/>
                  <w14:prstDash w14:val="solid"/>
                  <w14:bevel/>
                </w14:textOutline>
              </w:rPr>
              <w:t>0</w:t>
            </w:r>
          </w:p>
        </w:tc>
        <w:tc>
          <w:tcPr>
            <w:tcW w:w="0" w:type="auto"/>
          </w:tcPr>
          <w:p w14:paraId="791F1653" w14:textId="77777777" w:rsidR="00F93213" w:rsidRPr="003C0DD3" w:rsidRDefault="00F93213" w:rsidP="00632FB2">
            <w:pPr>
              <w:tabs>
                <w:tab w:val="left" w:pos="567"/>
              </w:tabs>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3C0DD3">
              <w:rPr>
                <w:rFonts w:ascii="Arial" w:hAnsi="Arial" w:cs="Arial"/>
                <w:color w:val="000000"/>
                <w:sz w:val="20"/>
                <w14:textOutline w14:w="0" w14:cap="flat" w14:cmpd="sng" w14:algn="ctr">
                  <w14:noFill/>
                  <w14:prstDash w14:val="solid"/>
                  <w14:bevel/>
                </w14:textOutline>
              </w:rPr>
              <w:t>2</w:t>
            </w:r>
          </w:p>
        </w:tc>
      </w:tr>
      <w:tr w:rsidR="00F93213" w:rsidRPr="003C0DD3" w14:paraId="136D2AC2" w14:textId="77777777" w:rsidTr="00F25707">
        <w:trPr>
          <w:trHeight w:val="247"/>
          <w:jc w:val="center"/>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auto"/>
            </w:tcBorders>
          </w:tcPr>
          <w:p w14:paraId="31480340" w14:textId="77777777" w:rsidR="00F93213" w:rsidRPr="00F25707" w:rsidRDefault="00F93213" w:rsidP="00632FB2">
            <w:pPr>
              <w:pStyle w:val="Estilodetabla2"/>
              <w:tabs>
                <w:tab w:val="left" w:pos="567"/>
              </w:tabs>
              <w:spacing w:after="0" w:line="240" w:lineRule="auto"/>
              <w:jc w:val="right"/>
              <w:rPr>
                <w:rFonts w:ascii="Arial" w:hAnsi="Arial" w:cs="Arial"/>
                <w:b w:val="0"/>
                <w:bCs w:val="0"/>
                <w:sz w:val="20"/>
                <w:szCs w:val="20"/>
              </w:rPr>
            </w:pPr>
            <w:r w:rsidRPr="00F25707">
              <w:rPr>
                <w:rFonts w:ascii="Arial" w:hAnsi="Arial" w:cs="Arial"/>
                <w:b w:val="0"/>
                <w:bCs w:val="0"/>
                <w:sz w:val="20"/>
                <w:szCs w:val="20"/>
              </w:rPr>
              <w:t>Matemática</w:t>
            </w:r>
          </w:p>
        </w:tc>
        <w:tc>
          <w:tcPr>
            <w:tcW w:w="0" w:type="auto"/>
            <w:tcBorders>
              <w:bottom w:val="single" w:sz="4" w:space="0" w:color="auto"/>
            </w:tcBorders>
          </w:tcPr>
          <w:p w14:paraId="32B1889D" w14:textId="77777777" w:rsidR="00F93213" w:rsidRPr="003C0DD3" w:rsidRDefault="00F93213" w:rsidP="00632FB2">
            <w:pPr>
              <w:tabs>
                <w:tab w:val="left" w:pos="567"/>
              </w:tabs>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3C0DD3">
              <w:rPr>
                <w:rFonts w:ascii="Arial" w:hAnsi="Arial" w:cs="Arial"/>
                <w:color w:val="000000"/>
                <w:sz w:val="20"/>
                <w14:textOutline w14:w="0" w14:cap="flat" w14:cmpd="sng" w14:algn="ctr">
                  <w14:noFill/>
                  <w14:prstDash w14:val="solid"/>
                  <w14:bevel/>
                </w14:textOutline>
              </w:rPr>
              <w:t>5</w:t>
            </w:r>
          </w:p>
        </w:tc>
        <w:tc>
          <w:tcPr>
            <w:tcW w:w="0" w:type="auto"/>
            <w:tcBorders>
              <w:bottom w:val="single" w:sz="4" w:space="0" w:color="auto"/>
            </w:tcBorders>
          </w:tcPr>
          <w:p w14:paraId="5FD2CB1F" w14:textId="77777777" w:rsidR="00F93213" w:rsidRPr="003C0DD3" w:rsidRDefault="00F93213" w:rsidP="00632FB2">
            <w:pPr>
              <w:tabs>
                <w:tab w:val="left" w:pos="567"/>
              </w:tabs>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3C0DD3">
              <w:rPr>
                <w:rFonts w:ascii="Arial" w:hAnsi="Arial" w:cs="Arial"/>
                <w:color w:val="000000"/>
                <w:sz w:val="20"/>
                <w14:textOutline w14:w="0" w14:cap="flat" w14:cmpd="sng" w14:algn="ctr">
                  <w14:noFill/>
                  <w14:prstDash w14:val="solid"/>
                  <w14:bevel/>
                </w14:textOutline>
              </w:rPr>
              <w:t>54</w:t>
            </w:r>
          </w:p>
        </w:tc>
        <w:tc>
          <w:tcPr>
            <w:tcW w:w="0" w:type="auto"/>
            <w:tcBorders>
              <w:bottom w:val="single" w:sz="4" w:space="0" w:color="auto"/>
            </w:tcBorders>
          </w:tcPr>
          <w:p w14:paraId="34C7472B" w14:textId="77777777" w:rsidR="00F93213" w:rsidRPr="003C0DD3" w:rsidRDefault="00F93213" w:rsidP="00632FB2">
            <w:pPr>
              <w:tabs>
                <w:tab w:val="left" w:pos="567"/>
              </w:tabs>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3C0DD3">
              <w:rPr>
                <w:rFonts w:ascii="Arial" w:hAnsi="Arial" w:cs="Arial"/>
                <w:color w:val="000000"/>
                <w:sz w:val="20"/>
                <w14:textOutline w14:w="0" w14:cap="flat" w14:cmpd="sng" w14:algn="ctr">
                  <w14:noFill/>
                  <w14:prstDash w14:val="solid"/>
                  <w14:bevel/>
                </w14:textOutline>
              </w:rPr>
              <w:t>14</w:t>
            </w:r>
          </w:p>
        </w:tc>
        <w:tc>
          <w:tcPr>
            <w:tcW w:w="0" w:type="auto"/>
            <w:tcBorders>
              <w:bottom w:val="single" w:sz="4" w:space="0" w:color="auto"/>
            </w:tcBorders>
          </w:tcPr>
          <w:p w14:paraId="5C020D78" w14:textId="77777777" w:rsidR="00F93213" w:rsidRPr="003C0DD3" w:rsidRDefault="00F93213" w:rsidP="00632FB2">
            <w:pPr>
              <w:tabs>
                <w:tab w:val="left" w:pos="567"/>
              </w:tabs>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3C0DD3">
              <w:rPr>
                <w:rFonts w:ascii="Arial" w:hAnsi="Arial" w:cs="Arial"/>
                <w:color w:val="000000"/>
                <w:sz w:val="20"/>
                <w14:textOutline w14:w="0" w14:cap="flat" w14:cmpd="sng" w14:algn="ctr">
                  <w14:noFill/>
                  <w14:prstDash w14:val="solid"/>
                  <w14:bevel/>
                </w14:textOutline>
              </w:rPr>
              <w:t>0</w:t>
            </w:r>
          </w:p>
        </w:tc>
        <w:tc>
          <w:tcPr>
            <w:tcW w:w="0" w:type="auto"/>
            <w:tcBorders>
              <w:bottom w:val="single" w:sz="4" w:space="0" w:color="auto"/>
            </w:tcBorders>
          </w:tcPr>
          <w:p w14:paraId="55CB8E0F" w14:textId="77777777" w:rsidR="00F93213" w:rsidRPr="003C0DD3" w:rsidRDefault="00F93213" w:rsidP="00632FB2">
            <w:pPr>
              <w:tabs>
                <w:tab w:val="left" w:pos="567"/>
              </w:tabs>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3C0DD3">
              <w:rPr>
                <w:rFonts w:ascii="Arial" w:hAnsi="Arial" w:cs="Arial"/>
                <w:color w:val="000000"/>
                <w:sz w:val="20"/>
                <w14:textOutline w14:w="0" w14:cap="flat" w14:cmpd="sng" w14:algn="ctr">
                  <w14:noFill/>
                  <w14:prstDash w14:val="solid"/>
                  <w14:bevel/>
                </w14:textOutline>
              </w:rPr>
              <w:t>4</w:t>
            </w:r>
          </w:p>
        </w:tc>
        <w:tc>
          <w:tcPr>
            <w:tcW w:w="0" w:type="auto"/>
            <w:tcBorders>
              <w:bottom w:val="single" w:sz="4" w:space="0" w:color="auto"/>
            </w:tcBorders>
          </w:tcPr>
          <w:p w14:paraId="7D15AAA4" w14:textId="77777777" w:rsidR="00F93213" w:rsidRPr="003C0DD3" w:rsidRDefault="00F93213" w:rsidP="00632FB2">
            <w:pPr>
              <w:tabs>
                <w:tab w:val="left" w:pos="567"/>
              </w:tabs>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3C0DD3">
              <w:rPr>
                <w:rFonts w:ascii="Arial" w:hAnsi="Arial" w:cs="Arial"/>
                <w:color w:val="000000"/>
                <w:sz w:val="20"/>
                <w14:textOutline w14:w="0" w14:cap="flat" w14:cmpd="sng" w14:algn="ctr">
                  <w14:noFill/>
                  <w14:prstDash w14:val="solid"/>
                  <w14:bevel/>
                </w14:textOutline>
              </w:rPr>
              <w:t>2</w:t>
            </w:r>
          </w:p>
        </w:tc>
        <w:tc>
          <w:tcPr>
            <w:tcW w:w="0" w:type="auto"/>
            <w:tcBorders>
              <w:bottom w:val="single" w:sz="4" w:space="0" w:color="auto"/>
            </w:tcBorders>
          </w:tcPr>
          <w:p w14:paraId="43404393" w14:textId="77777777" w:rsidR="00F93213" w:rsidRPr="003C0DD3" w:rsidRDefault="00F93213" w:rsidP="00632FB2">
            <w:pPr>
              <w:tabs>
                <w:tab w:val="left" w:pos="567"/>
              </w:tabs>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3C0DD3">
              <w:rPr>
                <w:rFonts w:ascii="Arial" w:hAnsi="Arial" w:cs="Arial"/>
                <w:color w:val="000000"/>
                <w:sz w:val="20"/>
                <w14:textOutline w14:w="0" w14:cap="flat" w14:cmpd="sng" w14:algn="ctr">
                  <w14:noFill/>
                  <w14:prstDash w14:val="solid"/>
                  <w14:bevel/>
                </w14:textOutline>
              </w:rPr>
              <w:t>5</w:t>
            </w:r>
          </w:p>
        </w:tc>
      </w:tr>
      <w:tr w:rsidR="00F93213" w:rsidRPr="003C0DD3" w14:paraId="3B16ACBF" w14:textId="77777777" w:rsidTr="00F25707">
        <w:trPr>
          <w:cnfStyle w:val="000000100000" w:firstRow="0" w:lastRow="0" w:firstColumn="0" w:lastColumn="0" w:oddVBand="0" w:evenVBand="0" w:oddHBand="1" w:evenHBand="0" w:firstRowFirstColumn="0" w:firstRowLastColumn="0" w:lastRowFirstColumn="0" w:lastRowLastColumn="0"/>
          <w:trHeight w:val="145"/>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8" w:space="0" w:color="4F81BD"/>
            </w:tcBorders>
          </w:tcPr>
          <w:p w14:paraId="5E0E0B79" w14:textId="77777777" w:rsidR="00F93213" w:rsidRPr="003C0DD3" w:rsidRDefault="00F93213" w:rsidP="00632FB2">
            <w:pPr>
              <w:pStyle w:val="Estilodetabla2"/>
              <w:tabs>
                <w:tab w:val="left" w:pos="567"/>
              </w:tabs>
              <w:spacing w:after="0" w:line="240" w:lineRule="auto"/>
              <w:jc w:val="right"/>
              <w:rPr>
                <w:rFonts w:ascii="Arial" w:hAnsi="Arial" w:cs="Arial"/>
                <w:b w:val="0"/>
                <w:bCs w:val="0"/>
                <w:sz w:val="20"/>
                <w:szCs w:val="20"/>
              </w:rPr>
            </w:pPr>
            <w:r w:rsidRPr="003C0DD3">
              <w:rPr>
                <w:rFonts w:ascii="Arial" w:hAnsi="Arial" w:cs="Arial"/>
                <w:sz w:val="20"/>
                <w:szCs w:val="20"/>
              </w:rPr>
              <w:t>Total</w:t>
            </w:r>
          </w:p>
        </w:tc>
        <w:tc>
          <w:tcPr>
            <w:tcW w:w="0" w:type="auto"/>
            <w:tcBorders>
              <w:top w:val="single" w:sz="4" w:space="0" w:color="auto"/>
              <w:bottom w:val="single" w:sz="8" w:space="0" w:color="4F81BD"/>
            </w:tcBorders>
          </w:tcPr>
          <w:p w14:paraId="5BDB073C" w14:textId="77777777" w:rsidR="00F93213" w:rsidRPr="003C0DD3" w:rsidRDefault="00F93213" w:rsidP="00632FB2">
            <w:pPr>
              <w:tabs>
                <w:tab w:val="left" w:pos="567"/>
              </w:tabs>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3C0DD3">
              <w:rPr>
                <w:rFonts w:ascii="Arial" w:hAnsi="Arial" w:cs="Arial"/>
                <w:color w:val="000000"/>
                <w:sz w:val="20"/>
                <w14:textOutline w14:w="0" w14:cap="flat" w14:cmpd="sng" w14:algn="ctr">
                  <w14:noFill/>
                  <w14:prstDash w14:val="solid"/>
                  <w14:bevel/>
                </w14:textOutline>
              </w:rPr>
              <w:t>7</w:t>
            </w:r>
          </w:p>
        </w:tc>
        <w:tc>
          <w:tcPr>
            <w:tcW w:w="0" w:type="auto"/>
            <w:tcBorders>
              <w:top w:val="single" w:sz="4" w:space="0" w:color="auto"/>
              <w:bottom w:val="single" w:sz="8" w:space="0" w:color="4F81BD"/>
            </w:tcBorders>
          </w:tcPr>
          <w:p w14:paraId="7CB1604F" w14:textId="77777777" w:rsidR="00F93213" w:rsidRPr="003C0DD3" w:rsidRDefault="00F93213" w:rsidP="00632FB2">
            <w:pPr>
              <w:tabs>
                <w:tab w:val="left" w:pos="567"/>
              </w:tabs>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3C0DD3">
              <w:rPr>
                <w:rFonts w:ascii="Arial" w:hAnsi="Arial" w:cs="Arial"/>
                <w:color w:val="000000"/>
                <w:sz w:val="20"/>
                <w14:textOutline w14:w="0" w14:cap="flat" w14:cmpd="sng" w14:algn="ctr">
                  <w14:noFill/>
                  <w14:prstDash w14:val="solid"/>
                  <w14:bevel/>
                </w14:textOutline>
              </w:rPr>
              <w:t>99</w:t>
            </w:r>
          </w:p>
        </w:tc>
        <w:tc>
          <w:tcPr>
            <w:tcW w:w="0" w:type="auto"/>
            <w:tcBorders>
              <w:top w:val="single" w:sz="4" w:space="0" w:color="auto"/>
              <w:bottom w:val="single" w:sz="8" w:space="0" w:color="4F81BD"/>
            </w:tcBorders>
          </w:tcPr>
          <w:p w14:paraId="3BC8BCE5" w14:textId="77777777" w:rsidR="00F93213" w:rsidRPr="003C0DD3" w:rsidRDefault="00F93213" w:rsidP="00632FB2">
            <w:pPr>
              <w:tabs>
                <w:tab w:val="left" w:pos="567"/>
              </w:tabs>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3C0DD3">
              <w:rPr>
                <w:rFonts w:ascii="Arial" w:hAnsi="Arial" w:cs="Arial"/>
                <w:color w:val="000000"/>
                <w:sz w:val="20"/>
                <w14:textOutline w14:w="0" w14:cap="flat" w14:cmpd="sng" w14:algn="ctr">
                  <w14:noFill/>
                  <w14:prstDash w14:val="solid"/>
                  <w14:bevel/>
                </w14:textOutline>
              </w:rPr>
              <w:t>29</w:t>
            </w:r>
          </w:p>
        </w:tc>
        <w:tc>
          <w:tcPr>
            <w:tcW w:w="0" w:type="auto"/>
            <w:tcBorders>
              <w:top w:val="single" w:sz="4" w:space="0" w:color="auto"/>
              <w:bottom w:val="single" w:sz="8" w:space="0" w:color="4F81BD"/>
            </w:tcBorders>
          </w:tcPr>
          <w:p w14:paraId="1F038352" w14:textId="77777777" w:rsidR="00F93213" w:rsidRPr="003C0DD3" w:rsidRDefault="00F93213" w:rsidP="00632FB2">
            <w:pPr>
              <w:tabs>
                <w:tab w:val="left" w:pos="567"/>
              </w:tabs>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3C0DD3">
              <w:rPr>
                <w:rFonts w:ascii="Arial" w:hAnsi="Arial" w:cs="Arial"/>
                <w:color w:val="000000"/>
                <w:sz w:val="20"/>
                <w14:textOutline w14:w="0" w14:cap="flat" w14:cmpd="sng" w14:algn="ctr">
                  <w14:noFill/>
                  <w14:prstDash w14:val="solid"/>
                  <w14:bevel/>
                </w14:textOutline>
              </w:rPr>
              <w:t>1</w:t>
            </w:r>
          </w:p>
        </w:tc>
        <w:tc>
          <w:tcPr>
            <w:tcW w:w="0" w:type="auto"/>
            <w:tcBorders>
              <w:top w:val="single" w:sz="4" w:space="0" w:color="auto"/>
              <w:bottom w:val="single" w:sz="8" w:space="0" w:color="4F81BD"/>
            </w:tcBorders>
          </w:tcPr>
          <w:p w14:paraId="64D1AA5E" w14:textId="77777777" w:rsidR="00F93213" w:rsidRPr="003C0DD3" w:rsidRDefault="00F93213" w:rsidP="00632FB2">
            <w:pPr>
              <w:tabs>
                <w:tab w:val="left" w:pos="567"/>
              </w:tabs>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3C0DD3">
              <w:rPr>
                <w:rFonts w:ascii="Arial" w:hAnsi="Arial" w:cs="Arial"/>
                <w:color w:val="000000"/>
                <w:sz w:val="20"/>
                <w14:textOutline w14:w="0" w14:cap="flat" w14:cmpd="sng" w14:algn="ctr">
                  <w14:noFill/>
                  <w14:prstDash w14:val="solid"/>
                  <w14:bevel/>
                </w14:textOutline>
              </w:rPr>
              <w:t>12</w:t>
            </w:r>
          </w:p>
        </w:tc>
        <w:tc>
          <w:tcPr>
            <w:tcW w:w="0" w:type="auto"/>
            <w:tcBorders>
              <w:top w:val="single" w:sz="4" w:space="0" w:color="auto"/>
              <w:bottom w:val="single" w:sz="8" w:space="0" w:color="4F81BD"/>
            </w:tcBorders>
          </w:tcPr>
          <w:p w14:paraId="5A81C039" w14:textId="77777777" w:rsidR="00F93213" w:rsidRPr="003C0DD3" w:rsidRDefault="00F93213" w:rsidP="00632FB2">
            <w:pPr>
              <w:tabs>
                <w:tab w:val="left" w:pos="567"/>
              </w:tabs>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3C0DD3">
              <w:rPr>
                <w:rFonts w:ascii="Arial" w:hAnsi="Arial" w:cs="Arial"/>
                <w:color w:val="000000"/>
                <w:sz w:val="20"/>
                <w14:textOutline w14:w="0" w14:cap="flat" w14:cmpd="sng" w14:algn="ctr">
                  <w14:noFill/>
                  <w14:prstDash w14:val="solid"/>
                  <w14:bevel/>
                </w14:textOutline>
              </w:rPr>
              <w:t>4</w:t>
            </w:r>
          </w:p>
        </w:tc>
        <w:tc>
          <w:tcPr>
            <w:tcW w:w="0" w:type="auto"/>
            <w:tcBorders>
              <w:top w:val="single" w:sz="4" w:space="0" w:color="auto"/>
              <w:bottom w:val="single" w:sz="8" w:space="0" w:color="4F81BD"/>
            </w:tcBorders>
          </w:tcPr>
          <w:p w14:paraId="3EB83003" w14:textId="77777777" w:rsidR="00F93213" w:rsidRPr="003C0DD3" w:rsidRDefault="00F93213" w:rsidP="00632FB2">
            <w:pPr>
              <w:tabs>
                <w:tab w:val="left" w:pos="567"/>
              </w:tabs>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3C0DD3">
              <w:rPr>
                <w:rFonts w:ascii="Arial" w:hAnsi="Arial" w:cs="Arial"/>
                <w:color w:val="000000"/>
                <w:sz w:val="20"/>
                <w14:textOutline w14:w="0" w14:cap="flat" w14:cmpd="sng" w14:algn="ctr">
                  <w14:noFill/>
                  <w14:prstDash w14:val="solid"/>
                  <w14:bevel/>
                </w14:textOutline>
              </w:rPr>
              <w:t>8</w:t>
            </w:r>
          </w:p>
        </w:tc>
      </w:tr>
    </w:tbl>
    <w:p w14:paraId="6FEDE411" w14:textId="72E80958" w:rsidR="00F93213" w:rsidRPr="003C0DD3" w:rsidRDefault="00F93213" w:rsidP="00632FB2">
      <w:pPr>
        <w:pStyle w:val="Predeterminado"/>
        <w:rPr>
          <w:rStyle w:val="Ninguno"/>
          <w:rFonts w:ascii="Arial" w:eastAsia="Arial" w:hAnsi="Arial" w:cs="Arial"/>
        </w:rPr>
      </w:pPr>
      <w:r w:rsidRPr="003C0DD3">
        <w:rPr>
          <w:rStyle w:val="Ninguno"/>
          <w:rFonts w:ascii="Arial" w:eastAsia="Arial" w:hAnsi="Arial" w:cs="Arial"/>
        </w:rPr>
        <w:t xml:space="preserve">     </w:t>
      </w:r>
      <w:r w:rsidR="00F25707">
        <w:rPr>
          <w:rStyle w:val="Ninguno"/>
          <w:rFonts w:ascii="Arial" w:eastAsia="Arial" w:hAnsi="Arial" w:cs="Arial"/>
        </w:rPr>
        <w:tab/>
      </w:r>
      <w:r w:rsidR="00F25707">
        <w:rPr>
          <w:rStyle w:val="Ninguno"/>
          <w:rFonts w:ascii="Arial" w:eastAsia="Arial" w:hAnsi="Arial" w:cs="Arial"/>
        </w:rPr>
        <w:tab/>
      </w:r>
      <w:r w:rsidRPr="003C0DD3">
        <w:rPr>
          <w:rStyle w:val="Ninguno"/>
          <w:rFonts w:ascii="Arial" w:eastAsia="Arial" w:hAnsi="Arial" w:cs="Arial"/>
        </w:rPr>
        <w:t xml:space="preserve"> </w:t>
      </w:r>
      <w:r w:rsidRPr="00F25707">
        <w:rPr>
          <w:rStyle w:val="Ninguno"/>
          <w:rFonts w:ascii="Arial" w:eastAsia="Arial" w:hAnsi="Arial" w:cs="Arial"/>
          <w:b/>
          <w:bCs/>
        </w:rPr>
        <w:t>Fuente</w:t>
      </w:r>
      <w:r w:rsidRPr="003C0DD3">
        <w:rPr>
          <w:rStyle w:val="Ninguno"/>
          <w:rFonts w:ascii="Arial" w:eastAsia="Arial" w:hAnsi="Arial" w:cs="Arial"/>
        </w:rPr>
        <w:t>: Elaboración propia con información del PPPAA – UCR, 2019.</w:t>
      </w:r>
    </w:p>
    <w:p w14:paraId="1453415C" w14:textId="77777777" w:rsidR="00F93213" w:rsidRPr="003C0DD3" w:rsidRDefault="00F93213" w:rsidP="00632FB2">
      <w:pPr>
        <w:pStyle w:val="Predeterminado"/>
        <w:tabs>
          <w:tab w:val="left" w:pos="567"/>
        </w:tabs>
        <w:spacing w:line="360" w:lineRule="auto"/>
        <w:rPr>
          <w:rStyle w:val="Ninguno"/>
          <w:rFonts w:ascii="Arial" w:eastAsia="Arial" w:hAnsi="Arial" w:cs="Arial"/>
        </w:rPr>
      </w:pPr>
    </w:p>
    <w:p w14:paraId="50F5772B" w14:textId="77777777" w:rsidR="00F93213" w:rsidRPr="003C0DD3" w:rsidRDefault="00F93213" w:rsidP="00632FB2">
      <w:pPr>
        <w:pStyle w:val="Predeterminado"/>
        <w:tabs>
          <w:tab w:val="left" w:pos="567"/>
        </w:tabs>
        <w:spacing w:line="360" w:lineRule="auto"/>
        <w:ind w:firstLine="567"/>
        <w:jc w:val="both"/>
        <w:rPr>
          <w:rStyle w:val="Ninguno"/>
          <w:rFonts w:ascii="Arial" w:eastAsia="Arial" w:hAnsi="Arial" w:cs="Arial"/>
          <w:color w:val="000000" w:themeColor="text1"/>
          <w:sz w:val="22"/>
          <w:szCs w:val="22"/>
          <w:u w:color="000000"/>
        </w:rPr>
      </w:pPr>
      <w:r w:rsidRPr="003C0DD3">
        <w:rPr>
          <w:rStyle w:val="Ninguno"/>
          <w:rFonts w:ascii="Arial" w:hAnsi="Arial" w:cs="Arial"/>
          <w:color w:val="000000" w:themeColor="text1"/>
          <w:sz w:val="22"/>
          <w:szCs w:val="22"/>
          <w:u w:color="000000"/>
        </w:rPr>
        <w:t>En los ítems del formato de comprensión de lectura, los criterios que aparecen con mayor frecuencia son vocabulario no apto y estructura gramatical compleja. En los ítems del formato de completar oraciones, el criterio con mayor frecuencia de aparición es vocabulario no apto. En el contexto matemático de razonamiento, los criterios que aparecen con mayor frecuencia son vocabulario no apto y estructura gramatical compleja. Lo anterior muestra que el criterio de vocabulario no apto es el de mayor frecuencia de aparición en todos los contextos de razonamiento de la prueba.</w:t>
      </w:r>
    </w:p>
    <w:p w14:paraId="73E99B70" w14:textId="77777777" w:rsidR="00F93213" w:rsidRDefault="00F93213" w:rsidP="00632FB2">
      <w:pPr>
        <w:pStyle w:val="Predeterminado"/>
        <w:tabs>
          <w:tab w:val="left" w:pos="567"/>
        </w:tabs>
        <w:spacing w:line="360" w:lineRule="auto"/>
        <w:ind w:firstLine="567"/>
        <w:jc w:val="both"/>
        <w:rPr>
          <w:rStyle w:val="Ninguno"/>
          <w:rFonts w:ascii="Arial" w:hAnsi="Arial" w:cs="Arial"/>
          <w:sz w:val="22"/>
          <w:szCs w:val="22"/>
          <w:u w:color="000000"/>
        </w:rPr>
      </w:pPr>
      <w:r w:rsidRPr="003C0DD3">
        <w:rPr>
          <w:rStyle w:val="Ninguno"/>
          <w:rFonts w:ascii="Arial" w:hAnsi="Arial" w:cs="Arial"/>
          <w:sz w:val="22"/>
          <w:szCs w:val="22"/>
          <w:u w:color="000000"/>
        </w:rPr>
        <w:t>La frecuencia de aparición de los criterios de juzgamiento por contexto de razonamiento en ítems declarados aptos muestra que en esos casos específicos estos criterios no fueron considerados como suficientes para declarar esos ítems como no aptos.</w:t>
      </w:r>
    </w:p>
    <w:p w14:paraId="03A1F5A3" w14:textId="77777777" w:rsidR="00F25707" w:rsidRDefault="00F25707" w:rsidP="00632FB2">
      <w:pPr>
        <w:pStyle w:val="Predeterminado"/>
        <w:tabs>
          <w:tab w:val="left" w:pos="567"/>
        </w:tabs>
        <w:jc w:val="center"/>
        <w:rPr>
          <w:rStyle w:val="Ninguno"/>
          <w:rFonts w:ascii="Arial" w:hAnsi="Arial" w:cs="Arial"/>
          <w:b/>
          <w:bCs/>
          <w:u w:color="000000"/>
        </w:rPr>
      </w:pPr>
    </w:p>
    <w:p w14:paraId="7D820F0E" w14:textId="693B6984" w:rsidR="00F93213" w:rsidRPr="00F25707" w:rsidRDefault="00F93213" w:rsidP="00632FB2">
      <w:pPr>
        <w:spacing w:line="240" w:lineRule="auto"/>
        <w:jc w:val="center"/>
        <w:rPr>
          <w:rStyle w:val="Ninguno"/>
          <w:rFonts w:ascii="Arial" w:hAnsi="Arial" w:cs="Arial"/>
          <w:b/>
          <w:bCs/>
          <w:sz w:val="20"/>
          <w:u w:color="000000"/>
        </w:rPr>
      </w:pPr>
      <w:r w:rsidRPr="00F25707">
        <w:rPr>
          <w:rStyle w:val="Ninguno"/>
          <w:rFonts w:ascii="Arial" w:hAnsi="Arial" w:cs="Arial"/>
          <w:b/>
          <w:bCs/>
          <w:sz w:val="20"/>
          <w:u w:color="000000"/>
        </w:rPr>
        <w:t>Tabla 8</w:t>
      </w:r>
    </w:p>
    <w:p w14:paraId="0188846D" w14:textId="77777777" w:rsidR="00F93213" w:rsidRPr="00F25707" w:rsidRDefault="00F93213" w:rsidP="00632FB2">
      <w:pPr>
        <w:pStyle w:val="Predeterminado"/>
        <w:tabs>
          <w:tab w:val="left" w:pos="567"/>
        </w:tabs>
        <w:jc w:val="center"/>
        <w:rPr>
          <w:rStyle w:val="Ninguno"/>
          <w:rFonts w:ascii="Arial" w:eastAsia="Arial" w:hAnsi="Arial" w:cs="Arial"/>
          <w:b/>
          <w:bCs/>
          <w:u w:color="000000"/>
        </w:rPr>
      </w:pPr>
      <w:r w:rsidRPr="00F25707">
        <w:rPr>
          <w:rStyle w:val="Ninguno"/>
          <w:rFonts w:ascii="Arial" w:hAnsi="Arial" w:cs="Arial"/>
          <w:b/>
          <w:bCs/>
          <w:u w:color="000000"/>
        </w:rPr>
        <w:t>Frecuencia de aparición de los criterios de juzgamiento según formato en ítems no aptos del Programa Permanente de la Prueba de Aptitud Académica para el área auditiva - UCR 2016</w:t>
      </w:r>
    </w:p>
    <w:tbl>
      <w:tblPr>
        <w:tblStyle w:val="Sombreadoclaro-nfasis11"/>
        <w:tblW w:w="0" w:type="auto"/>
        <w:jc w:val="center"/>
        <w:tblLook w:val="04A0" w:firstRow="1" w:lastRow="0" w:firstColumn="1" w:lastColumn="0" w:noHBand="0" w:noVBand="1"/>
      </w:tblPr>
      <w:tblGrid>
        <w:gridCol w:w="1883"/>
        <w:gridCol w:w="606"/>
        <w:gridCol w:w="606"/>
        <w:gridCol w:w="606"/>
        <w:gridCol w:w="606"/>
        <w:gridCol w:w="606"/>
        <w:gridCol w:w="606"/>
        <w:gridCol w:w="606"/>
      </w:tblGrid>
      <w:tr w:rsidR="00F93213" w:rsidRPr="003C0DD3" w14:paraId="26AFC314" w14:textId="77777777" w:rsidTr="00F25707">
        <w:trPr>
          <w:cnfStyle w:val="100000000000" w:firstRow="1" w:lastRow="0" w:firstColumn="0" w:lastColumn="0" w:oddVBand="0" w:evenVBand="0" w:oddHBand="0"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0" w:type="auto"/>
            <w:vMerge w:val="restart"/>
            <w:tcBorders>
              <w:bottom w:val="single" w:sz="4" w:space="0" w:color="auto"/>
            </w:tcBorders>
          </w:tcPr>
          <w:p w14:paraId="6D4CF248" w14:textId="77777777" w:rsidR="00F93213" w:rsidRPr="003C0DD3" w:rsidRDefault="00F93213" w:rsidP="00632FB2">
            <w:pPr>
              <w:pStyle w:val="Estilodetabla2"/>
              <w:tabs>
                <w:tab w:val="left" w:pos="567"/>
              </w:tabs>
              <w:spacing w:after="0" w:line="240" w:lineRule="auto"/>
              <w:rPr>
                <w:rFonts w:ascii="Arial" w:hAnsi="Arial" w:cs="Arial"/>
                <w:b w:val="0"/>
                <w:bCs w:val="0"/>
                <w:sz w:val="20"/>
                <w:szCs w:val="20"/>
              </w:rPr>
            </w:pPr>
            <w:r w:rsidRPr="003C0DD3">
              <w:rPr>
                <w:rFonts w:ascii="Arial" w:hAnsi="Arial" w:cs="Arial"/>
                <w:sz w:val="20"/>
                <w:szCs w:val="20"/>
              </w:rPr>
              <w:t>Formato de ítems</w:t>
            </w:r>
          </w:p>
        </w:tc>
        <w:tc>
          <w:tcPr>
            <w:tcW w:w="0" w:type="auto"/>
            <w:gridSpan w:val="7"/>
            <w:tcBorders>
              <w:bottom w:val="single" w:sz="4" w:space="0" w:color="auto"/>
            </w:tcBorders>
          </w:tcPr>
          <w:p w14:paraId="3BF7A633" w14:textId="77777777" w:rsidR="00F93213" w:rsidRPr="003C0DD3" w:rsidRDefault="00F93213" w:rsidP="00632FB2">
            <w:pPr>
              <w:pStyle w:val="Estilodetabla2"/>
              <w:tabs>
                <w:tab w:val="left" w:pos="567"/>
              </w:tab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3C0DD3">
              <w:rPr>
                <w:rFonts w:ascii="Arial" w:hAnsi="Arial" w:cs="Arial"/>
                <w:sz w:val="20"/>
                <w:szCs w:val="20"/>
              </w:rPr>
              <w:t>Criterios</w:t>
            </w:r>
          </w:p>
        </w:tc>
      </w:tr>
      <w:tr w:rsidR="00F93213" w:rsidRPr="003C0DD3" w14:paraId="7FA64D83" w14:textId="77777777" w:rsidTr="00F25707">
        <w:trPr>
          <w:cnfStyle w:val="000000100000" w:firstRow="0" w:lastRow="0" w:firstColumn="0" w:lastColumn="0" w:oddVBand="0" w:evenVBand="0" w:oddHBand="1" w:evenHBand="0" w:firstRowFirstColumn="0" w:firstRowLastColumn="0" w:lastRowFirstColumn="0" w:lastRowLastColumn="0"/>
          <w:trHeight w:val="183"/>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bottom w:val="single" w:sz="4" w:space="0" w:color="auto"/>
            </w:tcBorders>
          </w:tcPr>
          <w:p w14:paraId="3FDB93DB" w14:textId="77777777" w:rsidR="00F93213" w:rsidRPr="003C0DD3" w:rsidRDefault="00F93213" w:rsidP="00632FB2">
            <w:pPr>
              <w:pStyle w:val="Estilodetabla2"/>
              <w:tabs>
                <w:tab w:val="left" w:pos="567"/>
              </w:tabs>
              <w:spacing w:after="0" w:line="240" w:lineRule="auto"/>
              <w:rPr>
                <w:rFonts w:ascii="Arial" w:hAnsi="Arial" w:cs="Arial"/>
                <w:b w:val="0"/>
                <w:bCs w:val="0"/>
                <w:sz w:val="20"/>
                <w:szCs w:val="20"/>
              </w:rPr>
            </w:pPr>
          </w:p>
        </w:tc>
        <w:tc>
          <w:tcPr>
            <w:tcW w:w="0" w:type="auto"/>
            <w:tcBorders>
              <w:top w:val="single" w:sz="4" w:space="0" w:color="auto"/>
              <w:bottom w:val="single" w:sz="4" w:space="0" w:color="auto"/>
            </w:tcBorders>
          </w:tcPr>
          <w:p w14:paraId="65C41E3C" w14:textId="77777777" w:rsidR="00F93213" w:rsidRPr="003C0DD3" w:rsidRDefault="00F93213" w:rsidP="00632FB2">
            <w:pPr>
              <w:pStyle w:val="Estilodetabla2"/>
              <w:tabs>
                <w:tab w:val="left" w:pos="567"/>
              </w:tabs>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3C0DD3">
              <w:rPr>
                <w:rFonts w:ascii="Arial" w:hAnsi="Arial" w:cs="Arial"/>
                <w:b/>
                <w:bCs/>
                <w:sz w:val="20"/>
                <w:szCs w:val="20"/>
              </w:rPr>
              <w:t>CV1</w:t>
            </w:r>
          </w:p>
        </w:tc>
        <w:tc>
          <w:tcPr>
            <w:tcW w:w="0" w:type="auto"/>
            <w:tcBorders>
              <w:top w:val="single" w:sz="4" w:space="0" w:color="auto"/>
              <w:bottom w:val="single" w:sz="4" w:space="0" w:color="auto"/>
            </w:tcBorders>
          </w:tcPr>
          <w:p w14:paraId="2FC8D04B" w14:textId="77777777" w:rsidR="00F93213" w:rsidRPr="003C0DD3" w:rsidRDefault="00F93213" w:rsidP="00632FB2">
            <w:pPr>
              <w:pStyle w:val="Estilodetabla2"/>
              <w:tabs>
                <w:tab w:val="left" w:pos="567"/>
              </w:tabs>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3C0DD3">
              <w:rPr>
                <w:rFonts w:ascii="Arial" w:hAnsi="Arial" w:cs="Arial"/>
                <w:b/>
                <w:bCs/>
                <w:sz w:val="20"/>
                <w:szCs w:val="20"/>
              </w:rPr>
              <w:t>CV2</w:t>
            </w:r>
          </w:p>
        </w:tc>
        <w:tc>
          <w:tcPr>
            <w:tcW w:w="0" w:type="auto"/>
            <w:tcBorders>
              <w:top w:val="single" w:sz="4" w:space="0" w:color="auto"/>
              <w:bottom w:val="single" w:sz="4" w:space="0" w:color="auto"/>
            </w:tcBorders>
          </w:tcPr>
          <w:p w14:paraId="45EBA7AF" w14:textId="77777777" w:rsidR="00F93213" w:rsidRPr="003C0DD3" w:rsidRDefault="00F93213" w:rsidP="00632FB2">
            <w:pPr>
              <w:pStyle w:val="Estilodetabla2"/>
              <w:tabs>
                <w:tab w:val="left" w:pos="567"/>
              </w:tabs>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3C0DD3">
              <w:rPr>
                <w:rFonts w:ascii="Arial" w:hAnsi="Arial" w:cs="Arial"/>
                <w:b/>
                <w:bCs/>
                <w:sz w:val="20"/>
                <w:szCs w:val="20"/>
              </w:rPr>
              <w:t>CV3</w:t>
            </w:r>
          </w:p>
        </w:tc>
        <w:tc>
          <w:tcPr>
            <w:tcW w:w="0" w:type="auto"/>
            <w:tcBorders>
              <w:top w:val="single" w:sz="4" w:space="0" w:color="auto"/>
              <w:bottom w:val="single" w:sz="4" w:space="0" w:color="auto"/>
            </w:tcBorders>
          </w:tcPr>
          <w:p w14:paraId="7C8CC7A0" w14:textId="77777777" w:rsidR="00F93213" w:rsidRPr="003C0DD3" w:rsidRDefault="00F93213" w:rsidP="00632FB2">
            <w:pPr>
              <w:pStyle w:val="Estilodetabla2"/>
              <w:tabs>
                <w:tab w:val="left" w:pos="567"/>
              </w:tabs>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3C0DD3">
              <w:rPr>
                <w:rFonts w:ascii="Arial" w:hAnsi="Arial" w:cs="Arial"/>
                <w:b/>
                <w:bCs/>
                <w:sz w:val="20"/>
                <w:szCs w:val="20"/>
              </w:rPr>
              <w:t>CV4</w:t>
            </w:r>
          </w:p>
        </w:tc>
        <w:tc>
          <w:tcPr>
            <w:tcW w:w="0" w:type="auto"/>
            <w:tcBorders>
              <w:top w:val="single" w:sz="4" w:space="0" w:color="auto"/>
              <w:bottom w:val="single" w:sz="4" w:space="0" w:color="auto"/>
            </w:tcBorders>
          </w:tcPr>
          <w:p w14:paraId="3FD34A46" w14:textId="77777777" w:rsidR="00F93213" w:rsidRPr="003C0DD3" w:rsidRDefault="00F93213" w:rsidP="00632FB2">
            <w:pPr>
              <w:pStyle w:val="Estilodetabla2"/>
              <w:tabs>
                <w:tab w:val="left" w:pos="567"/>
              </w:tabs>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3C0DD3">
              <w:rPr>
                <w:rFonts w:ascii="Arial" w:hAnsi="Arial" w:cs="Arial"/>
                <w:b/>
                <w:bCs/>
                <w:sz w:val="20"/>
                <w:szCs w:val="20"/>
              </w:rPr>
              <w:t>CV5</w:t>
            </w:r>
          </w:p>
        </w:tc>
        <w:tc>
          <w:tcPr>
            <w:tcW w:w="0" w:type="auto"/>
            <w:tcBorders>
              <w:top w:val="single" w:sz="4" w:space="0" w:color="auto"/>
              <w:bottom w:val="single" w:sz="4" w:space="0" w:color="auto"/>
            </w:tcBorders>
          </w:tcPr>
          <w:p w14:paraId="27D530BB" w14:textId="77777777" w:rsidR="00F93213" w:rsidRPr="003C0DD3" w:rsidRDefault="00F93213" w:rsidP="00632FB2">
            <w:pPr>
              <w:pStyle w:val="Estilodetabla2"/>
              <w:tabs>
                <w:tab w:val="left" w:pos="567"/>
              </w:tabs>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3C0DD3">
              <w:rPr>
                <w:rFonts w:ascii="Arial" w:hAnsi="Arial" w:cs="Arial"/>
                <w:b/>
                <w:bCs/>
                <w:sz w:val="20"/>
                <w:szCs w:val="20"/>
              </w:rPr>
              <w:t>CV6</w:t>
            </w:r>
          </w:p>
        </w:tc>
        <w:tc>
          <w:tcPr>
            <w:tcW w:w="0" w:type="auto"/>
            <w:tcBorders>
              <w:top w:val="single" w:sz="4" w:space="0" w:color="auto"/>
              <w:bottom w:val="single" w:sz="4" w:space="0" w:color="auto"/>
            </w:tcBorders>
          </w:tcPr>
          <w:p w14:paraId="38BB2C7B" w14:textId="77777777" w:rsidR="00F93213" w:rsidRPr="003C0DD3" w:rsidRDefault="00F93213" w:rsidP="00632FB2">
            <w:pPr>
              <w:pStyle w:val="Estilodetabla2"/>
              <w:tabs>
                <w:tab w:val="left" w:pos="567"/>
              </w:tabs>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3C0DD3">
              <w:rPr>
                <w:rFonts w:ascii="Arial" w:hAnsi="Arial" w:cs="Arial"/>
                <w:b/>
                <w:bCs/>
                <w:sz w:val="20"/>
                <w:szCs w:val="20"/>
              </w:rPr>
              <w:t>CV7</w:t>
            </w:r>
          </w:p>
        </w:tc>
      </w:tr>
      <w:tr w:rsidR="00F93213" w:rsidRPr="003C0DD3" w14:paraId="4C668D00" w14:textId="77777777" w:rsidTr="00F25707">
        <w:trPr>
          <w:trHeight w:val="229"/>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tcBorders>
          </w:tcPr>
          <w:p w14:paraId="29F88AD6" w14:textId="77777777" w:rsidR="00F93213" w:rsidRPr="00F25707" w:rsidRDefault="00F93213" w:rsidP="00632FB2">
            <w:pPr>
              <w:pStyle w:val="Estilodetabla2"/>
              <w:tabs>
                <w:tab w:val="left" w:pos="567"/>
              </w:tabs>
              <w:spacing w:after="0" w:line="240" w:lineRule="auto"/>
              <w:jc w:val="center"/>
              <w:rPr>
                <w:rFonts w:ascii="Arial" w:hAnsi="Arial" w:cs="Arial"/>
                <w:b w:val="0"/>
                <w:bCs w:val="0"/>
                <w:sz w:val="20"/>
                <w:szCs w:val="20"/>
              </w:rPr>
            </w:pPr>
            <w:r w:rsidRPr="00F25707">
              <w:rPr>
                <w:rFonts w:ascii="Arial" w:hAnsi="Arial" w:cs="Arial"/>
                <w:b w:val="0"/>
                <w:bCs w:val="0"/>
                <w:sz w:val="20"/>
                <w:szCs w:val="20"/>
              </w:rPr>
              <w:t>Verbal CL</w:t>
            </w:r>
          </w:p>
        </w:tc>
        <w:tc>
          <w:tcPr>
            <w:tcW w:w="0" w:type="auto"/>
            <w:tcBorders>
              <w:top w:val="single" w:sz="4" w:space="0" w:color="auto"/>
            </w:tcBorders>
          </w:tcPr>
          <w:p w14:paraId="3EF2EB1D" w14:textId="77777777" w:rsidR="00F93213" w:rsidRPr="003C0DD3" w:rsidRDefault="00F93213" w:rsidP="00632FB2">
            <w:pPr>
              <w:tabs>
                <w:tab w:val="left" w:pos="567"/>
              </w:tabs>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3C0DD3">
              <w:rPr>
                <w:rFonts w:ascii="Arial" w:hAnsi="Arial" w:cs="Arial"/>
                <w:color w:val="000000"/>
                <w:sz w:val="20"/>
                <w14:textOutline w14:w="0" w14:cap="flat" w14:cmpd="sng" w14:algn="ctr">
                  <w14:noFill/>
                  <w14:prstDash w14:val="solid"/>
                  <w14:bevel/>
                </w14:textOutline>
              </w:rPr>
              <w:t>24</w:t>
            </w:r>
          </w:p>
        </w:tc>
        <w:tc>
          <w:tcPr>
            <w:tcW w:w="0" w:type="auto"/>
            <w:tcBorders>
              <w:top w:val="single" w:sz="4" w:space="0" w:color="auto"/>
            </w:tcBorders>
          </w:tcPr>
          <w:p w14:paraId="08329A4B" w14:textId="77777777" w:rsidR="00F93213" w:rsidRPr="003C0DD3" w:rsidRDefault="00F93213" w:rsidP="00632FB2">
            <w:pPr>
              <w:tabs>
                <w:tab w:val="left" w:pos="567"/>
              </w:tabs>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3C0DD3">
              <w:rPr>
                <w:rFonts w:ascii="Arial" w:hAnsi="Arial" w:cs="Arial"/>
                <w:color w:val="000000"/>
                <w:sz w:val="20"/>
                <w14:textOutline w14:w="0" w14:cap="flat" w14:cmpd="sng" w14:algn="ctr">
                  <w14:noFill/>
                  <w14:prstDash w14:val="solid"/>
                  <w14:bevel/>
                </w14:textOutline>
              </w:rPr>
              <w:t>104</w:t>
            </w:r>
          </w:p>
        </w:tc>
        <w:tc>
          <w:tcPr>
            <w:tcW w:w="0" w:type="auto"/>
            <w:tcBorders>
              <w:top w:val="single" w:sz="4" w:space="0" w:color="auto"/>
            </w:tcBorders>
          </w:tcPr>
          <w:p w14:paraId="1855F229" w14:textId="77777777" w:rsidR="00F93213" w:rsidRPr="003C0DD3" w:rsidRDefault="00F93213" w:rsidP="00632FB2">
            <w:pPr>
              <w:tabs>
                <w:tab w:val="left" w:pos="567"/>
              </w:tabs>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3C0DD3">
              <w:rPr>
                <w:rFonts w:ascii="Arial" w:hAnsi="Arial" w:cs="Arial"/>
                <w:color w:val="000000"/>
                <w:sz w:val="20"/>
                <w14:textOutline w14:w="0" w14:cap="flat" w14:cmpd="sng" w14:algn="ctr">
                  <w14:noFill/>
                  <w14:prstDash w14:val="solid"/>
                  <w14:bevel/>
                </w14:textOutline>
              </w:rPr>
              <w:t>59</w:t>
            </w:r>
          </w:p>
        </w:tc>
        <w:tc>
          <w:tcPr>
            <w:tcW w:w="0" w:type="auto"/>
            <w:tcBorders>
              <w:top w:val="single" w:sz="4" w:space="0" w:color="auto"/>
            </w:tcBorders>
          </w:tcPr>
          <w:p w14:paraId="3437CA3D" w14:textId="77777777" w:rsidR="00F93213" w:rsidRPr="003C0DD3" w:rsidRDefault="00F93213" w:rsidP="00632FB2">
            <w:pPr>
              <w:tabs>
                <w:tab w:val="left" w:pos="567"/>
              </w:tabs>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3C0DD3">
              <w:rPr>
                <w:rFonts w:ascii="Arial" w:hAnsi="Arial" w:cs="Arial"/>
                <w:color w:val="000000"/>
                <w:sz w:val="20"/>
                <w14:textOutline w14:w="0" w14:cap="flat" w14:cmpd="sng" w14:algn="ctr">
                  <w14:noFill/>
                  <w14:prstDash w14:val="solid"/>
                  <w14:bevel/>
                </w14:textOutline>
              </w:rPr>
              <w:t>12</w:t>
            </w:r>
          </w:p>
        </w:tc>
        <w:tc>
          <w:tcPr>
            <w:tcW w:w="0" w:type="auto"/>
            <w:tcBorders>
              <w:top w:val="single" w:sz="4" w:space="0" w:color="auto"/>
            </w:tcBorders>
          </w:tcPr>
          <w:p w14:paraId="5B565A9A" w14:textId="77777777" w:rsidR="00F93213" w:rsidRPr="003C0DD3" w:rsidRDefault="00F93213" w:rsidP="00632FB2">
            <w:pPr>
              <w:tabs>
                <w:tab w:val="left" w:pos="567"/>
              </w:tabs>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3C0DD3">
              <w:rPr>
                <w:rFonts w:ascii="Arial" w:hAnsi="Arial" w:cs="Arial"/>
                <w:color w:val="000000"/>
                <w:sz w:val="20"/>
                <w14:textOutline w14:w="0" w14:cap="flat" w14:cmpd="sng" w14:algn="ctr">
                  <w14:noFill/>
                  <w14:prstDash w14:val="solid"/>
                  <w14:bevel/>
                </w14:textOutline>
              </w:rPr>
              <w:t>32</w:t>
            </w:r>
          </w:p>
        </w:tc>
        <w:tc>
          <w:tcPr>
            <w:tcW w:w="0" w:type="auto"/>
            <w:tcBorders>
              <w:top w:val="single" w:sz="4" w:space="0" w:color="auto"/>
            </w:tcBorders>
          </w:tcPr>
          <w:p w14:paraId="1ADEBAFC" w14:textId="77777777" w:rsidR="00F93213" w:rsidRPr="003C0DD3" w:rsidRDefault="00F93213" w:rsidP="00632FB2">
            <w:pPr>
              <w:tabs>
                <w:tab w:val="left" w:pos="567"/>
              </w:tabs>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3C0DD3">
              <w:rPr>
                <w:rFonts w:ascii="Arial" w:hAnsi="Arial" w:cs="Arial"/>
                <w:color w:val="000000"/>
                <w:sz w:val="20"/>
                <w14:textOutline w14:w="0" w14:cap="flat" w14:cmpd="sng" w14:algn="ctr">
                  <w14:noFill/>
                  <w14:prstDash w14:val="solid"/>
                  <w14:bevel/>
                </w14:textOutline>
              </w:rPr>
              <w:t>7</w:t>
            </w:r>
          </w:p>
        </w:tc>
        <w:tc>
          <w:tcPr>
            <w:tcW w:w="0" w:type="auto"/>
            <w:tcBorders>
              <w:top w:val="single" w:sz="4" w:space="0" w:color="auto"/>
            </w:tcBorders>
          </w:tcPr>
          <w:p w14:paraId="6DB824BE" w14:textId="77777777" w:rsidR="00F93213" w:rsidRPr="003C0DD3" w:rsidRDefault="00F93213" w:rsidP="00632FB2">
            <w:pPr>
              <w:tabs>
                <w:tab w:val="left" w:pos="567"/>
              </w:tabs>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3C0DD3">
              <w:rPr>
                <w:rFonts w:ascii="Arial" w:hAnsi="Arial" w:cs="Arial"/>
                <w:color w:val="000000"/>
                <w:sz w:val="20"/>
                <w14:textOutline w14:w="0" w14:cap="flat" w14:cmpd="sng" w14:algn="ctr">
                  <w14:noFill/>
                  <w14:prstDash w14:val="solid"/>
                  <w14:bevel/>
                </w14:textOutline>
              </w:rPr>
              <w:t>45</w:t>
            </w:r>
          </w:p>
        </w:tc>
      </w:tr>
      <w:tr w:rsidR="00F93213" w:rsidRPr="003C0DD3" w14:paraId="5B765492" w14:textId="77777777" w:rsidTr="00F25707">
        <w:trPr>
          <w:cnfStyle w:val="000000100000" w:firstRow="0" w:lastRow="0" w:firstColumn="0" w:lastColumn="0" w:oddVBand="0" w:evenVBand="0" w:oddHBand="1" w:evenHBand="0" w:firstRowFirstColumn="0" w:firstRowLastColumn="0" w:lastRowFirstColumn="0" w:lastRowLastColumn="0"/>
          <w:trHeight w:val="143"/>
          <w:jc w:val="center"/>
        </w:trPr>
        <w:tc>
          <w:tcPr>
            <w:cnfStyle w:val="001000000000" w:firstRow="0" w:lastRow="0" w:firstColumn="1" w:lastColumn="0" w:oddVBand="0" w:evenVBand="0" w:oddHBand="0" w:evenHBand="0" w:firstRowFirstColumn="0" w:firstRowLastColumn="0" w:lastRowFirstColumn="0" w:lastRowLastColumn="0"/>
            <w:tcW w:w="0" w:type="auto"/>
          </w:tcPr>
          <w:p w14:paraId="153C1C22" w14:textId="77777777" w:rsidR="00F93213" w:rsidRPr="00F25707" w:rsidRDefault="00F93213" w:rsidP="00632FB2">
            <w:pPr>
              <w:pStyle w:val="Estilodetabla2"/>
              <w:tabs>
                <w:tab w:val="left" w:pos="567"/>
              </w:tabs>
              <w:spacing w:after="0" w:line="240" w:lineRule="auto"/>
              <w:jc w:val="center"/>
              <w:rPr>
                <w:rFonts w:ascii="Arial" w:hAnsi="Arial" w:cs="Arial"/>
                <w:b w:val="0"/>
                <w:bCs w:val="0"/>
                <w:sz w:val="20"/>
                <w:szCs w:val="20"/>
              </w:rPr>
            </w:pPr>
            <w:r w:rsidRPr="00F25707">
              <w:rPr>
                <w:rFonts w:ascii="Arial" w:hAnsi="Arial" w:cs="Arial"/>
                <w:b w:val="0"/>
                <w:bCs w:val="0"/>
                <w:sz w:val="20"/>
                <w:szCs w:val="20"/>
              </w:rPr>
              <w:t>Verbal CO</w:t>
            </w:r>
          </w:p>
        </w:tc>
        <w:tc>
          <w:tcPr>
            <w:tcW w:w="0" w:type="auto"/>
          </w:tcPr>
          <w:p w14:paraId="3E1003BE" w14:textId="77777777" w:rsidR="00F93213" w:rsidRPr="003C0DD3" w:rsidRDefault="00F93213" w:rsidP="00632FB2">
            <w:pPr>
              <w:tabs>
                <w:tab w:val="left" w:pos="567"/>
              </w:tabs>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3C0DD3">
              <w:rPr>
                <w:rFonts w:ascii="Arial" w:hAnsi="Arial" w:cs="Arial"/>
                <w:color w:val="000000"/>
                <w:sz w:val="20"/>
                <w14:textOutline w14:w="0" w14:cap="flat" w14:cmpd="sng" w14:algn="ctr">
                  <w14:noFill/>
                  <w14:prstDash w14:val="solid"/>
                  <w14:bevel/>
                </w14:textOutline>
              </w:rPr>
              <w:t>34</w:t>
            </w:r>
          </w:p>
        </w:tc>
        <w:tc>
          <w:tcPr>
            <w:tcW w:w="0" w:type="auto"/>
          </w:tcPr>
          <w:p w14:paraId="076C5D21" w14:textId="77777777" w:rsidR="00F93213" w:rsidRPr="003C0DD3" w:rsidRDefault="00F93213" w:rsidP="00632FB2">
            <w:pPr>
              <w:tabs>
                <w:tab w:val="left" w:pos="567"/>
              </w:tabs>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3C0DD3">
              <w:rPr>
                <w:rFonts w:ascii="Arial" w:hAnsi="Arial" w:cs="Arial"/>
                <w:color w:val="000000"/>
                <w:sz w:val="20"/>
                <w14:textOutline w14:w="0" w14:cap="flat" w14:cmpd="sng" w14:algn="ctr">
                  <w14:noFill/>
                  <w14:prstDash w14:val="solid"/>
                  <w14:bevel/>
                </w14:textOutline>
              </w:rPr>
              <w:t>116</w:t>
            </w:r>
          </w:p>
        </w:tc>
        <w:tc>
          <w:tcPr>
            <w:tcW w:w="0" w:type="auto"/>
          </w:tcPr>
          <w:p w14:paraId="633D6AF1" w14:textId="77777777" w:rsidR="00F93213" w:rsidRPr="003C0DD3" w:rsidRDefault="00F93213" w:rsidP="00632FB2">
            <w:pPr>
              <w:tabs>
                <w:tab w:val="left" w:pos="567"/>
              </w:tabs>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3C0DD3">
              <w:rPr>
                <w:rFonts w:ascii="Arial" w:hAnsi="Arial" w:cs="Arial"/>
                <w:color w:val="000000"/>
                <w:sz w:val="20"/>
                <w14:textOutline w14:w="0" w14:cap="flat" w14:cmpd="sng" w14:algn="ctr">
                  <w14:noFill/>
                  <w14:prstDash w14:val="solid"/>
                  <w14:bevel/>
                </w14:textOutline>
              </w:rPr>
              <w:t>57</w:t>
            </w:r>
          </w:p>
        </w:tc>
        <w:tc>
          <w:tcPr>
            <w:tcW w:w="0" w:type="auto"/>
          </w:tcPr>
          <w:p w14:paraId="463C82FB" w14:textId="77777777" w:rsidR="00F93213" w:rsidRPr="003C0DD3" w:rsidRDefault="00F93213" w:rsidP="00632FB2">
            <w:pPr>
              <w:tabs>
                <w:tab w:val="left" w:pos="567"/>
              </w:tabs>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3C0DD3">
              <w:rPr>
                <w:rFonts w:ascii="Arial" w:hAnsi="Arial" w:cs="Arial"/>
                <w:color w:val="000000"/>
                <w:sz w:val="20"/>
                <w14:textOutline w14:w="0" w14:cap="flat" w14:cmpd="sng" w14:algn="ctr">
                  <w14:noFill/>
                  <w14:prstDash w14:val="solid"/>
                  <w14:bevel/>
                </w14:textOutline>
              </w:rPr>
              <w:t>14</w:t>
            </w:r>
          </w:p>
        </w:tc>
        <w:tc>
          <w:tcPr>
            <w:tcW w:w="0" w:type="auto"/>
          </w:tcPr>
          <w:p w14:paraId="1A79B273" w14:textId="77777777" w:rsidR="00F93213" w:rsidRPr="003C0DD3" w:rsidRDefault="00F93213" w:rsidP="00632FB2">
            <w:pPr>
              <w:tabs>
                <w:tab w:val="left" w:pos="567"/>
              </w:tabs>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3C0DD3">
              <w:rPr>
                <w:rFonts w:ascii="Arial" w:hAnsi="Arial" w:cs="Arial"/>
                <w:color w:val="000000"/>
                <w:sz w:val="20"/>
                <w14:textOutline w14:w="0" w14:cap="flat" w14:cmpd="sng" w14:algn="ctr">
                  <w14:noFill/>
                  <w14:prstDash w14:val="solid"/>
                  <w14:bevel/>
                </w14:textOutline>
              </w:rPr>
              <w:t>64</w:t>
            </w:r>
          </w:p>
        </w:tc>
        <w:tc>
          <w:tcPr>
            <w:tcW w:w="0" w:type="auto"/>
          </w:tcPr>
          <w:p w14:paraId="49BFA265" w14:textId="77777777" w:rsidR="00F93213" w:rsidRPr="003C0DD3" w:rsidRDefault="00F93213" w:rsidP="00632FB2">
            <w:pPr>
              <w:tabs>
                <w:tab w:val="left" w:pos="567"/>
              </w:tabs>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3C0DD3">
              <w:rPr>
                <w:rFonts w:ascii="Arial" w:hAnsi="Arial" w:cs="Arial"/>
                <w:color w:val="000000"/>
                <w:sz w:val="20"/>
                <w14:textOutline w14:w="0" w14:cap="flat" w14:cmpd="sng" w14:algn="ctr">
                  <w14:noFill/>
                  <w14:prstDash w14:val="solid"/>
                  <w14:bevel/>
                </w14:textOutline>
              </w:rPr>
              <w:t>3</w:t>
            </w:r>
          </w:p>
        </w:tc>
        <w:tc>
          <w:tcPr>
            <w:tcW w:w="0" w:type="auto"/>
          </w:tcPr>
          <w:p w14:paraId="57C5D482" w14:textId="77777777" w:rsidR="00F93213" w:rsidRPr="003C0DD3" w:rsidRDefault="00F93213" w:rsidP="00632FB2">
            <w:pPr>
              <w:tabs>
                <w:tab w:val="left" w:pos="567"/>
              </w:tabs>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3C0DD3">
              <w:rPr>
                <w:rFonts w:ascii="Arial" w:hAnsi="Arial" w:cs="Arial"/>
                <w:color w:val="000000"/>
                <w:sz w:val="20"/>
                <w14:textOutline w14:w="0" w14:cap="flat" w14:cmpd="sng" w14:algn="ctr">
                  <w14:noFill/>
                  <w14:prstDash w14:val="solid"/>
                  <w14:bevel/>
                </w14:textOutline>
              </w:rPr>
              <w:t>48</w:t>
            </w:r>
          </w:p>
        </w:tc>
      </w:tr>
      <w:tr w:rsidR="00F93213" w:rsidRPr="003C0DD3" w14:paraId="1DC0FD74" w14:textId="77777777" w:rsidTr="00F25707">
        <w:trPr>
          <w:trHeight w:val="159"/>
          <w:jc w:val="center"/>
        </w:trPr>
        <w:tc>
          <w:tcPr>
            <w:cnfStyle w:val="001000000000" w:firstRow="0" w:lastRow="0" w:firstColumn="1" w:lastColumn="0" w:oddVBand="0" w:evenVBand="0" w:oddHBand="0" w:evenHBand="0" w:firstRowFirstColumn="0" w:firstRowLastColumn="0" w:lastRowFirstColumn="0" w:lastRowLastColumn="0"/>
            <w:tcW w:w="0" w:type="auto"/>
          </w:tcPr>
          <w:p w14:paraId="65973A9B" w14:textId="77777777" w:rsidR="00F93213" w:rsidRPr="00F25707" w:rsidRDefault="00F93213" w:rsidP="00632FB2">
            <w:pPr>
              <w:pStyle w:val="Estilodetabla2"/>
              <w:tabs>
                <w:tab w:val="left" w:pos="567"/>
              </w:tabs>
              <w:spacing w:after="0" w:line="240" w:lineRule="auto"/>
              <w:jc w:val="center"/>
              <w:rPr>
                <w:rFonts w:ascii="Arial" w:hAnsi="Arial" w:cs="Arial"/>
                <w:b w:val="0"/>
                <w:bCs w:val="0"/>
                <w:sz w:val="20"/>
                <w:szCs w:val="20"/>
              </w:rPr>
            </w:pPr>
            <w:r w:rsidRPr="00F25707">
              <w:rPr>
                <w:rFonts w:ascii="Arial" w:hAnsi="Arial" w:cs="Arial"/>
                <w:b w:val="0"/>
                <w:bCs w:val="0"/>
                <w:sz w:val="20"/>
                <w:szCs w:val="20"/>
              </w:rPr>
              <w:t>Matemática</w:t>
            </w:r>
          </w:p>
        </w:tc>
        <w:tc>
          <w:tcPr>
            <w:tcW w:w="0" w:type="auto"/>
          </w:tcPr>
          <w:p w14:paraId="75B036C7" w14:textId="77777777" w:rsidR="00F93213" w:rsidRPr="003C0DD3" w:rsidRDefault="00F93213" w:rsidP="00632FB2">
            <w:pPr>
              <w:tabs>
                <w:tab w:val="left" w:pos="567"/>
              </w:tabs>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3C0DD3">
              <w:rPr>
                <w:rFonts w:ascii="Arial" w:hAnsi="Arial" w:cs="Arial"/>
                <w:color w:val="000000"/>
                <w:sz w:val="20"/>
                <w14:textOutline w14:w="0" w14:cap="flat" w14:cmpd="sng" w14:algn="ctr">
                  <w14:noFill/>
                  <w14:prstDash w14:val="solid"/>
                  <w14:bevel/>
                </w14:textOutline>
              </w:rPr>
              <w:t>24</w:t>
            </w:r>
          </w:p>
        </w:tc>
        <w:tc>
          <w:tcPr>
            <w:tcW w:w="0" w:type="auto"/>
          </w:tcPr>
          <w:p w14:paraId="043274C5" w14:textId="77777777" w:rsidR="00F93213" w:rsidRPr="003C0DD3" w:rsidRDefault="00F93213" w:rsidP="00632FB2">
            <w:pPr>
              <w:tabs>
                <w:tab w:val="left" w:pos="567"/>
              </w:tabs>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3C0DD3">
              <w:rPr>
                <w:rFonts w:ascii="Arial" w:hAnsi="Arial" w:cs="Arial"/>
                <w:color w:val="000000"/>
                <w:sz w:val="20"/>
                <w14:textOutline w14:w="0" w14:cap="flat" w14:cmpd="sng" w14:algn="ctr">
                  <w14:noFill/>
                  <w14:prstDash w14:val="solid"/>
                  <w14:bevel/>
                </w14:textOutline>
              </w:rPr>
              <w:t>101</w:t>
            </w:r>
          </w:p>
        </w:tc>
        <w:tc>
          <w:tcPr>
            <w:tcW w:w="0" w:type="auto"/>
          </w:tcPr>
          <w:p w14:paraId="1EB66270" w14:textId="77777777" w:rsidR="00F93213" w:rsidRPr="003C0DD3" w:rsidRDefault="00F93213" w:rsidP="00632FB2">
            <w:pPr>
              <w:tabs>
                <w:tab w:val="left" w:pos="567"/>
              </w:tabs>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3C0DD3">
              <w:rPr>
                <w:rFonts w:ascii="Arial" w:hAnsi="Arial" w:cs="Arial"/>
                <w:color w:val="000000"/>
                <w:sz w:val="20"/>
                <w14:textOutline w14:w="0" w14:cap="flat" w14:cmpd="sng" w14:algn="ctr">
                  <w14:noFill/>
                  <w14:prstDash w14:val="solid"/>
                  <w14:bevel/>
                </w14:textOutline>
              </w:rPr>
              <w:t>69</w:t>
            </w:r>
          </w:p>
        </w:tc>
        <w:tc>
          <w:tcPr>
            <w:tcW w:w="0" w:type="auto"/>
          </w:tcPr>
          <w:p w14:paraId="55EB375B" w14:textId="77777777" w:rsidR="00F93213" w:rsidRPr="003C0DD3" w:rsidRDefault="00F93213" w:rsidP="00632FB2">
            <w:pPr>
              <w:tabs>
                <w:tab w:val="left" w:pos="567"/>
              </w:tabs>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3C0DD3">
              <w:rPr>
                <w:rFonts w:ascii="Arial" w:hAnsi="Arial" w:cs="Arial"/>
                <w:color w:val="000000"/>
                <w:sz w:val="20"/>
                <w14:textOutline w14:w="0" w14:cap="flat" w14:cmpd="sng" w14:algn="ctr">
                  <w14:noFill/>
                  <w14:prstDash w14:val="solid"/>
                  <w14:bevel/>
                </w14:textOutline>
              </w:rPr>
              <w:t>3</w:t>
            </w:r>
          </w:p>
        </w:tc>
        <w:tc>
          <w:tcPr>
            <w:tcW w:w="0" w:type="auto"/>
          </w:tcPr>
          <w:p w14:paraId="3BB781A4" w14:textId="77777777" w:rsidR="00F93213" w:rsidRPr="003C0DD3" w:rsidRDefault="00F93213" w:rsidP="00632FB2">
            <w:pPr>
              <w:tabs>
                <w:tab w:val="left" w:pos="567"/>
              </w:tabs>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3C0DD3">
              <w:rPr>
                <w:rFonts w:ascii="Arial" w:hAnsi="Arial" w:cs="Arial"/>
                <w:color w:val="000000"/>
                <w:sz w:val="20"/>
                <w14:textOutline w14:w="0" w14:cap="flat" w14:cmpd="sng" w14:algn="ctr">
                  <w14:noFill/>
                  <w14:prstDash w14:val="solid"/>
                  <w14:bevel/>
                </w14:textOutline>
              </w:rPr>
              <w:t>9</w:t>
            </w:r>
          </w:p>
        </w:tc>
        <w:tc>
          <w:tcPr>
            <w:tcW w:w="0" w:type="auto"/>
          </w:tcPr>
          <w:p w14:paraId="09F5336B" w14:textId="77777777" w:rsidR="00F93213" w:rsidRPr="003C0DD3" w:rsidRDefault="00F93213" w:rsidP="00632FB2">
            <w:pPr>
              <w:tabs>
                <w:tab w:val="left" w:pos="567"/>
              </w:tabs>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3C0DD3">
              <w:rPr>
                <w:rFonts w:ascii="Arial" w:hAnsi="Arial" w:cs="Arial"/>
                <w:color w:val="000000"/>
                <w:sz w:val="20"/>
                <w14:textOutline w14:w="0" w14:cap="flat" w14:cmpd="sng" w14:algn="ctr">
                  <w14:noFill/>
                  <w14:prstDash w14:val="solid"/>
                  <w14:bevel/>
                </w14:textOutline>
              </w:rPr>
              <w:t>33</w:t>
            </w:r>
          </w:p>
        </w:tc>
        <w:tc>
          <w:tcPr>
            <w:tcW w:w="0" w:type="auto"/>
          </w:tcPr>
          <w:p w14:paraId="1EC24440" w14:textId="77777777" w:rsidR="00F93213" w:rsidRPr="003C0DD3" w:rsidRDefault="00F93213" w:rsidP="00632FB2">
            <w:pPr>
              <w:tabs>
                <w:tab w:val="left" w:pos="567"/>
              </w:tabs>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3C0DD3">
              <w:rPr>
                <w:rFonts w:ascii="Arial" w:hAnsi="Arial" w:cs="Arial"/>
                <w:color w:val="000000"/>
                <w:sz w:val="20"/>
                <w14:textOutline w14:w="0" w14:cap="flat" w14:cmpd="sng" w14:algn="ctr">
                  <w14:noFill/>
                  <w14:prstDash w14:val="solid"/>
                  <w14:bevel/>
                </w14:textOutline>
              </w:rPr>
              <w:t>47</w:t>
            </w:r>
          </w:p>
        </w:tc>
      </w:tr>
      <w:tr w:rsidR="00F93213" w:rsidRPr="003C0DD3" w14:paraId="527E916A" w14:textId="77777777" w:rsidTr="00F25707">
        <w:trPr>
          <w:cnfStyle w:val="000000100000" w:firstRow="0" w:lastRow="0" w:firstColumn="0" w:lastColumn="0" w:oddVBand="0" w:evenVBand="0" w:oddHBand="1" w:evenHBand="0" w:firstRowFirstColumn="0" w:firstRowLastColumn="0" w:lastRowFirstColumn="0" w:lastRowLastColumn="0"/>
          <w:trHeight w:val="219"/>
          <w:jc w:val="center"/>
        </w:trPr>
        <w:tc>
          <w:tcPr>
            <w:cnfStyle w:val="001000000000" w:firstRow="0" w:lastRow="0" w:firstColumn="1" w:lastColumn="0" w:oddVBand="0" w:evenVBand="0" w:oddHBand="0" w:evenHBand="0" w:firstRowFirstColumn="0" w:firstRowLastColumn="0" w:lastRowFirstColumn="0" w:lastRowLastColumn="0"/>
            <w:tcW w:w="0" w:type="auto"/>
          </w:tcPr>
          <w:p w14:paraId="0FC81972" w14:textId="77777777" w:rsidR="00F93213" w:rsidRPr="003C0DD3" w:rsidRDefault="00F93213" w:rsidP="00632FB2">
            <w:pPr>
              <w:pStyle w:val="Estilodetabla2"/>
              <w:tabs>
                <w:tab w:val="left" w:pos="567"/>
              </w:tabs>
              <w:spacing w:after="0" w:line="240" w:lineRule="auto"/>
              <w:jc w:val="center"/>
              <w:rPr>
                <w:rFonts w:ascii="Arial" w:hAnsi="Arial" w:cs="Arial"/>
                <w:b w:val="0"/>
                <w:bCs w:val="0"/>
                <w:sz w:val="20"/>
                <w:szCs w:val="20"/>
              </w:rPr>
            </w:pPr>
            <w:r w:rsidRPr="003C0DD3">
              <w:rPr>
                <w:rFonts w:ascii="Arial" w:hAnsi="Arial" w:cs="Arial"/>
                <w:sz w:val="20"/>
                <w:szCs w:val="20"/>
              </w:rPr>
              <w:t>Total</w:t>
            </w:r>
          </w:p>
        </w:tc>
        <w:tc>
          <w:tcPr>
            <w:tcW w:w="0" w:type="auto"/>
          </w:tcPr>
          <w:p w14:paraId="0A84D6C6" w14:textId="77777777" w:rsidR="00F93213" w:rsidRPr="003C0DD3" w:rsidRDefault="00F93213" w:rsidP="00632FB2">
            <w:pPr>
              <w:tabs>
                <w:tab w:val="left" w:pos="567"/>
              </w:tabs>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3C0DD3">
              <w:rPr>
                <w:rFonts w:ascii="Arial" w:hAnsi="Arial" w:cs="Arial"/>
                <w:color w:val="000000"/>
                <w:sz w:val="20"/>
                <w14:textOutline w14:w="0" w14:cap="flat" w14:cmpd="sng" w14:algn="ctr">
                  <w14:noFill/>
                  <w14:prstDash w14:val="solid"/>
                  <w14:bevel/>
                </w14:textOutline>
              </w:rPr>
              <w:t>82</w:t>
            </w:r>
          </w:p>
        </w:tc>
        <w:tc>
          <w:tcPr>
            <w:tcW w:w="0" w:type="auto"/>
          </w:tcPr>
          <w:p w14:paraId="253031CA" w14:textId="77777777" w:rsidR="00F93213" w:rsidRPr="003C0DD3" w:rsidRDefault="00F93213" w:rsidP="00632FB2">
            <w:pPr>
              <w:tabs>
                <w:tab w:val="left" w:pos="567"/>
              </w:tabs>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3C0DD3">
              <w:rPr>
                <w:rFonts w:ascii="Arial" w:hAnsi="Arial" w:cs="Arial"/>
                <w:color w:val="000000"/>
                <w:sz w:val="20"/>
                <w14:textOutline w14:w="0" w14:cap="flat" w14:cmpd="sng" w14:algn="ctr">
                  <w14:noFill/>
                  <w14:prstDash w14:val="solid"/>
                  <w14:bevel/>
                </w14:textOutline>
              </w:rPr>
              <w:t>321</w:t>
            </w:r>
          </w:p>
        </w:tc>
        <w:tc>
          <w:tcPr>
            <w:tcW w:w="0" w:type="auto"/>
          </w:tcPr>
          <w:p w14:paraId="44F2CD47" w14:textId="77777777" w:rsidR="00F93213" w:rsidRPr="003C0DD3" w:rsidRDefault="00F93213" w:rsidP="00632FB2">
            <w:pPr>
              <w:tabs>
                <w:tab w:val="left" w:pos="567"/>
              </w:tabs>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3C0DD3">
              <w:rPr>
                <w:rFonts w:ascii="Arial" w:hAnsi="Arial" w:cs="Arial"/>
                <w:color w:val="000000"/>
                <w:sz w:val="20"/>
                <w14:textOutline w14:w="0" w14:cap="flat" w14:cmpd="sng" w14:algn="ctr">
                  <w14:noFill/>
                  <w14:prstDash w14:val="solid"/>
                  <w14:bevel/>
                </w14:textOutline>
              </w:rPr>
              <w:t>185</w:t>
            </w:r>
          </w:p>
        </w:tc>
        <w:tc>
          <w:tcPr>
            <w:tcW w:w="0" w:type="auto"/>
          </w:tcPr>
          <w:p w14:paraId="31B9EDCB" w14:textId="77777777" w:rsidR="00F93213" w:rsidRPr="003C0DD3" w:rsidRDefault="00F93213" w:rsidP="00632FB2">
            <w:pPr>
              <w:tabs>
                <w:tab w:val="left" w:pos="567"/>
              </w:tabs>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3C0DD3">
              <w:rPr>
                <w:rFonts w:ascii="Arial" w:hAnsi="Arial" w:cs="Arial"/>
                <w:color w:val="000000"/>
                <w:sz w:val="20"/>
                <w14:textOutline w14:w="0" w14:cap="flat" w14:cmpd="sng" w14:algn="ctr">
                  <w14:noFill/>
                  <w14:prstDash w14:val="solid"/>
                  <w14:bevel/>
                </w14:textOutline>
              </w:rPr>
              <w:t>29</w:t>
            </w:r>
          </w:p>
        </w:tc>
        <w:tc>
          <w:tcPr>
            <w:tcW w:w="0" w:type="auto"/>
          </w:tcPr>
          <w:p w14:paraId="44E445C9" w14:textId="77777777" w:rsidR="00F93213" w:rsidRPr="003C0DD3" w:rsidRDefault="00F93213" w:rsidP="00632FB2">
            <w:pPr>
              <w:tabs>
                <w:tab w:val="left" w:pos="567"/>
              </w:tabs>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3C0DD3">
              <w:rPr>
                <w:rFonts w:ascii="Arial" w:hAnsi="Arial" w:cs="Arial"/>
                <w:color w:val="000000"/>
                <w:sz w:val="20"/>
                <w14:textOutline w14:w="0" w14:cap="flat" w14:cmpd="sng" w14:algn="ctr">
                  <w14:noFill/>
                  <w14:prstDash w14:val="solid"/>
                  <w14:bevel/>
                </w14:textOutline>
              </w:rPr>
              <w:t>105</w:t>
            </w:r>
          </w:p>
        </w:tc>
        <w:tc>
          <w:tcPr>
            <w:tcW w:w="0" w:type="auto"/>
          </w:tcPr>
          <w:p w14:paraId="0455FCFA" w14:textId="77777777" w:rsidR="00F93213" w:rsidRPr="003C0DD3" w:rsidRDefault="00F93213" w:rsidP="00632FB2">
            <w:pPr>
              <w:tabs>
                <w:tab w:val="left" w:pos="567"/>
              </w:tabs>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3C0DD3">
              <w:rPr>
                <w:rFonts w:ascii="Arial" w:hAnsi="Arial" w:cs="Arial"/>
                <w:color w:val="000000"/>
                <w:sz w:val="20"/>
                <w14:textOutline w14:w="0" w14:cap="flat" w14:cmpd="sng" w14:algn="ctr">
                  <w14:noFill/>
                  <w14:prstDash w14:val="solid"/>
                  <w14:bevel/>
                </w14:textOutline>
              </w:rPr>
              <w:t>43</w:t>
            </w:r>
          </w:p>
        </w:tc>
        <w:tc>
          <w:tcPr>
            <w:tcW w:w="0" w:type="auto"/>
          </w:tcPr>
          <w:p w14:paraId="71D6A4D6" w14:textId="77777777" w:rsidR="00F93213" w:rsidRPr="003C0DD3" w:rsidRDefault="00F93213" w:rsidP="00632FB2">
            <w:pPr>
              <w:tabs>
                <w:tab w:val="left" w:pos="567"/>
              </w:tabs>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3C0DD3">
              <w:rPr>
                <w:rFonts w:ascii="Arial" w:hAnsi="Arial" w:cs="Arial"/>
                <w:color w:val="000000"/>
                <w:sz w:val="20"/>
                <w14:textOutline w14:w="0" w14:cap="flat" w14:cmpd="sng" w14:algn="ctr">
                  <w14:noFill/>
                  <w14:prstDash w14:val="solid"/>
                  <w14:bevel/>
                </w14:textOutline>
              </w:rPr>
              <w:t>140</w:t>
            </w:r>
          </w:p>
        </w:tc>
      </w:tr>
    </w:tbl>
    <w:p w14:paraId="5C9D6A18" w14:textId="77777777" w:rsidR="00F93213" w:rsidRPr="003C0DD3" w:rsidRDefault="00F93213" w:rsidP="00632FB2">
      <w:pPr>
        <w:pStyle w:val="Cuerpo"/>
        <w:rPr>
          <w:rStyle w:val="Ninguno"/>
          <w:rFonts w:ascii="Arial" w:hAnsi="Arial" w:cs="Arial"/>
          <w:sz w:val="20"/>
          <w:szCs w:val="20"/>
        </w:rPr>
      </w:pPr>
      <w:r w:rsidRPr="003C0DD3">
        <w:rPr>
          <w:rStyle w:val="Ninguno"/>
          <w:rFonts w:ascii="Arial" w:hAnsi="Arial" w:cs="Arial"/>
          <w:sz w:val="20"/>
          <w:szCs w:val="20"/>
        </w:rPr>
        <w:t xml:space="preserve">        </w:t>
      </w:r>
      <w:r w:rsidRPr="00F25707">
        <w:rPr>
          <w:rStyle w:val="Ninguno"/>
          <w:rFonts w:ascii="Arial" w:hAnsi="Arial" w:cs="Arial"/>
          <w:b/>
          <w:bCs/>
          <w:sz w:val="20"/>
          <w:szCs w:val="20"/>
        </w:rPr>
        <w:t>Fuente</w:t>
      </w:r>
      <w:r w:rsidRPr="003C0DD3">
        <w:rPr>
          <w:rStyle w:val="Ninguno"/>
          <w:rFonts w:ascii="Arial" w:hAnsi="Arial" w:cs="Arial"/>
          <w:sz w:val="20"/>
          <w:szCs w:val="20"/>
        </w:rPr>
        <w:t>: Elaboración propia con información del PPPAA – UCR, 2019</w:t>
      </w:r>
    </w:p>
    <w:p w14:paraId="40E3F45E" w14:textId="77777777" w:rsidR="00F93213" w:rsidRPr="003C0DD3" w:rsidRDefault="00F93213" w:rsidP="00632FB2">
      <w:pPr>
        <w:pStyle w:val="Predeterminado"/>
        <w:tabs>
          <w:tab w:val="left" w:pos="567"/>
        </w:tabs>
        <w:spacing w:line="360" w:lineRule="auto"/>
        <w:ind w:firstLine="567"/>
        <w:jc w:val="both"/>
        <w:rPr>
          <w:rStyle w:val="Ninguno"/>
          <w:rFonts w:ascii="Arial" w:hAnsi="Arial" w:cs="Arial"/>
          <w:color w:val="000000" w:themeColor="text1"/>
          <w:sz w:val="22"/>
          <w:szCs w:val="22"/>
          <w:u w:color="000000"/>
        </w:rPr>
      </w:pPr>
      <w:r w:rsidRPr="003C0DD3">
        <w:rPr>
          <w:rStyle w:val="Ninguno"/>
          <w:rFonts w:ascii="Arial" w:hAnsi="Arial" w:cs="Arial"/>
          <w:sz w:val="22"/>
          <w:szCs w:val="22"/>
          <w:u w:color="000000"/>
        </w:rPr>
        <w:t xml:space="preserve">En el formato de comprensión de lectura, los criterios que aparecen con mayor frecuencia son vocabulario no apto, estructura gramatical compleja y texto no apto para la interpretación. En el formato de completar oraciones, los criterios con mayor frecuencia de aparición son vocabulario no apto, estructura gramatical compleja y texto no contextualizado. En el contexto matemático de razonamiento, los criterios que aparecen con mayor frecuencia </w:t>
      </w:r>
      <w:r w:rsidRPr="003C0DD3">
        <w:rPr>
          <w:rStyle w:val="Ninguno"/>
          <w:rFonts w:ascii="Arial" w:hAnsi="Arial" w:cs="Arial"/>
          <w:color w:val="000000" w:themeColor="text1"/>
          <w:sz w:val="22"/>
          <w:szCs w:val="22"/>
          <w:u w:color="000000"/>
        </w:rPr>
        <w:t>son vocabulario no apto, estructura gramatical compleja y texto no apto para la interpretación. Lo anterior muestra que el criterio de vocabulario no apto es el de mayor frecuencia de aparición en todos los contextos de razonamiento de la prueba.</w:t>
      </w:r>
    </w:p>
    <w:p w14:paraId="0422890D" w14:textId="77777777" w:rsidR="00F93213" w:rsidRPr="003C0DD3" w:rsidRDefault="00F93213" w:rsidP="00632FB2">
      <w:pPr>
        <w:pStyle w:val="Predeterminado"/>
        <w:tabs>
          <w:tab w:val="left" w:pos="567"/>
        </w:tabs>
        <w:spacing w:line="360" w:lineRule="auto"/>
        <w:ind w:firstLine="284"/>
        <w:jc w:val="both"/>
        <w:rPr>
          <w:rStyle w:val="Ninguno"/>
          <w:rFonts w:ascii="Arial" w:eastAsia="Arial" w:hAnsi="Arial" w:cs="Arial"/>
          <w:color w:val="000000" w:themeColor="text1"/>
          <w:sz w:val="22"/>
          <w:szCs w:val="22"/>
          <w:u w:color="000000"/>
        </w:rPr>
      </w:pPr>
    </w:p>
    <w:p w14:paraId="3BF07577" w14:textId="77777777" w:rsidR="00F93213" w:rsidRPr="003C0DD3" w:rsidRDefault="00F93213" w:rsidP="00632FB2">
      <w:pPr>
        <w:pStyle w:val="Cuerpo"/>
        <w:tabs>
          <w:tab w:val="left" w:pos="567"/>
        </w:tabs>
        <w:spacing w:line="360" w:lineRule="auto"/>
        <w:jc w:val="both"/>
        <w:rPr>
          <w:rFonts w:ascii="Arial" w:hAnsi="Arial" w:cs="Arial"/>
          <w:bCs/>
        </w:rPr>
      </w:pPr>
      <w:r w:rsidRPr="003C0DD3">
        <w:rPr>
          <w:rStyle w:val="Ninguno"/>
          <w:rFonts w:ascii="Arial" w:hAnsi="Arial" w:cs="Arial"/>
          <w:i/>
        </w:rPr>
        <w:t>4.2.3</w:t>
      </w:r>
      <w:r w:rsidRPr="003C0DD3">
        <w:rPr>
          <w:rStyle w:val="Ninguno"/>
          <w:rFonts w:ascii="Arial" w:hAnsi="Arial" w:cs="Arial"/>
          <w:i/>
        </w:rPr>
        <w:tab/>
      </w:r>
      <w:r w:rsidRPr="003C0DD3">
        <w:rPr>
          <w:rStyle w:val="Ninguno"/>
          <w:rFonts w:ascii="Arial" w:hAnsi="Arial" w:cs="Arial"/>
          <w:i/>
        </w:rPr>
        <w:tab/>
        <w:t>Cantidad y relaciones entre criterios de juzgamiento por contexto de razonamiento</w:t>
      </w:r>
    </w:p>
    <w:p w14:paraId="12D7237C" w14:textId="77777777" w:rsidR="00F93213" w:rsidRPr="003C0DD3" w:rsidRDefault="00F93213" w:rsidP="00632FB2">
      <w:pPr>
        <w:pStyle w:val="Cuerpo"/>
        <w:tabs>
          <w:tab w:val="left" w:pos="567"/>
        </w:tabs>
        <w:spacing w:line="360" w:lineRule="auto"/>
        <w:ind w:firstLine="567"/>
        <w:jc w:val="both"/>
        <w:rPr>
          <w:rStyle w:val="Ninguno"/>
          <w:rFonts w:ascii="Arial" w:hAnsi="Arial" w:cs="Arial"/>
          <w:sz w:val="22"/>
          <w:szCs w:val="22"/>
        </w:rPr>
      </w:pPr>
      <w:r w:rsidRPr="003C0DD3">
        <w:rPr>
          <w:rStyle w:val="Ninguno"/>
          <w:rFonts w:ascii="Arial" w:hAnsi="Arial" w:cs="Arial"/>
          <w:sz w:val="22"/>
          <w:szCs w:val="22"/>
        </w:rPr>
        <w:t>La distribución de la cantidad de criterios de juzgamiento muestra que del total de ítems disponibles del banco un 22 % no cumple con ningún criterio, un 30 % cumple con un criterio; un 22 %, con dos criterios; un 16 %, con tres criterios; un 8 %, con cuatro criterios y un 3 %, con cinco criterios de juzgamiento.</w:t>
      </w:r>
    </w:p>
    <w:p w14:paraId="01698D4A" w14:textId="77777777" w:rsidR="00632FB2" w:rsidRDefault="00632FB2" w:rsidP="00632FB2">
      <w:pPr>
        <w:pStyle w:val="Cuerpo"/>
        <w:tabs>
          <w:tab w:val="left" w:pos="567"/>
        </w:tabs>
        <w:ind w:firstLine="284"/>
        <w:jc w:val="center"/>
        <w:rPr>
          <w:rStyle w:val="Ninguno"/>
          <w:rFonts w:ascii="Arial" w:hAnsi="Arial" w:cs="Arial"/>
          <w:b/>
          <w:bCs/>
          <w:sz w:val="20"/>
          <w:szCs w:val="20"/>
        </w:rPr>
      </w:pPr>
    </w:p>
    <w:p w14:paraId="587F1760" w14:textId="6056EA5B" w:rsidR="00F93213" w:rsidRPr="00632FB2" w:rsidRDefault="00F93213" w:rsidP="00632FB2">
      <w:pPr>
        <w:pStyle w:val="Cuerpo"/>
        <w:tabs>
          <w:tab w:val="left" w:pos="567"/>
        </w:tabs>
        <w:ind w:firstLine="284"/>
        <w:jc w:val="center"/>
        <w:rPr>
          <w:rStyle w:val="Ninguno"/>
          <w:rFonts w:ascii="Arial" w:hAnsi="Arial" w:cs="Arial"/>
          <w:b/>
          <w:bCs/>
          <w:sz w:val="20"/>
          <w:szCs w:val="20"/>
        </w:rPr>
      </w:pPr>
      <w:r w:rsidRPr="00632FB2">
        <w:rPr>
          <w:rStyle w:val="Ninguno"/>
          <w:rFonts w:ascii="Arial" w:hAnsi="Arial" w:cs="Arial"/>
          <w:b/>
          <w:bCs/>
          <w:sz w:val="20"/>
          <w:szCs w:val="20"/>
        </w:rPr>
        <w:t xml:space="preserve">Tabla 9   </w:t>
      </w:r>
    </w:p>
    <w:p w14:paraId="1EB099E4" w14:textId="77777777" w:rsidR="00F93213" w:rsidRPr="00632FB2" w:rsidRDefault="00F93213" w:rsidP="00632FB2">
      <w:pPr>
        <w:pStyle w:val="Cuerpo"/>
        <w:tabs>
          <w:tab w:val="left" w:pos="567"/>
        </w:tabs>
        <w:ind w:firstLine="284"/>
        <w:jc w:val="center"/>
        <w:rPr>
          <w:rStyle w:val="Ninguno"/>
          <w:rFonts w:ascii="Arial" w:eastAsia="Arial" w:hAnsi="Arial" w:cs="Arial"/>
          <w:b/>
          <w:bCs/>
          <w:sz w:val="20"/>
          <w:szCs w:val="20"/>
        </w:rPr>
      </w:pPr>
      <w:r w:rsidRPr="00632FB2">
        <w:rPr>
          <w:rStyle w:val="Ninguno"/>
          <w:rFonts w:ascii="Arial" w:hAnsi="Arial" w:cs="Arial"/>
          <w:b/>
          <w:bCs/>
          <w:sz w:val="20"/>
          <w:szCs w:val="20"/>
        </w:rPr>
        <w:t>Cantidad de criterios de juzgamiento por ítem según formato en ítems aptos del Programa Permanente de la Prueba de Aptitud Académica para el área auditiva – UCR 2016</w:t>
      </w:r>
    </w:p>
    <w:tbl>
      <w:tblPr>
        <w:tblStyle w:val="Sombreadoclaro-nfasis11"/>
        <w:tblpPr w:leftFromText="141" w:rightFromText="141" w:vertAnchor="text" w:horzAnchor="margin" w:tblpXSpec="center" w:tblpY="338"/>
        <w:tblW w:w="0" w:type="auto"/>
        <w:tblLook w:val="04A0" w:firstRow="1" w:lastRow="0" w:firstColumn="1" w:lastColumn="0" w:noHBand="0" w:noVBand="1"/>
      </w:tblPr>
      <w:tblGrid>
        <w:gridCol w:w="2328"/>
        <w:gridCol w:w="550"/>
        <w:gridCol w:w="550"/>
        <w:gridCol w:w="439"/>
        <w:gridCol w:w="328"/>
        <w:gridCol w:w="328"/>
        <w:gridCol w:w="328"/>
        <w:gridCol w:w="328"/>
      </w:tblGrid>
      <w:tr w:rsidR="00F93213" w:rsidRPr="003C0DD3" w14:paraId="65A14034" w14:textId="77777777" w:rsidTr="00632FB2">
        <w:trPr>
          <w:cnfStyle w:val="100000000000" w:firstRow="1" w:lastRow="0" w:firstColumn="0" w:lastColumn="0" w:oddVBand="0" w:evenVBand="0" w:oddHBand="0"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0" w:type="auto"/>
            <w:vMerge w:val="restart"/>
          </w:tcPr>
          <w:p w14:paraId="780C7566" w14:textId="77777777" w:rsidR="00F93213" w:rsidRPr="003C0DD3" w:rsidRDefault="00F93213" w:rsidP="00632FB2">
            <w:pPr>
              <w:pStyle w:val="Estilodetabla2"/>
              <w:tabs>
                <w:tab w:val="left" w:pos="567"/>
              </w:tabs>
              <w:spacing w:after="0" w:line="240" w:lineRule="auto"/>
              <w:jc w:val="center"/>
              <w:rPr>
                <w:rFonts w:ascii="Arial" w:hAnsi="Arial" w:cs="Arial"/>
                <w:b w:val="0"/>
                <w:bCs w:val="0"/>
                <w:sz w:val="20"/>
                <w:szCs w:val="20"/>
              </w:rPr>
            </w:pPr>
            <w:r w:rsidRPr="003C0DD3">
              <w:rPr>
                <w:rFonts w:ascii="Arial" w:hAnsi="Arial" w:cs="Arial"/>
                <w:sz w:val="20"/>
                <w:szCs w:val="20"/>
              </w:rPr>
              <w:t>Formato de preguntas</w:t>
            </w:r>
          </w:p>
        </w:tc>
        <w:tc>
          <w:tcPr>
            <w:tcW w:w="0" w:type="auto"/>
            <w:gridSpan w:val="7"/>
          </w:tcPr>
          <w:p w14:paraId="1100C564" w14:textId="77777777" w:rsidR="00F93213" w:rsidRPr="003C0DD3" w:rsidRDefault="00F93213" w:rsidP="00632FB2">
            <w:pPr>
              <w:pStyle w:val="Estilodetabla2"/>
              <w:tabs>
                <w:tab w:val="left" w:pos="567"/>
              </w:tab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3C0DD3">
              <w:rPr>
                <w:rFonts w:ascii="Arial" w:hAnsi="Arial" w:cs="Arial"/>
                <w:sz w:val="20"/>
                <w:szCs w:val="20"/>
              </w:rPr>
              <w:t>Cantidad de criterios</w:t>
            </w:r>
          </w:p>
        </w:tc>
      </w:tr>
      <w:tr w:rsidR="00F93213" w:rsidRPr="003C0DD3" w14:paraId="29E5A59D" w14:textId="77777777" w:rsidTr="00632FB2">
        <w:trPr>
          <w:cnfStyle w:val="000000100000" w:firstRow="0" w:lastRow="0" w:firstColumn="0" w:lastColumn="0" w:oddVBand="0" w:evenVBand="0" w:oddHBand="1" w:evenHBand="0" w:firstRowFirstColumn="0" w:firstRowLastColumn="0" w:lastRowFirstColumn="0" w:lastRowLastColumn="0"/>
          <w:trHeight w:val="128"/>
        </w:trPr>
        <w:tc>
          <w:tcPr>
            <w:cnfStyle w:val="001000000000" w:firstRow="0" w:lastRow="0" w:firstColumn="1" w:lastColumn="0" w:oddVBand="0" w:evenVBand="0" w:oddHBand="0" w:evenHBand="0" w:firstRowFirstColumn="0" w:firstRowLastColumn="0" w:lastRowFirstColumn="0" w:lastRowLastColumn="0"/>
            <w:tcW w:w="0" w:type="auto"/>
            <w:vMerge/>
            <w:tcBorders>
              <w:bottom w:val="single" w:sz="4" w:space="0" w:color="auto"/>
            </w:tcBorders>
          </w:tcPr>
          <w:p w14:paraId="7628F18A" w14:textId="77777777" w:rsidR="00F93213" w:rsidRPr="003C0DD3" w:rsidRDefault="00F93213" w:rsidP="00632FB2">
            <w:pPr>
              <w:pStyle w:val="Estilodetabla2"/>
              <w:tabs>
                <w:tab w:val="left" w:pos="567"/>
              </w:tabs>
              <w:spacing w:after="0" w:line="240" w:lineRule="auto"/>
              <w:jc w:val="center"/>
              <w:rPr>
                <w:rFonts w:ascii="Arial" w:hAnsi="Arial" w:cs="Arial"/>
                <w:b w:val="0"/>
                <w:bCs w:val="0"/>
                <w:sz w:val="20"/>
                <w:szCs w:val="20"/>
              </w:rPr>
            </w:pPr>
          </w:p>
        </w:tc>
        <w:tc>
          <w:tcPr>
            <w:tcW w:w="0" w:type="auto"/>
            <w:tcBorders>
              <w:bottom w:val="single" w:sz="4" w:space="0" w:color="auto"/>
            </w:tcBorders>
          </w:tcPr>
          <w:p w14:paraId="1BC7357E" w14:textId="77777777" w:rsidR="00F93213" w:rsidRPr="003C0DD3" w:rsidRDefault="00F93213" w:rsidP="00632FB2">
            <w:pPr>
              <w:pStyle w:val="Estilodetabla2"/>
              <w:tabs>
                <w:tab w:val="left" w:pos="567"/>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3C0DD3">
              <w:rPr>
                <w:rFonts w:ascii="Arial" w:hAnsi="Arial" w:cs="Arial"/>
                <w:b/>
                <w:bCs/>
                <w:sz w:val="20"/>
                <w:szCs w:val="20"/>
              </w:rPr>
              <w:t>0</w:t>
            </w:r>
          </w:p>
        </w:tc>
        <w:tc>
          <w:tcPr>
            <w:tcW w:w="0" w:type="auto"/>
            <w:tcBorders>
              <w:bottom w:val="single" w:sz="4" w:space="0" w:color="auto"/>
            </w:tcBorders>
          </w:tcPr>
          <w:p w14:paraId="445BEE14" w14:textId="77777777" w:rsidR="00F93213" w:rsidRPr="003C0DD3" w:rsidRDefault="00F93213" w:rsidP="00632FB2">
            <w:pPr>
              <w:pStyle w:val="Estilodetabla2"/>
              <w:tabs>
                <w:tab w:val="left" w:pos="567"/>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3C0DD3">
              <w:rPr>
                <w:rFonts w:ascii="Arial" w:hAnsi="Arial" w:cs="Arial"/>
                <w:b/>
                <w:bCs/>
                <w:sz w:val="20"/>
                <w:szCs w:val="20"/>
              </w:rPr>
              <w:t>1</w:t>
            </w:r>
          </w:p>
        </w:tc>
        <w:tc>
          <w:tcPr>
            <w:tcW w:w="0" w:type="auto"/>
            <w:tcBorders>
              <w:bottom w:val="single" w:sz="4" w:space="0" w:color="auto"/>
            </w:tcBorders>
          </w:tcPr>
          <w:p w14:paraId="15C93DCD" w14:textId="77777777" w:rsidR="00F93213" w:rsidRPr="003C0DD3" w:rsidRDefault="00F93213" w:rsidP="00632FB2">
            <w:pPr>
              <w:pStyle w:val="Estilodetabla2"/>
              <w:tabs>
                <w:tab w:val="left" w:pos="567"/>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3C0DD3">
              <w:rPr>
                <w:rFonts w:ascii="Arial" w:hAnsi="Arial" w:cs="Arial"/>
                <w:b/>
                <w:bCs/>
                <w:sz w:val="20"/>
                <w:szCs w:val="20"/>
              </w:rPr>
              <w:t>2</w:t>
            </w:r>
          </w:p>
        </w:tc>
        <w:tc>
          <w:tcPr>
            <w:tcW w:w="0" w:type="auto"/>
            <w:tcBorders>
              <w:bottom w:val="single" w:sz="4" w:space="0" w:color="auto"/>
            </w:tcBorders>
          </w:tcPr>
          <w:p w14:paraId="64548E5A" w14:textId="77777777" w:rsidR="00F93213" w:rsidRPr="003C0DD3" w:rsidRDefault="00F93213" w:rsidP="00632FB2">
            <w:pPr>
              <w:pStyle w:val="Estilodetabla2"/>
              <w:tabs>
                <w:tab w:val="left" w:pos="567"/>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3C0DD3">
              <w:rPr>
                <w:rFonts w:ascii="Arial" w:hAnsi="Arial" w:cs="Arial"/>
                <w:b/>
                <w:bCs/>
                <w:sz w:val="20"/>
                <w:szCs w:val="20"/>
              </w:rPr>
              <w:t>3</w:t>
            </w:r>
          </w:p>
        </w:tc>
        <w:tc>
          <w:tcPr>
            <w:tcW w:w="0" w:type="auto"/>
            <w:tcBorders>
              <w:bottom w:val="single" w:sz="4" w:space="0" w:color="auto"/>
            </w:tcBorders>
          </w:tcPr>
          <w:p w14:paraId="1AE60B55" w14:textId="77777777" w:rsidR="00F93213" w:rsidRPr="003C0DD3" w:rsidRDefault="00F93213" w:rsidP="00632FB2">
            <w:pPr>
              <w:pStyle w:val="Estilodetabla2"/>
              <w:tabs>
                <w:tab w:val="left" w:pos="567"/>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3C0DD3">
              <w:rPr>
                <w:rFonts w:ascii="Arial" w:hAnsi="Arial" w:cs="Arial"/>
                <w:b/>
                <w:bCs/>
                <w:sz w:val="20"/>
                <w:szCs w:val="20"/>
              </w:rPr>
              <w:t>4</w:t>
            </w:r>
          </w:p>
        </w:tc>
        <w:tc>
          <w:tcPr>
            <w:tcW w:w="0" w:type="auto"/>
            <w:tcBorders>
              <w:bottom w:val="single" w:sz="4" w:space="0" w:color="auto"/>
            </w:tcBorders>
          </w:tcPr>
          <w:p w14:paraId="064D804B" w14:textId="77777777" w:rsidR="00F93213" w:rsidRPr="003C0DD3" w:rsidRDefault="00F93213" w:rsidP="00632FB2">
            <w:pPr>
              <w:pStyle w:val="Estilodetabla2"/>
              <w:tabs>
                <w:tab w:val="left" w:pos="567"/>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3C0DD3">
              <w:rPr>
                <w:rFonts w:ascii="Arial" w:hAnsi="Arial" w:cs="Arial"/>
                <w:b/>
                <w:bCs/>
                <w:sz w:val="20"/>
                <w:szCs w:val="20"/>
              </w:rPr>
              <w:t>5</w:t>
            </w:r>
          </w:p>
        </w:tc>
        <w:tc>
          <w:tcPr>
            <w:tcW w:w="0" w:type="auto"/>
            <w:tcBorders>
              <w:bottom w:val="single" w:sz="4" w:space="0" w:color="auto"/>
            </w:tcBorders>
          </w:tcPr>
          <w:p w14:paraId="663F6A80" w14:textId="77777777" w:rsidR="00F93213" w:rsidRPr="003C0DD3" w:rsidRDefault="00F93213" w:rsidP="00632FB2">
            <w:pPr>
              <w:pStyle w:val="Estilodetabla2"/>
              <w:tabs>
                <w:tab w:val="left" w:pos="567"/>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3C0DD3">
              <w:rPr>
                <w:rFonts w:ascii="Arial" w:hAnsi="Arial" w:cs="Arial"/>
                <w:b/>
                <w:bCs/>
                <w:sz w:val="20"/>
                <w:szCs w:val="20"/>
              </w:rPr>
              <w:t>6</w:t>
            </w:r>
          </w:p>
        </w:tc>
      </w:tr>
      <w:tr w:rsidR="00F93213" w:rsidRPr="003C0DD3" w14:paraId="7BDA4647" w14:textId="77777777" w:rsidTr="00632FB2">
        <w:trPr>
          <w:trHeight w:val="155"/>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tcBorders>
          </w:tcPr>
          <w:p w14:paraId="6A0F4E33" w14:textId="77777777" w:rsidR="00F93213" w:rsidRPr="003C0DD3" w:rsidRDefault="00F93213" w:rsidP="00632FB2">
            <w:pPr>
              <w:pStyle w:val="Estilodetabla2"/>
              <w:tabs>
                <w:tab w:val="left" w:pos="567"/>
              </w:tabs>
              <w:spacing w:after="0" w:line="240" w:lineRule="auto"/>
              <w:jc w:val="center"/>
              <w:rPr>
                <w:rFonts w:ascii="Arial" w:hAnsi="Arial" w:cs="Arial"/>
                <w:sz w:val="20"/>
                <w:szCs w:val="20"/>
              </w:rPr>
            </w:pPr>
            <w:r w:rsidRPr="003C0DD3">
              <w:rPr>
                <w:rFonts w:ascii="Arial" w:hAnsi="Arial" w:cs="Arial"/>
                <w:sz w:val="20"/>
                <w:szCs w:val="20"/>
              </w:rPr>
              <w:t>Verbal CL</w:t>
            </w:r>
          </w:p>
        </w:tc>
        <w:tc>
          <w:tcPr>
            <w:tcW w:w="0" w:type="auto"/>
            <w:tcBorders>
              <w:top w:val="single" w:sz="4" w:space="0" w:color="auto"/>
            </w:tcBorders>
          </w:tcPr>
          <w:p w14:paraId="6837F662" w14:textId="77777777" w:rsidR="00F93213" w:rsidRPr="003C0DD3" w:rsidRDefault="00F93213" w:rsidP="00632FB2">
            <w:pPr>
              <w:tabs>
                <w:tab w:val="left" w:pos="567"/>
              </w:tabs>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3C0DD3">
              <w:rPr>
                <w:rFonts w:ascii="Arial" w:hAnsi="Arial" w:cs="Arial"/>
                <w:color w:val="000000"/>
                <w:sz w:val="20"/>
                <w14:textOutline w14:w="0" w14:cap="flat" w14:cmpd="sng" w14:algn="ctr">
                  <w14:noFill/>
                  <w14:prstDash w14:val="solid"/>
                  <w14:bevel/>
                </w14:textOutline>
              </w:rPr>
              <w:t>11</w:t>
            </w:r>
          </w:p>
        </w:tc>
        <w:tc>
          <w:tcPr>
            <w:tcW w:w="0" w:type="auto"/>
            <w:tcBorders>
              <w:top w:val="single" w:sz="4" w:space="0" w:color="auto"/>
            </w:tcBorders>
          </w:tcPr>
          <w:p w14:paraId="45F3F11B" w14:textId="77777777" w:rsidR="00F93213" w:rsidRPr="003C0DD3" w:rsidRDefault="00F93213" w:rsidP="00632FB2">
            <w:pPr>
              <w:tabs>
                <w:tab w:val="left" w:pos="567"/>
              </w:tabs>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3C0DD3">
              <w:rPr>
                <w:rFonts w:ascii="Arial" w:hAnsi="Arial" w:cs="Arial"/>
                <w:color w:val="000000"/>
                <w:sz w:val="20"/>
                <w14:textOutline w14:w="0" w14:cap="flat" w14:cmpd="sng" w14:algn="ctr">
                  <w14:noFill/>
                  <w14:prstDash w14:val="solid"/>
                  <w14:bevel/>
                </w14:textOutline>
              </w:rPr>
              <w:t>18</w:t>
            </w:r>
          </w:p>
        </w:tc>
        <w:tc>
          <w:tcPr>
            <w:tcW w:w="0" w:type="auto"/>
            <w:tcBorders>
              <w:top w:val="single" w:sz="4" w:space="0" w:color="auto"/>
            </w:tcBorders>
          </w:tcPr>
          <w:p w14:paraId="3A757B0A" w14:textId="77777777" w:rsidR="00F93213" w:rsidRPr="003C0DD3" w:rsidRDefault="00F93213" w:rsidP="00632FB2">
            <w:pPr>
              <w:tabs>
                <w:tab w:val="left" w:pos="567"/>
              </w:tabs>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3C0DD3">
              <w:rPr>
                <w:rFonts w:ascii="Arial" w:hAnsi="Arial" w:cs="Arial"/>
                <w:color w:val="000000"/>
                <w:sz w:val="20"/>
                <w14:textOutline w14:w="0" w14:cap="flat" w14:cmpd="sng" w14:algn="ctr">
                  <w14:noFill/>
                  <w14:prstDash w14:val="solid"/>
                  <w14:bevel/>
                </w14:textOutline>
              </w:rPr>
              <w:t>9</w:t>
            </w:r>
          </w:p>
        </w:tc>
        <w:tc>
          <w:tcPr>
            <w:tcW w:w="0" w:type="auto"/>
            <w:tcBorders>
              <w:top w:val="single" w:sz="4" w:space="0" w:color="auto"/>
            </w:tcBorders>
          </w:tcPr>
          <w:p w14:paraId="47FE0D7E" w14:textId="77777777" w:rsidR="00F93213" w:rsidRPr="003C0DD3" w:rsidRDefault="00F93213" w:rsidP="00632FB2">
            <w:pPr>
              <w:tabs>
                <w:tab w:val="left" w:pos="567"/>
              </w:tabs>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3C0DD3">
              <w:rPr>
                <w:rFonts w:ascii="Arial" w:hAnsi="Arial" w:cs="Arial"/>
                <w:color w:val="000000"/>
                <w:sz w:val="20"/>
                <w14:textOutline w14:w="0" w14:cap="flat" w14:cmpd="sng" w14:algn="ctr">
                  <w14:noFill/>
                  <w14:prstDash w14:val="solid"/>
                  <w14:bevel/>
                </w14:textOutline>
              </w:rPr>
              <w:t>2</w:t>
            </w:r>
          </w:p>
        </w:tc>
        <w:tc>
          <w:tcPr>
            <w:tcW w:w="0" w:type="auto"/>
            <w:tcBorders>
              <w:top w:val="single" w:sz="4" w:space="0" w:color="auto"/>
            </w:tcBorders>
          </w:tcPr>
          <w:p w14:paraId="785872F6" w14:textId="77777777" w:rsidR="00F93213" w:rsidRPr="003C0DD3" w:rsidRDefault="00F93213" w:rsidP="00632FB2">
            <w:pPr>
              <w:tabs>
                <w:tab w:val="left" w:pos="567"/>
              </w:tabs>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3C0DD3">
              <w:rPr>
                <w:rFonts w:ascii="Arial" w:hAnsi="Arial" w:cs="Arial"/>
                <w:color w:val="000000"/>
                <w:sz w:val="20"/>
                <w14:textOutline w14:w="0" w14:cap="flat" w14:cmpd="sng" w14:algn="ctr">
                  <w14:noFill/>
                  <w14:prstDash w14:val="solid"/>
                  <w14:bevel/>
                </w14:textOutline>
              </w:rPr>
              <w:t>0</w:t>
            </w:r>
          </w:p>
        </w:tc>
        <w:tc>
          <w:tcPr>
            <w:tcW w:w="0" w:type="auto"/>
            <w:tcBorders>
              <w:top w:val="single" w:sz="4" w:space="0" w:color="auto"/>
            </w:tcBorders>
          </w:tcPr>
          <w:p w14:paraId="743F3F8D" w14:textId="77777777" w:rsidR="00F93213" w:rsidRPr="003C0DD3" w:rsidRDefault="00F93213" w:rsidP="00632FB2">
            <w:pPr>
              <w:tabs>
                <w:tab w:val="left" w:pos="567"/>
              </w:tabs>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3C0DD3">
              <w:rPr>
                <w:rFonts w:ascii="Arial" w:hAnsi="Arial" w:cs="Arial"/>
                <w:color w:val="000000"/>
                <w:sz w:val="20"/>
                <w14:textOutline w14:w="0" w14:cap="flat" w14:cmpd="sng" w14:algn="ctr">
                  <w14:noFill/>
                  <w14:prstDash w14:val="solid"/>
                  <w14:bevel/>
                </w14:textOutline>
              </w:rPr>
              <w:t>0</w:t>
            </w:r>
          </w:p>
        </w:tc>
        <w:tc>
          <w:tcPr>
            <w:tcW w:w="0" w:type="auto"/>
            <w:tcBorders>
              <w:top w:val="single" w:sz="4" w:space="0" w:color="auto"/>
            </w:tcBorders>
          </w:tcPr>
          <w:p w14:paraId="3975EB8D" w14:textId="77777777" w:rsidR="00F93213" w:rsidRPr="003C0DD3" w:rsidRDefault="00F93213" w:rsidP="00632FB2">
            <w:pPr>
              <w:tabs>
                <w:tab w:val="left" w:pos="567"/>
              </w:tabs>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3C0DD3">
              <w:rPr>
                <w:rFonts w:ascii="Arial" w:hAnsi="Arial" w:cs="Arial"/>
                <w:color w:val="000000"/>
                <w:sz w:val="20"/>
                <w14:textOutline w14:w="0" w14:cap="flat" w14:cmpd="sng" w14:algn="ctr">
                  <w14:noFill/>
                  <w14:prstDash w14:val="solid"/>
                  <w14:bevel/>
                </w14:textOutline>
              </w:rPr>
              <w:t>0</w:t>
            </w:r>
          </w:p>
        </w:tc>
      </w:tr>
      <w:tr w:rsidR="00F93213" w:rsidRPr="003C0DD3" w14:paraId="483D8D80" w14:textId="77777777" w:rsidTr="00632FB2">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0" w:type="auto"/>
          </w:tcPr>
          <w:p w14:paraId="7FC70B9F" w14:textId="77777777" w:rsidR="00F93213" w:rsidRPr="003C0DD3" w:rsidRDefault="00F93213" w:rsidP="00632FB2">
            <w:pPr>
              <w:pStyle w:val="Estilodetabla2"/>
              <w:tabs>
                <w:tab w:val="left" w:pos="567"/>
              </w:tabs>
              <w:spacing w:after="0" w:line="240" w:lineRule="auto"/>
              <w:jc w:val="center"/>
              <w:rPr>
                <w:rFonts w:ascii="Arial" w:hAnsi="Arial" w:cs="Arial"/>
                <w:sz w:val="20"/>
                <w:szCs w:val="20"/>
              </w:rPr>
            </w:pPr>
            <w:r w:rsidRPr="003C0DD3">
              <w:rPr>
                <w:rFonts w:ascii="Arial" w:hAnsi="Arial" w:cs="Arial"/>
                <w:sz w:val="20"/>
                <w:szCs w:val="20"/>
              </w:rPr>
              <w:t>Verbal CO</w:t>
            </w:r>
          </w:p>
        </w:tc>
        <w:tc>
          <w:tcPr>
            <w:tcW w:w="0" w:type="auto"/>
          </w:tcPr>
          <w:p w14:paraId="1215E074" w14:textId="77777777" w:rsidR="00F93213" w:rsidRPr="003C0DD3" w:rsidRDefault="00F93213" w:rsidP="00632FB2">
            <w:pPr>
              <w:tabs>
                <w:tab w:val="left" w:pos="567"/>
              </w:tabs>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3C0DD3">
              <w:rPr>
                <w:rFonts w:ascii="Arial" w:hAnsi="Arial" w:cs="Arial"/>
                <w:color w:val="000000"/>
                <w:sz w:val="20"/>
                <w14:textOutline w14:w="0" w14:cap="flat" w14:cmpd="sng" w14:algn="ctr">
                  <w14:noFill/>
                  <w14:prstDash w14:val="solid"/>
                  <w14:bevel/>
                </w14:textOutline>
              </w:rPr>
              <w:t>9</w:t>
            </w:r>
          </w:p>
        </w:tc>
        <w:tc>
          <w:tcPr>
            <w:tcW w:w="0" w:type="auto"/>
          </w:tcPr>
          <w:p w14:paraId="6C508832" w14:textId="77777777" w:rsidR="00F93213" w:rsidRPr="003C0DD3" w:rsidRDefault="00F93213" w:rsidP="00632FB2">
            <w:pPr>
              <w:tabs>
                <w:tab w:val="left" w:pos="567"/>
              </w:tabs>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3C0DD3">
              <w:rPr>
                <w:rFonts w:ascii="Arial" w:hAnsi="Arial" w:cs="Arial"/>
                <w:color w:val="000000"/>
                <w:sz w:val="20"/>
                <w14:textOutline w14:w="0" w14:cap="flat" w14:cmpd="sng" w14:algn="ctr">
                  <w14:noFill/>
                  <w14:prstDash w14:val="solid"/>
                  <w14:bevel/>
                </w14:textOutline>
              </w:rPr>
              <w:t>20</w:t>
            </w:r>
          </w:p>
        </w:tc>
        <w:tc>
          <w:tcPr>
            <w:tcW w:w="0" w:type="auto"/>
          </w:tcPr>
          <w:p w14:paraId="6885DFFF" w14:textId="77777777" w:rsidR="00F93213" w:rsidRPr="003C0DD3" w:rsidRDefault="00F93213" w:rsidP="00632FB2">
            <w:pPr>
              <w:tabs>
                <w:tab w:val="left" w:pos="567"/>
              </w:tabs>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3C0DD3">
              <w:rPr>
                <w:rFonts w:ascii="Arial" w:hAnsi="Arial" w:cs="Arial"/>
                <w:color w:val="000000"/>
                <w:sz w:val="20"/>
                <w14:textOutline w14:w="0" w14:cap="flat" w14:cmpd="sng" w14:algn="ctr">
                  <w14:noFill/>
                  <w14:prstDash w14:val="solid"/>
                  <w14:bevel/>
                </w14:textOutline>
              </w:rPr>
              <w:t>5</w:t>
            </w:r>
          </w:p>
        </w:tc>
        <w:tc>
          <w:tcPr>
            <w:tcW w:w="0" w:type="auto"/>
          </w:tcPr>
          <w:p w14:paraId="72EF20F6" w14:textId="77777777" w:rsidR="00F93213" w:rsidRPr="003C0DD3" w:rsidRDefault="00F93213" w:rsidP="00632FB2">
            <w:pPr>
              <w:tabs>
                <w:tab w:val="left" w:pos="567"/>
              </w:tabs>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3C0DD3">
              <w:rPr>
                <w:rFonts w:ascii="Arial" w:hAnsi="Arial" w:cs="Arial"/>
                <w:color w:val="000000"/>
                <w:sz w:val="20"/>
                <w14:textOutline w14:w="0" w14:cap="flat" w14:cmpd="sng" w14:algn="ctr">
                  <w14:noFill/>
                  <w14:prstDash w14:val="solid"/>
                  <w14:bevel/>
                </w14:textOutline>
              </w:rPr>
              <w:t>1</w:t>
            </w:r>
          </w:p>
        </w:tc>
        <w:tc>
          <w:tcPr>
            <w:tcW w:w="0" w:type="auto"/>
          </w:tcPr>
          <w:p w14:paraId="5AD069B6" w14:textId="77777777" w:rsidR="00F93213" w:rsidRPr="003C0DD3" w:rsidRDefault="00F93213" w:rsidP="00632FB2">
            <w:pPr>
              <w:tabs>
                <w:tab w:val="left" w:pos="567"/>
              </w:tabs>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3C0DD3">
              <w:rPr>
                <w:rFonts w:ascii="Arial" w:hAnsi="Arial" w:cs="Arial"/>
                <w:color w:val="000000"/>
                <w:sz w:val="20"/>
                <w14:textOutline w14:w="0" w14:cap="flat" w14:cmpd="sng" w14:algn="ctr">
                  <w14:noFill/>
                  <w14:prstDash w14:val="solid"/>
                  <w14:bevel/>
                </w14:textOutline>
              </w:rPr>
              <w:t>0</w:t>
            </w:r>
          </w:p>
        </w:tc>
        <w:tc>
          <w:tcPr>
            <w:tcW w:w="0" w:type="auto"/>
          </w:tcPr>
          <w:p w14:paraId="08745E23" w14:textId="77777777" w:rsidR="00F93213" w:rsidRPr="003C0DD3" w:rsidRDefault="00F93213" w:rsidP="00632FB2">
            <w:pPr>
              <w:tabs>
                <w:tab w:val="left" w:pos="567"/>
              </w:tabs>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3C0DD3">
              <w:rPr>
                <w:rFonts w:ascii="Arial" w:hAnsi="Arial" w:cs="Arial"/>
                <w:color w:val="000000"/>
                <w:sz w:val="20"/>
                <w14:textOutline w14:w="0" w14:cap="flat" w14:cmpd="sng" w14:algn="ctr">
                  <w14:noFill/>
                  <w14:prstDash w14:val="solid"/>
                  <w14:bevel/>
                </w14:textOutline>
              </w:rPr>
              <w:t>0</w:t>
            </w:r>
          </w:p>
        </w:tc>
        <w:tc>
          <w:tcPr>
            <w:tcW w:w="0" w:type="auto"/>
          </w:tcPr>
          <w:p w14:paraId="734C1138" w14:textId="77777777" w:rsidR="00F93213" w:rsidRPr="003C0DD3" w:rsidRDefault="00F93213" w:rsidP="00632FB2">
            <w:pPr>
              <w:tabs>
                <w:tab w:val="left" w:pos="567"/>
              </w:tabs>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3C0DD3">
              <w:rPr>
                <w:rFonts w:ascii="Arial" w:hAnsi="Arial" w:cs="Arial"/>
                <w:color w:val="000000"/>
                <w:sz w:val="20"/>
                <w14:textOutline w14:w="0" w14:cap="flat" w14:cmpd="sng" w14:algn="ctr">
                  <w14:noFill/>
                  <w14:prstDash w14:val="solid"/>
                  <w14:bevel/>
                </w14:textOutline>
              </w:rPr>
              <w:t>0</w:t>
            </w:r>
          </w:p>
        </w:tc>
      </w:tr>
      <w:tr w:rsidR="00F93213" w:rsidRPr="003C0DD3" w14:paraId="209D4A2A" w14:textId="77777777" w:rsidTr="00632FB2">
        <w:trPr>
          <w:trHeight w:val="271"/>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auto"/>
            </w:tcBorders>
          </w:tcPr>
          <w:p w14:paraId="7C6A4096" w14:textId="77777777" w:rsidR="00F93213" w:rsidRPr="003C0DD3" w:rsidRDefault="00F93213" w:rsidP="00632FB2">
            <w:pPr>
              <w:pStyle w:val="Estilodetabla2"/>
              <w:tabs>
                <w:tab w:val="left" w:pos="567"/>
              </w:tabs>
              <w:spacing w:after="0" w:line="240" w:lineRule="auto"/>
              <w:jc w:val="center"/>
              <w:rPr>
                <w:rFonts w:ascii="Arial" w:hAnsi="Arial" w:cs="Arial"/>
                <w:sz w:val="20"/>
                <w:szCs w:val="20"/>
              </w:rPr>
            </w:pPr>
            <w:r w:rsidRPr="003C0DD3">
              <w:rPr>
                <w:rFonts w:ascii="Arial" w:hAnsi="Arial" w:cs="Arial"/>
                <w:sz w:val="20"/>
                <w:szCs w:val="20"/>
              </w:rPr>
              <w:t>Matemática</w:t>
            </w:r>
          </w:p>
        </w:tc>
        <w:tc>
          <w:tcPr>
            <w:tcW w:w="0" w:type="auto"/>
            <w:tcBorders>
              <w:bottom w:val="single" w:sz="4" w:space="0" w:color="auto"/>
            </w:tcBorders>
          </w:tcPr>
          <w:p w14:paraId="133CB993" w14:textId="77777777" w:rsidR="00F93213" w:rsidRPr="003C0DD3" w:rsidRDefault="00F93213" w:rsidP="00632FB2">
            <w:pPr>
              <w:tabs>
                <w:tab w:val="left" w:pos="567"/>
              </w:tabs>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3C0DD3">
              <w:rPr>
                <w:rFonts w:ascii="Arial" w:hAnsi="Arial" w:cs="Arial"/>
                <w:color w:val="000000"/>
                <w:sz w:val="20"/>
                <w14:textOutline w14:w="0" w14:cap="flat" w14:cmpd="sng" w14:algn="ctr">
                  <w14:noFill/>
                  <w14:prstDash w14:val="solid"/>
                  <w14:bevel/>
                </w14:textOutline>
              </w:rPr>
              <w:t>119</w:t>
            </w:r>
          </w:p>
        </w:tc>
        <w:tc>
          <w:tcPr>
            <w:tcW w:w="0" w:type="auto"/>
            <w:tcBorders>
              <w:bottom w:val="single" w:sz="4" w:space="0" w:color="auto"/>
            </w:tcBorders>
          </w:tcPr>
          <w:p w14:paraId="1BA7F247" w14:textId="77777777" w:rsidR="00F93213" w:rsidRPr="003C0DD3" w:rsidRDefault="00F93213" w:rsidP="00632FB2">
            <w:pPr>
              <w:tabs>
                <w:tab w:val="left" w:pos="567"/>
              </w:tabs>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3C0DD3">
              <w:rPr>
                <w:rFonts w:ascii="Arial" w:hAnsi="Arial" w:cs="Arial"/>
                <w:color w:val="000000"/>
                <w:sz w:val="20"/>
                <w14:textOutline w14:w="0" w14:cap="flat" w14:cmpd="sng" w14:algn="ctr">
                  <w14:noFill/>
                  <w14:prstDash w14:val="solid"/>
                  <w14:bevel/>
                </w14:textOutline>
              </w:rPr>
              <w:t>64</w:t>
            </w:r>
          </w:p>
        </w:tc>
        <w:tc>
          <w:tcPr>
            <w:tcW w:w="0" w:type="auto"/>
            <w:tcBorders>
              <w:bottom w:val="single" w:sz="4" w:space="0" w:color="auto"/>
            </w:tcBorders>
          </w:tcPr>
          <w:p w14:paraId="15065846" w14:textId="77777777" w:rsidR="00F93213" w:rsidRPr="003C0DD3" w:rsidRDefault="00F93213" w:rsidP="00632FB2">
            <w:pPr>
              <w:tabs>
                <w:tab w:val="left" w:pos="567"/>
              </w:tabs>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3C0DD3">
              <w:rPr>
                <w:rFonts w:ascii="Arial" w:hAnsi="Arial" w:cs="Arial"/>
                <w:color w:val="000000"/>
                <w:sz w:val="20"/>
                <w14:textOutline w14:w="0" w14:cap="flat" w14:cmpd="sng" w14:algn="ctr">
                  <w14:noFill/>
                  <w14:prstDash w14:val="solid"/>
                  <w14:bevel/>
                </w14:textOutline>
              </w:rPr>
              <w:t>10</w:t>
            </w:r>
          </w:p>
        </w:tc>
        <w:tc>
          <w:tcPr>
            <w:tcW w:w="0" w:type="auto"/>
            <w:tcBorders>
              <w:bottom w:val="single" w:sz="4" w:space="0" w:color="auto"/>
            </w:tcBorders>
          </w:tcPr>
          <w:p w14:paraId="2F753E09" w14:textId="77777777" w:rsidR="00F93213" w:rsidRPr="003C0DD3" w:rsidRDefault="00F93213" w:rsidP="00632FB2">
            <w:pPr>
              <w:tabs>
                <w:tab w:val="left" w:pos="567"/>
              </w:tabs>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3C0DD3">
              <w:rPr>
                <w:rFonts w:ascii="Arial" w:hAnsi="Arial" w:cs="Arial"/>
                <w:color w:val="000000"/>
                <w:sz w:val="20"/>
                <w14:textOutline w14:w="0" w14:cap="flat" w14:cmpd="sng" w14:algn="ctr">
                  <w14:noFill/>
                  <w14:prstDash w14:val="solid"/>
                  <w14:bevel/>
                </w14:textOutline>
              </w:rPr>
              <w:t>0</w:t>
            </w:r>
          </w:p>
        </w:tc>
        <w:tc>
          <w:tcPr>
            <w:tcW w:w="0" w:type="auto"/>
            <w:tcBorders>
              <w:bottom w:val="single" w:sz="4" w:space="0" w:color="auto"/>
            </w:tcBorders>
          </w:tcPr>
          <w:p w14:paraId="3FD9B97C" w14:textId="77777777" w:rsidR="00F93213" w:rsidRPr="003C0DD3" w:rsidRDefault="00F93213" w:rsidP="00632FB2">
            <w:pPr>
              <w:tabs>
                <w:tab w:val="left" w:pos="567"/>
              </w:tabs>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3C0DD3">
              <w:rPr>
                <w:rFonts w:ascii="Arial" w:hAnsi="Arial" w:cs="Arial"/>
                <w:color w:val="000000"/>
                <w:sz w:val="20"/>
                <w14:textOutline w14:w="0" w14:cap="flat" w14:cmpd="sng" w14:algn="ctr">
                  <w14:noFill/>
                  <w14:prstDash w14:val="solid"/>
                  <w14:bevel/>
                </w14:textOutline>
              </w:rPr>
              <w:t>0</w:t>
            </w:r>
          </w:p>
        </w:tc>
        <w:tc>
          <w:tcPr>
            <w:tcW w:w="0" w:type="auto"/>
            <w:tcBorders>
              <w:bottom w:val="single" w:sz="4" w:space="0" w:color="auto"/>
            </w:tcBorders>
          </w:tcPr>
          <w:p w14:paraId="1EAD9833" w14:textId="77777777" w:rsidR="00F93213" w:rsidRPr="003C0DD3" w:rsidRDefault="00F93213" w:rsidP="00632FB2">
            <w:pPr>
              <w:tabs>
                <w:tab w:val="left" w:pos="567"/>
              </w:tabs>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3C0DD3">
              <w:rPr>
                <w:rFonts w:ascii="Arial" w:hAnsi="Arial" w:cs="Arial"/>
                <w:color w:val="000000"/>
                <w:sz w:val="20"/>
                <w14:textOutline w14:w="0" w14:cap="flat" w14:cmpd="sng" w14:algn="ctr">
                  <w14:noFill/>
                  <w14:prstDash w14:val="solid"/>
                  <w14:bevel/>
                </w14:textOutline>
              </w:rPr>
              <w:t>0</w:t>
            </w:r>
          </w:p>
        </w:tc>
        <w:tc>
          <w:tcPr>
            <w:tcW w:w="0" w:type="auto"/>
            <w:tcBorders>
              <w:bottom w:val="single" w:sz="4" w:space="0" w:color="auto"/>
            </w:tcBorders>
          </w:tcPr>
          <w:p w14:paraId="04B4A151" w14:textId="77777777" w:rsidR="00F93213" w:rsidRPr="003C0DD3" w:rsidRDefault="00F93213" w:rsidP="00632FB2">
            <w:pPr>
              <w:tabs>
                <w:tab w:val="left" w:pos="567"/>
              </w:tabs>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3C0DD3">
              <w:rPr>
                <w:rFonts w:ascii="Arial" w:hAnsi="Arial" w:cs="Arial"/>
                <w:color w:val="000000"/>
                <w:sz w:val="20"/>
                <w14:textOutline w14:w="0" w14:cap="flat" w14:cmpd="sng" w14:algn="ctr">
                  <w14:noFill/>
                  <w14:prstDash w14:val="solid"/>
                  <w14:bevel/>
                </w14:textOutline>
              </w:rPr>
              <w:t>0</w:t>
            </w:r>
          </w:p>
        </w:tc>
      </w:tr>
      <w:tr w:rsidR="00F93213" w:rsidRPr="003C0DD3" w14:paraId="49C316F6" w14:textId="77777777" w:rsidTr="00632FB2">
        <w:trPr>
          <w:cnfStyle w:val="000000100000" w:firstRow="0" w:lastRow="0" w:firstColumn="0" w:lastColumn="0" w:oddVBand="0" w:evenVBand="0" w:oddHBand="1" w:evenHBand="0" w:firstRowFirstColumn="0" w:firstRowLastColumn="0" w:lastRowFirstColumn="0" w:lastRowLastColumn="0"/>
          <w:trHeight w:val="148"/>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8" w:space="0" w:color="4F81BD"/>
            </w:tcBorders>
          </w:tcPr>
          <w:p w14:paraId="4D32E767" w14:textId="77777777" w:rsidR="00F93213" w:rsidRPr="003C0DD3" w:rsidRDefault="00F93213" w:rsidP="00632FB2">
            <w:pPr>
              <w:pStyle w:val="Estilodetabla2"/>
              <w:tabs>
                <w:tab w:val="left" w:pos="567"/>
              </w:tabs>
              <w:spacing w:after="0" w:line="240" w:lineRule="auto"/>
              <w:jc w:val="center"/>
              <w:rPr>
                <w:rFonts w:ascii="Arial" w:hAnsi="Arial" w:cs="Arial"/>
                <w:b w:val="0"/>
                <w:bCs w:val="0"/>
                <w:sz w:val="20"/>
                <w:szCs w:val="20"/>
              </w:rPr>
            </w:pPr>
            <w:r w:rsidRPr="003C0DD3">
              <w:rPr>
                <w:rFonts w:ascii="Arial" w:hAnsi="Arial" w:cs="Arial"/>
                <w:sz w:val="20"/>
                <w:szCs w:val="20"/>
              </w:rPr>
              <w:t>Total</w:t>
            </w:r>
          </w:p>
        </w:tc>
        <w:tc>
          <w:tcPr>
            <w:tcW w:w="0" w:type="auto"/>
            <w:tcBorders>
              <w:top w:val="single" w:sz="4" w:space="0" w:color="auto"/>
              <w:bottom w:val="single" w:sz="8" w:space="0" w:color="4F81BD"/>
            </w:tcBorders>
          </w:tcPr>
          <w:p w14:paraId="34E43276" w14:textId="77777777" w:rsidR="00F93213" w:rsidRPr="003C0DD3" w:rsidRDefault="00F93213" w:rsidP="00632FB2">
            <w:pPr>
              <w:tabs>
                <w:tab w:val="left" w:pos="567"/>
              </w:tabs>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3C0DD3">
              <w:rPr>
                <w:rFonts w:ascii="Arial" w:hAnsi="Arial" w:cs="Arial"/>
                <w:color w:val="000000"/>
                <w:sz w:val="20"/>
                <w14:textOutline w14:w="0" w14:cap="flat" w14:cmpd="sng" w14:algn="ctr">
                  <w14:noFill/>
                  <w14:prstDash w14:val="solid"/>
                  <w14:bevel/>
                </w14:textOutline>
              </w:rPr>
              <w:t>139</w:t>
            </w:r>
          </w:p>
        </w:tc>
        <w:tc>
          <w:tcPr>
            <w:tcW w:w="0" w:type="auto"/>
            <w:tcBorders>
              <w:top w:val="single" w:sz="4" w:space="0" w:color="auto"/>
              <w:bottom w:val="single" w:sz="8" w:space="0" w:color="4F81BD"/>
            </w:tcBorders>
          </w:tcPr>
          <w:p w14:paraId="31709CC1" w14:textId="77777777" w:rsidR="00F93213" w:rsidRPr="003C0DD3" w:rsidRDefault="00F93213" w:rsidP="00632FB2">
            <w:pPr>
              <w:tabs>
                <w:tab w:val="left" w:pos="567"/>
              </w:tabs>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3C0DD3">
              <w:rPr>
                <w:rFonts w:ascii="Arial" w:hAnsi="Arial" w:cs="Arial"/>
                <w:color w:val="000000"/>
                <w:sz w:val="20"/>
                <w14:textOutline w14:w="0" w14:cap="flat" w14:cmpd="sng" w14:algn="ctr">
                  <w14:noFill/>
                  <w14:prstDash w14:val="solid"/>
                  <w14:bevel/>
                </w14:textOutline>
              </w:rPr>
              <w:t>102</w:t>
            </w:r>
          </w:p>
        </w:tc>
        <w:tc>
          <w:tcPr>
            <w:tcW w:w="0" w:type="auto"/>
            <w:tcBorders>
              <w:top w:val="single" w:sz="4" w:space="0" w:color="auto"/>
              <w:bottom w:val="single" w:sz="8" w:space="0" w:color="4F81BD"/>
            </w:tcBorders>
          </w:tcPr>
          <w:p w14:paraId="483A6151" w14:textId="77777777" w:rsidR="00F93213" w:rsidRPr="003C0DD3" w:rsidRDefault="00F93213" w:rsidP="00632FB2">
            <w:pPr>
              <w:tabs>
                <w:tab w:val="left" w:pos="567"/>
              </w:tabs>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3C0DD3">
              <w:rPr>
                <w:rFonts w:ascii="Arial" w:hAnsi="Arial" w:cs="Arial"/>
                <w:color w:val="000000"/>
                <w:sz w:val="20"/>
                <w14:textOutline w14:w="0" w14:cap="flat" w14:cmpd="sng" w14:algn="ctr">
                  <w14:noFill/>
                  <w14:prstDash w14:val="solid"/>
                  <w14:bevel/>
                </w14:textOutline>
              </w:rPr>
              <w:t>24</w:t>
            </w:r>
          </w:p>
        </w:tc>
        <w:tc>
          <w:tcPr>
            <w:tcW w:w="0" w:type="auto"/>
            <w:tcBorders>
              <w:top w:val="single" w:sz="4" w:space="0" w:color="auto"/>
              <w:bottom w:val="single" w:sz="8" w:space="0" w:color="4F81BD"/>
            </w:tcBorders>
          </w:tcPr>
          <w:p w14:paraId="02B44C07" w14:textId="77777777" w:rsidR="00F93213" w:rsidRPr="003C0DD3" w:rsidRDefault="00F93213" w:rsidP="00632FB2">
            <w:pPr>
              <w:tabs>
                <w:tab w:val="left" w:pos="567"/>
              </w:tabs>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3C0DD3">
              <w:rPr>
                <w:rFonts w:ascii="Arial" w:hAnsi="Arial" w:cs="Arial"/>
                <w:color w:val="000000"/>
                <w:sz w:val="20"/>
                <w14:textOutline w14:w="0" w14:cap="flat" w14:cmpd="sng" w14:algn="ctr">
                  <w14:noFill/>
                  <w14:prstDash w14:val="solid"/>
                  <w14:bevel/>
                </w14:textOutline>
              </w:rPr>
              <w:t>3</w:t>
            </w:r>
          </w:p>
        </w:tc>
        <w:tc>
          <w:tcPr>
            <w:tcW w:w="0" w:type="auto"/>
            <w:tcBorders>
              <w:top w:val="single" w:sz="4" w:space="0" w:color="auto"/>
              <w:bottom w:val="single" w:sz="8" w:space="0" w:color="4F81BD"/>
            </w:tcBorders>
          </w:tcPr>
          <w:p w14:paraId="59D555B9" w14:textId="77777777" w:rsidR="00F93213" w:rsidRPr="003C0DD3" w:rsidRDefault="00F93213" w:rsidP="00632FB2">
            <w:pPr>
              <w:tabs>
                <w:tab w:val="left" w:pos="567"/>
              </w:tabs>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3C0DD3">
              <w:rPr>
                <w:rFonts w:ascii="Arial" w:hAnsi="Arial" w:cs="Arial"/>
                <w:color w:val="000000"/>
                <w:sz w:val="20"/>
                <w14:textOutline w14:w="0" w14:cap="flat" w14:cmpd="sng" w14:algn="ctr">
                  <w14:noFill/>
                  <w14:prstDash w14:val="solid"/>
                  <w14:bevel/>
                </w14:textOutline>
              </w:rPr>
              <w:t>0</w:t>
            </w:r>
          </w:p>
        </w:tc>
        <w:tc>
          <w:tcPr>
            <w:tcW w:w="0" w:type="auto"/>
            <w:tcBorders>
              <w:top w:val="single" w:sz="4" w:space="0" w:color="auto"/>
              <w:bottom w:val="single" w:sz="8" w:space="0" w:color="4F81BD"/>
            </w:tcBorders>
          </w:tcPr>
          <w:p w14:paraId="6846885A" w14:textId="77777777" w:rsidR="00F93213" w:rsidRPr="003C0DD3" w:rsidRDefault="00F93213" w:rsidP="00632FB2">
            <w:pPr>
              <w:tabs>
                <w:tab w:val="left" w:pos="567"/>
              </w:tabs>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3C0DD3">
              <w:rPr>
                <w:rFonts w:ascii="Arial" w:hAnsi="Arial" w:cs="Arial"/>
                <w:color w:val="000000"/>
                <w:sz w:val="20"/>
                <w14:textOutline w14:w="0" w14:cap="flat" w14:cmpd="sng" w14:algn="ctr">
                  <w14:noFill/>
                  <w14:prstDash w14:val="solid"/>
                  <w14:bevel/>
                </w14:textOutline>
              </w:rPr>
              <w:t>0</w:t>
            </w:r>
          </w:p>
        </w:tc>
        <w:tc>
          <w:tcPr>
            <w:tcW w:w="0" w:type="auto"/>
            <w:tcBorders>
              <w:top w:val="single" w:sz="4" w:space="0" w:color="auto"/>
              <w:bottom w:val="single" w:sz="8" w:space="0" w:color="4F81BD"/>
            </w:tcBorders>
          </w:tcPr>
          <w:p w14:paraId="74E9D5FC" w14:textId="77777777" w:rsidR="00F93213" w:rsidRPr="003C0DD3" w:rsidRDefault="00F93213" w:rsidP="00632FB2">
            <w:pPr>
              <w:tabs>
                <w:tab w:val="left" w:pos="567"/>
              </w:tabs>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3C0DD3">
              <w:rPr>
                <w:rFonts w:ascii="Arial" w:hAnsi="Arial" w:cs="Arial"/>
                <w:color w:val="000000"/>
                <w:sz w:val="20"/>
                <w14:textOutline w14:w="0" w14:cap="flat" w14:cmpd="sng" w14:algn="ctr">
                  <w14:noFill/>
                  <w14:prstDash w14:val="solid"/>
                  <w14:bevel/>
                </w14:textOutline>
              </w:rPr>
              <w:t>0</w:t>
            </w:r>
          </w:p>
        </w:tc>
      </w:tr>
    </w:tbl>
    <w:p w14:paraId="5C54C34B" w14:textId="77777777" w:rsidR="00F93213" w:rsidRPr="00632FB2" w:rsidRDefault="00F93213" w:rsidP="00632FB2">
      <w:pPr>
        <w:pStyle w:val="Cuerpo"/>
        <w:tabs>
          <w:tab w:val="left" w:pos="567"/>
        </w:tabs>
        <w:rPr>
          <w:rStyle w:val="Ninguno"/>
          <w:rFonts w:ascii="Arial" w:eastAsia="Arial" w:hAnsi="Arial" w:cs="Arial"/>
          <w:sz w:val="14"/>
          <w:szCs w:val="14"/>
        </w:rPr>
      </w:pPr>
    </w:p>
    <w:p w14:paraId="3AD4EB9D" w14:textId="77777777" w:rsidR="00F93213" w:rsidRPr="003C0DD3" w:rsidRDefault="00F93213" w:rsidP="00632FB2">
      <w:pPr>
        <w:pStyle w:val="Predeterminado"/>
        <w:tabs>
          <w:tab w:val="left" w:pos="567"/>
        </w:tabs>
        <w:rPr>
          <w:rStyle w:val="Ninguno"/>
          <w:rFonts w:ascii="Arial" w:eastAsia="Arial" w:hAnsi="Arial" w:cs="Arial"/>
          <w:u w:color="000000"/>
        </w:rPr>
      </w:pPr>
    </w:p>
    <w:p w14:paraId="155FB7EF" w14:textId="77777777" w:rsidR="00F93213" w:rsidRPr="003C0DD3" w:rsidRDefault="00F93213" w:rsidP="00632FB2">
      <w:pPr>
        <w:pStyle w:val="Cuerpo"/>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Style w:val="Ninguno"/>
          <w:rFonts w:ascii="Arial" w:hAnsi="Arial" w:cs="Arial"/>
          <w:sz w:val="20"/>
          <w:szCs w:val="20"/>
          <w:lang w:val="it-IT"/>
        </w:rPr>
      </w:pPr>
    </w:p>
    <w:p w14:paraId="142013C2" w14:textId="77777777" w:rsidR="00F93213" w:rsidRPr="003C0DD3" w:rsidRDefault="00F93213" w:rsidP="00632FB2">
      <w:pPr>
        <w:pStyle w:val="Cuerpo"/>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Style w:val="Ninguno"/>
          <w:rFonts w:ascii="Arial" w:hAnsi="Arial" w:cs="Arial"/>
          <w:sz w:val="20"/>
          <w:szCs w:val="20"/>
          <w:lang w:val="it-IT"/>
        </w:rPr>
      </w:pPr>
    </w:p>
    <w:p w14:paraId="2DA2BB57" w14:textId="77777777" w:rsidR="00F93213" w:rsidRPr="003C0DD3" w:rsidRDefault="00F93213" w:rsidP="00632FB2">
      <w:pPr>
        <w:pStyle w:val="Cuerpo"/>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Style w:val="Ninguno"/>
          <w:rFonts w:ascii="Arial" w:hAnsi="Arial" w:cs="Arial"/>
          <w:sz w:val="20"/>
          <w:szCs w:val="20"/>
          <w:lang w:val="it-IT"/>
        </w:rPr>
      </w:pPr>
    </w:p>
    <w:p w14:paraId="56F9C57B" w14:textId="77777777" w:rsidR="00F93213" w:rsidRPr="003C0DD3" w:rsidRDefault="00F93213" w:rsidP="00632FB2">
      <w:pPr>
        <w:pStyle w:val="Cuerpo"/>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Style w:val="Ninguno"/>
          <w:rFonts w:ascii="Arial" w:hAnsi="Arial" w:cs="Arial"/>
          <w:sz w:val="20"/>
          <w:szCs w:val="20"/>
          <w:lang w:val="it-IT"/>
        </w:rPr>
      </w:pPr>
    </w:p>
    <w:p w14:paraId="4719E776" w14:textId="77777777" w:rsidR="00F93213" w:rsidRPr="003C0DD3" w:rsidRDefault="00F93213" w:rsidP="00632FB2">
      <w:pPr>
        <w:pStyle w:val="Cuerpo"/>
        <w:tabs>
          <w:tab w:val="left" w:pos="567"/>
        </w:tabs>
        <w:rPr>
          <w:rStyle w:val="Ninguno"/>
          <w:rFonts w:ascii="Arial" w:hAnsi="Arial" w:cs="Arial"/>
          <w:sz w:val="20"/>
          <w:szCs w:val="20"/>
        </w:rPr>
      </w:pPr>
      <w:r w:rsidRPr="003C0DD3">
        <w:rPr>
          <w:rStyle w:val="Ninguno"/>
          <w:rFonts w:ascii="Arial" w:hAnsi="Arial" w:cs="Arial"/>
          <w:sz w:val="20"/>
          <w:szCs w:val="20"/>
        </w:rPr>
        <w:t xml:space="preserve"> </w:t>
      </w:r>
    </w:p>
    <w:p w14:paraId="47D1634C" w14:textId="77777777" w:rsidR="00F93213" w:rsidRPr="003C0DD3" w:rsidRDefault="00F93213" w:rsidP="00632FB2">
      <w:pPr>
        <w:pStyle w:val="Cuerpo"/>
        <w:tabs>
          <w:tab w:val="left" w:pos="567"/>
        </w:tabs>
        <w:jc w:val="both"/>
        <w:rPr>
          <w:rStyle w:val="Ninguno"/>
          <w:rFonts w:ascii="Arial" w:hAnsi="Arial" w:cs="Arial"/>
          <w:color w:val="auto"/>
          <w:sz w:val="20"/>
          <w:szCs w:val="20"/>
          <w:bdr w:val="none" w:sz="0" w:space="0" w:color="auto"/>
          <w:lang w:val="it-IT" w:eastAsia="es-MX"/>
        </w:rPr>
      </w:pPr>
      <w:r w:rsidRPr="003C0DD3">
        <w:rPr>
          <w:rStyle w:val="Ninguno"/>
          <w:rFonts w:ascii="Arial" w:hAnsi="Arial" w:cs="Arial"/>
          <w:sz w:val="20"/>
          <w:szCs w:val="20"/>
        </w:rPr>
        <w:t xml:space="preserve">            </w:t>
      </w:r>
    </w:p>
    <w:p w14:paraId="46DB34BF" w14:textId="77777777" w:rsidR="00F93213" w:rsidRPr="003C0DD3" w:rsidRDefault="00F93213" w:rsidP="00632FB2">
      <w:pPr>
        <w:pStyle w:val="Cuerpo"/>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851"/>
        <w:jc w:val="both"/>
        <w:rPr>
          <w:rStyle w:val="Ninguno"/>
          <w:rFonts w:ascii="Arial" w:hAnsi="Arial" w:cs="Arial"/>
          <w:sz w:val="20"/>
          <w:szCs w:val="20"/>
          <w:lang w:val="it-IT"/>
        </w:rPr>
      </w:pPr>
    </w:p>
    <w:p w14:paraId="679049BA" w14:textId="2B9F099E" w:rsidR="00F93213" w:rsidRPr="003C0DD3" w:rsidRDefault="00F93213" w:rsidP="00632FB2">
      <w:pPr>
        <w:pStyle w:val="Cuerpo"/>
        <w:ind w:left="709" w:firstLine="709"/>
        <w:jc w:val="both"/>
        <w:rPr>
          <w:rStyle w:val="Ninguno"/>
          <w:rFonts w:ascii="Arial" w:hAnsi="Arial" w:cs="Arial"/>
          <w:sz w:val="20"/>
          <w:szCs w:val="20"/>
        </w:rPr>
      </w:pPr>
      <w:r w:rsidRPr="00632FB2">
        <w:rPr>
          <w:rStyle w:val="Ninguno"/>
          <w:rFonts w:ascii="Arial" w:hAnsi="Arial" w:cs="Arial"/>
          <w:b/>
          <w:bCs/>
          <w:sz w:val="20"/>
          <w:szCs w:val="20"/>
        </w:rPr>
        <w:t>Fuente</w:t>
      </w:r>
      <w:r w:rsidRPr="003C0DD3">
        <w:rPr>
          <w:rStyle w:val="Ninguno"/>
          <w:rFonts w:ascii="Arial" w:hAnsi="Arial" w:cs="Arial"/>
          <w:sz w:val="20"/>
          <w:szCs w:val="20"/>
        </w:rPr>
        <w:t>: Elaboración propia con información del PPPAA – UCR, 2019</w:t>
      </w:r>
    </w:p>
    <w:p w14:paraId="25695AA9" w14:textId="77777777" w:rsidR="00F93213" w:rsidRPr="003C0DD3" w:rsidRDefault="00F93213" w:rsidP="00632FB2">
      <w:pPr>
        <w:pStyle w:val="Cuerpo"/>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851"/>
        <w:jc w:val="both"/>
        <w:rPr>
          <w:rStyle w:val="Ninguno"/>
          <w:rFonts w:ascii="Arial" w:hAnsi="Arial" w:cs="Arial"/>
        </w:rPr>
      </w:pPr>
    </w:p>
    <w:p w14:paraId="6B930318" w14:textId="77777777" w:rsidR="00F93213" w:rsidRPr="003C0DD3" w:rsidRDefault="00F93213" w:rsidP="00632FB2">
      <w:pPr>
        <w:pStyle w:val="Cuerpo"/>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567"/>
        <w:jc w:val="both"/>
        <w:rPr>
          <w:rStyle w:val="Ninguno"/>
          <w:rFonts w:ascii="Arial" w:eastAsia="Arial" w:hAnsi="Arial" w:cs="Arial"/>
          <w:sz w:val="22"/>
          <w:szCs w:val="22"/>
        </w:rPr>
      </w:pPr>
      <w:r w:rsidRPr="003C0DD3">
        <w:rPr>
          <w:rStyle w:val="Ninguno"/>
          <w:rFonts w:ascii="Arial" w:hAnsi="Arial" w:cs="Arial"/>
          <w:sz w:val="22"/>
          <w:szCs w:val="22"/>
          <w:lang w:val="it-IT"/>
        </w:rPr>
        <w:t>En el formato de comprensión de lectura, la distribución</w:t>
      </w:r>
      <w:r w:rsidRPr="003C0DD3">
        <w:rPr>
          <w:rStyle w:val="Ninguno"/>
          <w:rFonts w:ascii="Arial" w:hAnsi="Arial" w:cs="Arial"/>
          <w:sz w:val="22"/>
          <w:szCs w:val="22"/>
          <w:lang w:val="de-DE"/>
        </w:rPr>
        <w:t xml:space="preserve"> de</w:t>
      </w:r>
      <w:r w:rsidRPr="003C0DD3">
        <w:rPr>
          <w:rStyle w:val="Ninguno"/>
          <w:rFonts w:ascii="Arial" w:hAnsi="Arial" w:cs="Arial"/>
          <w:sz w:val="22"/>
          <w:szCs w:val="22"/>
        </w:rPr>
        <w:t xml:space="preserve"> la cantidad de criterios en ítems declarados aptos muestra lo siguiente:</w:t>
      </w:r>
    </w:p>
    <w:p w14:paraId="01EA9819" w14:textId="77777777" w:rsidR="00F93213" w:rsidRPr="003C0DD3" w:rsidRDefault="00F93213" w:rsidP="00632FB2">
      <w:pPr>
        <w:pStyle w:val="Cuerpo"/>
        <w:numPr>
          <w:ilvl w:val="0"/>
          <w:numId w:val="68"/>
        </w:numPr>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567" w:hanging="283"/>
        <w:jc w:val="both"/>
        <w:rPr>
          <w:rFonts w:ascii="Arial" w:eastAsia="Arial" w:hAnsi="Arial" w:cs="Arial"/>
          <w:sz w:val="22"/>
          <w:szCs w:val="22"/>
        </w:rPr>
      </w:pPr>
      <w:r w:rsidRPr="003C0DD3">
        <w:rPr>
          <w:rStyle w:val="Ninguno"/>
          <w:rFonts w:ascii="Arial" w:hAnsi="Arial" w:cs="Arial"/>
          <w:sz w:val="22"/>
          <w:szCs w:val="22"/>
        </w:rPr>
        <w:t xml:space="preserve">Un </w:t>
      </w:r>
      <w:r w:rsidRPr="003C0DD3">
        <w:rPr>
          <w:rFonts w:ascii="Arial" w:hAnsi="Arial" w:cs="Arial"/>
          <w:sz w:val="22"/>
          <w:szCs w:val="22"/>
        </w:rPr>
        <w:t>criterio de juzgamiento: 11 ítems cumplen con el criterio de vocabulario no apto para la población; 5, con el de estructura gramatical compleja; 1, con texto no contextualizado y 1, con el criterio de información</w:t>
      </w:r>
      <w:r w:rsidRPr="003C0DD3">
        <w:rPr>
          <w:rFonts w:ascii="Arial" w:hAnsi="Arial" w:cs="Arial"/>
          <w:sz w:val="22"/>
          <w:szCs w:val="22"/>
          <w:lang w:val="it-IT"/>
        </w:rPr>
        <w:t xml:space="preserve"> irrelevante</w:t>
      </w:r>
      <w:r w:rsidRPr="003C0DD3">
        <w:rPr>
          <w:rFonts w:ascii="Arial" w:hAnsi="Arial" w:cs="Arial"/>
          <w:sz w:val="22"/>
          <w:szCs w:val="22"/>
        </w:rPr>
        <w:t>.</w:t>
      </w:r>
    </w:p>
    <w:p w14:paraId="1FD9AB9C" w14:textId="77777777" w:rsidR="00F93213" w:rsidRPr="003C0DD3" w:rsidRDefault="00F93213" w:rsidP="00632FB2">
      <w:pPr>
        <w:pStyle w:val="Cuerpo"/>
        <w:numPr>
          <w:ilvl w:val="0"/>
          <w:numId w:val="68"/>
        </w:numPr>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567" w:hanging="283"/>
        <w:jc w:val="both"/>
        <w:rPr>
          <w:rFonts w:ascii="Arial" w:hAnsi="Arial" w:cs="Arial"/>
          <w:sz w:val="22"/>
          <w:szCs w:val="22"/>
        </w:rPr>
      </w:pPr>
      <w:r w:rsidRPr="003C0DD3">
        <w:rPr>
          <w:rFonts w:ascii="Arial" w:hAnsi="Arial" w:cs="Arial"/>
          <w:sz w:val="22"/>
          <w:szCs w:val="22"/>
        </w:rPr>
        <w:t>Dos criterios de juzgamiento: 6 ítems cumplen con el criterio de vocabulario no apto para la población; 5, con el de una estructura gramatical compleja; 4, con el criterio de texto no contextualizado; 1, con el de oraciones subordinadas y 1, con uso de figuras literarias, dichos, refranes o frases idiomá</w:t>
      </w:r>
      <w:r w:rsidRPr="003C0DD3">
        <w:rPr>
          <w:rFonts w:ascii="Arial" w:hAnsi="Arial" w:cs="Arial"/>
          <w:sz w:val="22"/>
          <w:szCs w:val="22"/>
          <w:lang w:val="es-CR"/>
        </w:rPr>
        <w:t xml:space="preserve">ticas. </w:t>
      </w:r>
      <w:r w:rsidRPr="003C0DD3">
        <w:rPr>
          <w:rFonts w:ascii="Arial" w:hAnsi="Arial" w:cs="Arial"/>
          <w:sz w:val="22"/>
          <w:szCs w:val="22"/>
        </w:rPr>
        <w:t>La distribución de dos criterios evidencia que se presenta 4 veces la relación entre vocabulario no apto y estructura gramatical compleja. Otras relaciones entre criterios se presentan entre vocabulario no apto y otros criterios.</w:t>
      </w:r>
    </w:p>
    <w:p w14:paraId="7C993FCF" w14:textId="77777777" w:rsidR="00F93213" w:rsidRPr="003C0DD3" w:rsidRDefault="00F93213" w:rsidP="00632FB2">
      <w:pPr>
        <w:pStyle w:val="Cuerpo"/>
        <w:numPr>
          <w:ilvl w:val="0"/>
          <w:numId w:val="68"/>
        </w:numPr>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567" w:hanging="283"/>
        <w:jc w:val="both"/>
        <w:rPr>
          <w:rFonts w:ascii="Arial" w:hAnsi="Arial" w:cs="Arial"/>
          <w:sz w:val="22"/>
          <w:szCs w:val="22"/>
        </w:rPr>
      </w:pPr>
      <w:r w:rsidRPr="003C0DD3">
        <w:rPr>
          <w:rFonts w:ascii="Arial" w:hAnsi="Arial" w:cs="Arial"/>
          <w:sz w:val="22"/>
          <w:szCs w:val="22"/>
        </w:rPr>
        <w:t>Tres criterios de juzgamiento: 2 ítems cumplen con los criterios de vocabulario no apto y de estructura gramatical compleja; 1, con el de uso de oraciones subordinadas y 1, con el de información</w:t>
      </w:r>
      <w:r w:rsidRPr="003C0DD3">
        <w:rPr>
          <w:rFonts w:ascii="Arial" w:hAnsi="Arial" w:cs="Arial"/>
          <w:sz w:val="22"/>
          <w:szCs w:val="22"/>
          <w:lang w:val="it-IT"/>
        </w:rPr>
        <w:t xml:space="preserve"> irrelevant</w:t>
      </w:r>
      <w:r w:rsidRPr="003C0DD3">
        <w:rPr>
          <w:rFonts w:ascii="Arial" w:hAnsi="Arial" w:cs="Arial"/>
          <w:sz w:val="22"/>
          <w:szCs w:val="22"/>
        </w:rPr>
        <w:t>e.</w:t>
      </w:r>
    </w:p>
    <w:p w14:paraId="1E31EBA0" w14:textId="77777777" w:rsidR="00F93213" w:rsidRPr="003C0DD3" w:rsidRDefault="00F93213" w:rsidP="00632FB2">
      <w:pPr>
        <w:pStyle w:val="Cuerpo"/>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284"/>
        <w:jc w:val="both"/>
        <w:rPr>
          <w:rFonts w:ascii="Arial" w:hAnsi="Arial" w:cs="Arial"/>
          <w:sz w:val="22"/>
          <w:szCs w:val="22"/>
        </w:rPr>
      </w:pPr>
    </w:p>
    <w:p w14:paraId="7C2923AD" w14:textId="77777777" w:rsidR="00F93213" w:rsidRPr="003C0DD3" w:rsidRDefault="00F93213" w:rsidP="00632FB2">
      <w:pPr>
        <w:pStyle w:val="Cuerpo"/>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567"/>
        <w:jc w:val="both"/>
        <w:rPr>
          <w:rStyle w:val="Ninguno"/>
          <w:rFonts w:ascii="Arial" w:eastAsia="Arial" w:hAnsi="Arial" w:cs="Arial"/>
          <w:sz w:val="22"/>
          <w:szCs w:val="22"/>
        </w:rPr>
      </w:pPr>
      <w:r w:rsidRPr="003C0DD3">
        <w:rPr>
          <w:rFonts w:ascii="Arial" w:hAnsi="Arial" w:cs="Arial"/>
          <w:sz w:val="22"/>
          <w:szCs w:val="22"/>
        </w:rPr>
        <w:t xml:space="preserve">En </w:t>
      </w:r>
      <w:r w:rsidRPr="003C0DD3">
        <w:rPr>
          <w:rStyle w:val="Ninguno"/>
          <w:rFonts w:ascii="Arial" w:hAnsi="Arial" w:cs="Arial"/>
          <w:sz w:val="22"/>
          <w:szCs w:val="22"/>
        </w:rPr>
        <w:t>el formato de completar oraciones, se muestra lo siguiente:</w:t>
      </w:r>
    </w:p>
    <w:p w14:paraId="514A99C9" w14:textId="77777777" w:rsidR="00F93213" w:rsidRPr="003C0DD3" w:rsidRDefault="00F93213" w:rsidP="00632FB2">
      <w:pPr>
        <w:pStyle w:val="Cuerpo"/>
        <w:numPr>
          <w:ilvl w:val="0"/>
          <w:numId w:val="68"/>
        </w:numPr>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567" w:hanging="283"/>
        <w:jc w:val="both"/>
        <w:rPr>
          <w:rStyle w:val="Ninguno"/>
          <w:rFonts w:ascii="Arial" w:hAnsi="Arial" w:cs="Arial"/>
          <w:sz w:val="22"/>
          <w:szCs w:val="22"/>
        </w:rPr>
      </w:pPr>
      <w:r w:rsidRPr="003C0DD3">
        <w:rPr>
          <w:rStyle w:val="Ninguno"/>
          <w:rFonts w:ascii="Arial" w:hAnsi="Arial" w:cs="Arial"/>
          <w:sz w:val="22"/>
          <w:szCs w:val="22"/>
        </w:rPr>
        <w:t xml:space="preserve">Un criterio de juzgamiento: 19 ítems cumplen con el criterio de vocabulario no apto y 1, con el de texto no contextualizado. </w:t>
      </w:r>
    </w:p>
    <w:p w14:paraId="35FA8A43" w14:textId="77777777" w:rsidR="00F93213" w:rsidRPr="003C0DD3" w:rsidRDefault="00F93213" w:rsidP="00632FB2">
      <w:pPr>
        <w:pStyle w:val="Cuerpo"/>
        <w:numPr>
          <w:ilvl w:val="0"/>
          <w:numId w:val="68"/>
        </w:numPr>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567" w:hanging="283"/>
        <w:jc w:val="both"/>
        <w:rPr>
          <w:rStyle w:val="Ninguno"/>
          <w:rFonts w:ascii="Arial" w:hAnsi="Arial" w:cs="Arial"/>
          <w:sz w:val="22"/>
          <w:szCs w:val="22"/>
        </w:rPr>
      </w:pPr>
      <w:r w:rsidRPr="003C0DD3">
        <w:rPr>
          <w:rStyle w:val="Ninguno"/>
          <w:rFonts w:ascii="Arial" w:hAnsi="Arial" w:cs="Arial"/>
          <w:sz w:val="22"/>
          <w:szCs w:val="22"/>
        </w:rPr>
        <w:t>Dos criterios de juzgamiento: 5 ítems cumplen con el criterio de vocabulario no apto para la población; 2, con el criterio de estructura gramatical compleja; 2, con el de texto no contextualizado y 1, con el de texto no apto para la interpretación.</w:t>
      </w:r>
    </w:p>
    <w:p w14:paraId="679708CD" w14:textId="77777777" w:rsidR="00F93213" w:rsidRPr="003C0DD3" w:rsidRDefault="00F93213" w:rsidP="00632FB2">
      <w:pPr>
        <w:pStyle w:val="Cuerpo"/>
        <w:numPr>
          <w:ilvl w:val="0"/>
          <w:numId w:val="68"/>
        </w:numPr>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567" w:hanging="283"/>
        <w:jc w:val="both"/>
        <w:rPr>
          <w:rStyle w:val="Ninguno"/>
          <w:rFonts w:ascii="Arial" w:hAnsi="Arial" w:cs="Arial"/>
          <w:sz w:val="22"/>
          <w:szCs w:val="22"/>
        </w:rPr>
      </w:pPr>
      <w:r w:rsidRPr="003C0DD3">
        <w:rPr>
          <w:rStyle w:val="Ninguno"/>
          <w:rFonts w:ascii="Arial" w:hAnsi="Arial" w:cs="Arial"/>
          <w:sz w:val="22"/>
          <w:szCs w:val="22"/>
        </w:rPr>
        <w:t xml:space="preserve">Tres criterios de juzgamiento: Este ítem cumple con el criterio de vocabulario no apto, estructura gramatical y texto no apto para la interpretación. </w:t>
      </w:r>
    </w:p>
    <w:p w14:paraId="28397FDC" w14:textId="77777777" w:rsidR="00F93213" w:rsidRPr="003C0DD3" w:rsidRDefault="00F93213" w:rsidP="00632FB2">
      <w:pPr>
        <w:pStyle w:val="Cuerpo"/>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851"/>
        <w:jc w:val="both"/>
        <w:rPr>
          <w:rFonts w:ascii="Arial" w:hAnsi="Arial" w:cs="Arial"/>
          <w:sz w:val="22"/>
          <w:szCs w:val="22"/>
        </w:rPr>
      </w:pPr>
    </w:p>
    <w:p w14:paraId="40EAD72A" w14:textId="77777777" w:rsidR="00F93213" w:rsidRPr="003C0DD3" w:rsidRDefault="00F93213" w:rsidP="00632FB2">
      <w:pPr>
        <w:pStyle w:val="Cuerpo"/>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567"/>
        <w:jc w:val="both"/>
        <w:rPr>
          <w:rStyle w:val="Ninguno"/>
          <w:rFonts w:ascii="Arial" w:eastAsia="Arial" w:hAnsi="Arial" w:cs="Arial"/>
          <w:sz w:val="22"/>
          <w:szCs w:val="22"/>
        </w:rPr>
      </w:pPr>
      <w:r w:rsidRPr="003C0DD3">
        <w:rPr>
          <w:rFonts w:ascii="Arial" w:hAnsi="Arial" w:cs="Arial"/>
          <w:sz w:val="22"/>
          <w:szCs w:val="22"/>
        </w:rPr>
        <w:t>En</w:t>
      </w:r>
      <w:r w:rsidRPr="003C0DD3">
        <w:rPr>
          <w:rStyle w:val="Ninguno"/>
          <w:rFonts w:ascii="Arial" w:hAnsi="Arial" w:cs="Arial"/>
          <w:sz w:val="22"/>
          <w:szCs w:val="22"/>
        </w:rPr>
        <w:t xml:space="preserve"> el contexto matemático de razonamiento, se muestra lo siguiente:</w:t>
      </w:r>
    </w:p>
    <w:p w14:paraId="0C4D4199" w14:textId="77777777" w:rsidR="00F93213" w:rsidRPr="003C0DD3" w:rsidRDefault="00F93213" w:rsidP="00632FB2">
      <w:pPr>
        <w:pStyle w:val="Cuerpo"/>
        <w:numPr>
          <w:ilvl w:val="0"/>
          <w:numId w:val="68"/>
        </w:numPr>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567" w:hanging="283"/>
        <w:jc w:val="both"/>
        <w:rPr>
          <w:rStyle w:val="Ninguno"/>
          <w:rFonts w:ascii="Arial" w:hAnsi="Arial" w:cs="Arial"/>
          <w:sz w:val="22"/>
          <w:szCs w:val="22"/>
        </w:rPr>
      </w:pPr>
      <w:r w:rsidRPr="003C0DD3">
        <w:rPr>
          <w:rStyle w:val="Ninguno"/>
          <w:rFonts w:ascii="Arial" w:hAnsi="Arial" w:cs="Arial"/>
          <w:sz w:val="22"/>
          <w:szCs w:val="22"/>
        </w:rPr>
        <w:t>Un criterio de juzgamiento: 46 ítems cumplen con el criterio de vocabulario no apto; 8, con el de estructura gramatical compleja; 4, con el criterio de uso de oraciones subordinadas; 3, con el de texto no contextualizado; 2, con texto no apto para la interpretación y 1, con el criterio de información irrelevante. El criterio de presencia de figuras literarias, dichos, refranes o frases idiomáticas no aparece en ningún ítem.</w:t>
      </w:r>
    </w:p>
    <w:p w14:paraId="0ADA4E2C" w14:textId="77777777" w:rsidR="00F93213" w:rsidRPr="003C0DD3" w:rsidRDefault="00F93213" w:rsidP="00632FB2">
      <w:pPr>
        <w:pStyle w:val="Cuerpo"/>
        <w:numPr>
          <w:ilvl w:val="0"/>
          <w:numId w:val="68"/>
        </w:numPr>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567" w:hanging="283"/>
        <w:jc w:val="both"/>
        <w:rPr>
          <w:rStyle w:val="Ninguno"/>
          <w:rFonts w:ascii="Arial" w:hAnsi="Arial" w:cs="Arial"/>
          <w:sz w:val="22"/>
          <w:szCs w:val="22"/>
        </w:rPr>
      </w:pPr>
      <w:r w:rsidRPr="003C0DD3">
        <w:rPr>
          <w:rStyle w:val="Ninguno"/>
          <w:rFonts w:ascii="Arial" w:hAnsi="Arial" w:cs="Arial"/>
          <w:sz w:val="22"/>
          <w:szCs w:val="22"/>
        </w:rPr>
        <w:t>Dos criterios de juzgamiento: 8 ítems cumplen con el criterio de vocabulario no apto; 6, con el de estructura gramatical compleja y 3, con texto no apto para la interpretación.</w:t>
      </w:r>
    </w:p>
    <w:p w14:paraId="73F59B50" w14:textId="77777777" w:rsidR="00F93213" w:rsidRPr="003C0DD3" w:rsidRDefault="00F93213" w:rsidP="00632FB2">
      <w:pPr>
        <w:pStyle w:val="Cuerpo"/>
        <w:tabs>
          <w:tab w:val="left" w:pos="567"/>
        </w:tabs>
        <w:spacing w:line="360" w:lineRule="auto"/>
        <w:jc w:val="center"/>
        <w:rPr>
          <w:rStyle w:val="Ninguno"/>
          <w:rFonts w:ascii="Arial" w:hAnsi="Arial" w:cs="Arial"/>
          <w:b/>
          <w:bCs/>
          <w:sz w:val="22"/>
          <w:szCs w:val="22"/>
        </w:rPr>
      </w:pPr>
    </w:p>
    <w:p w14:paraId="2C60857D" w14:textId="77777777" w:rsidR="00F93213" w:rsidRPr="00632FB2" w:rsidRDefault="00F93213" w:rsidP="00632FB2">
      <w:pPr>
        <w:pStyle w:val="Cuerpo"/>
        <w:tabs>
          <w:tab w:val="left" w:pos="567"/>
        </w:tabs>
        <w:jc w:val="center"/>
        <w:rPr>
          <w:rStyle w:val="Ninguno"/>
          <w:rFonts w:ascii="Arial" w:hAnsi="Arial" w:cs="Arial"/>
          <w:b/>
          <w:bCs/>
          <w:sz w:val="20"/>
          <w:szCs w:val="20"/>
        </w:rPr>
      </w:pPr>
      <w:r w:rsidRPr="00632FB2">
        <w:rPr>
          <w:rStyle w:val="Ninguno"/>
          <w:rFonts w:ascii="Arial" w:hAnsi="Arial" w:cs="Arial"/>
          <w:b/>
          <w:bCs/>
          <w:sz w:val="20"/>
          <w:szCs w:val="20"/>
        </w:rPr>
        <w:t xml:space="preserve">Tabla 10 </w:t>
      </w:r>
    </w:p>
    <w:p w14:paraId="0DEDE248" w14:textId="77777777" w:rsidR="00F93213" w:rsidRPr="00632FB2" w:rsidRDefault="00F93213" w:rsidP="00632FB2">
      <w:pPr>
        <w:pStyle w:val="Cuerpo"/>
        <w:tabs>
          <w:tab w:val="left" w:pos="567"/>
        </w:tabs>
        <w:jc w:val="center"/>
        <w:rPr>
          <w:rStyle w:val="Ninguno"/>
          <w:rFonts w:ascii="Arial" w:eastAsia="Arial" w:hAnsi="Arial" w:cs="Arial"/>
          <w:b/>
          <w:bCs/>
          <w:sz w:val="20"/>
          <w:szCs w:val="20"/>
        </w:rPr>
      </w:pPr>
      <w:r w:rsidRPr="00632FB2">
        <w:rPr>
          <w:rStyle w:val="Ninguno"/>
          <w:rFonts w:ascii="Arial" w:hAnsi="Arial" w:cs="Arial"/>
          <w:b/>
          <w:bCs/>
          <w:sz w:val="20"/>
          <w:szCs w:val="20"/>
        </w:rPr>
        <w:t>Cantidad de criterios de juzgamiento por ítem según formato en ítems no aptos del Programa de la Prueba de Aptitud Académica para el área auditiva, UCR 2016</w:t>
      </w:r>
    </w:p>
    <w:tbl>
      <w:tblPr>
        <w:tblStyle w:val="Sombreadoclaro-nfasis11"/>
        <w:tblW w:w="0" w:type="auto"/>
        <w:jc w:val="center"/>
        <w:tblLook w:val="04A0" w:firstRow="1" w:lastRow="0" w:firstColumn="1" w:lastColumn="0" w:noHBand="0" w:noVBand="1"/>
      </w:tblPr>
      <w:tblGrid>
        <w:gridCol w:w="2328"/>
        <w:gridCol w:w="328"/>
        <w:gridCol w:w="439"/>
        <w:gridCol w:w="550"/>
        <w:gridCol w:w="439"/>
        <w:gridCol w:w="439"/>
        <w:gridCol w:w="439"/>
        <w:gridCol w:w="328"/>
      </w:tblGrid>
      <w:tr w:rsidR="00F93213" w:rsidRPr="003C0DD3" w14:paraId="0FA8201B" w14:textId="77777777" w:rsidTr="00632FB2">
        <w:trPr>
          <w:cnfStyle w:val="100000000000" w:firstRow="1" w:lastRow="0" w:firstColumn="0" w:lastColumn="0" w:oddVBand="0" w:evenVBand="0" w:oddHBand="0" w:evenHBand="0" w:firstRowFirstColumn="0" w:firstRowLastColumn="0" w:lastRowFirstColumn="0" w:lastRowLastColumn="0"/>
          <w:trHeight w:val="205"/>
          <w:jc w:val="center"/>
        </w:trPr>
        <w:tc>
          <w:tcPr>
            <w:cnfStyle w:val="001000000000" w:firstRow="0" w:lastRow="0" w:firstColumn="1" w:lastColumn="0" w:oddVBand="0" w:evenVBand="0" w:oddHBand="0" w:evenHBand="0" w:firstRowFirstColumn="0" w:firstRowLastColumn="0" w:lastRowFirstColumn="0" w:lastRowLastColumn="0"/>
            <w:tcW w:w="0" w:type="auto"/>
            <w:vMerge w:val="restart"/>
          </w:tcPr>
          <w:p w14:paraId="7A0E9DC6" w14:textId="77777777" w:rsidR="00F93213" w:rsidRPr="003C0DD3" w:rsidRDefault="00F93213" w:rsidP="00632FB2">
            <w:pPr>
              <w:pStyle w:val="Estilodetabla2"/>
              <w:tabs>
                <w:tab w:val="left" w:pos="567"/>
              </w:tabs>
              <w:spacing w:after="0" w:line="240" w:lineRule="auto"/>
              <w:rPr>
                <w:rFonts w:ascii="Arial" w:hAnsi="Arial" w:cs="Arial"/>
                <w:b w:val="0"/>
                <w:bCs w:val="0"/>
                <w:sz w:val="20"/>
                <w:szCs w:val="20"/>
              </w:rPr>
            </w:pPr>
            <w:r w:rsidRPr="003C0DD3">
              <w:rPr>
                <w:rFonts w:ascii="Arial" w:hAnsi="Arial" w:cs="Arial"/>
                <w:sz w:val="20"/>
                <w:szCs w:val="20"/>
              </w:rPr>
              <w:t>Formato de preguntas</w:t>
            </w:r>
          </w:p>
        </w:tc>
        <w:tc>
          <w:tcPr>
            <w:tcW w:w="0" w:type="auto"/>
            <w:gridSpan w:val="7"/>
          </w:tcPr>
          <w:p w14:paraId="1DC7A8EC" w14:textId="77777777" w:rsidR="00F93213" w:rsidRPr="003C0DD3" w:rsidRDefault="00F93213" w:rsidP="00632FB2">
            <w:pPr>
              <w:pStyle w:val="Estilodetabla2"/>
              <w:tabs>
                <w:tab w:val="left" w:pos="567"/>
              </w:tab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3C0DD3">
              <w:rPr>
                <w:rFonts w:ascii="Arial" w:hAnsi="Arial" w:cs="Arial"/>
                <w:sz w:val="20"/>
                <w:szCs w:val="20"/>
              </w:rPr>
              <w:t>Cantidad de criterios</w:t>
            </w:r>
          </w:p>
        </w:tc>
      </w:tr>
      <w:tr w:rsidR="00F93213" w:rsidRPr="003C0DD3" w14:paraId="0F9B0727" w14:textId="77777777" w:rsidTr="00632FB2">
        <w:trPr>
          <w:cnfStyle w:val="000000100000" w:firstRow="0" w:lastRow="0" w:firstColumn="0" w:lastColumn="0" w:oddVBand="0" w:evenVBand="0" w:oddHBand="1" w:evenHBand="0" w:firstRowFirstColumn="0" w:firstRowLastColumn="0" w:lastRowFirstColumn="0" w:lastRowLastColumn="0"/>
          <w:trHeight w:val="237"/>
          <w:jc w:val="center"/>
        </w:trPr>
        <w:tc>
          <w:tcPr>
            <w:cnfStyle w:val="001000000000" w:firstRow="0" w:lastRow="0" w:firstColumn="1" w:lastColumn="0" w:oddVBand="0" w:evenVBand="0" w:oddHBand="0" w:evenHBand="0" w:firstRowFirstColumn="0" w:firstRowLastColumn="0" w:lastRowFirstColumn="0" w:lastRowLastColumn="0"/>
            <w:tcW w:w="0" w:type="auto"/>
            <w:vMerge/>
            <w:tcBorders>
              <w:bottom w:val="single" w:sz="4" w:space="0" w:color="auto"/>
            </w:tcBorders>
          </w:tcPr>
          <w:p w14:paraId="3FE47264" w14:textId="77777777" w:rsidR="00F93213" w:rsidRPr="003C0DD3" w:rsidRDefault="00F93213" w:rsidP="00632FB2">
            <w:pPr>
              <w:pStyle w:val="Estilodetabla2"/>
              <w:tabs>
                <w:tab w:val="left" w:pos="567"/>
              </w:tabs>
              <w:spacing w:after="0" w:line="240" w:lineRule="auto"/>
              <w:rPr>
                <w:rFonts w:ascii="Arial" w:hAnsi="Arial" w:cs="Arial"/>
                <w:b w:val="0"/>
                <w:bCs w:val="0"/>
                <w:sz w:val="20"/>
                <w:szCs w:val="20"/>
              </w:rPr>
            </w:pPr>
          </w:p>
        </w:tc>
        <w:tc>
          <w:tcPr>
            <w:tcW w:w="0" w:type="auto"/>
            <w:tcBorders>
              <w:bottom w:val="single" w:sz="4" w:space="0" w:color="auto"/>
            </w:tcBorders>
          </w:tcPr>
          <w:p w14:paraId="3A054437" w14:textId="77777777" w:rsidR="00F93213" w:rsidRPr="003C0DD3" w:rsidRDefault="00F93213" w:rsidP="00632FB2">
            <w:pPr>
              <w:pStyle w:val="Estilodetabla2"/>
              <w:tabs>
                <w:tab w:val="left" w:pos="567"/>
              </w:tabs>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3C0DD3">
              <w:rPr>
                <w:rFonts w:ascii="Arial" w:hAnsi="Arial" w:cs="Arial"/>
                <w:b/>
                <w:bCs/>
                <w:sz w:val="20"/>
                <w:szCs w:val="20"/>
              </w:rPr>
              <w:t>0</w:t>
            </w:r>
          </w:p>
        </w:tc>
        <w:tc>
          <w:tcPr>
            <w:tcW w:w="0" w:type="auto"/>
            <w:tcBorders>
              <w:bottom w:val="single" w:sz="4" w:space="0" w:color="auto"/>
            </w:tcBorders>
          </w:tcPr>
          <w:p w14:paraId="7716BC4E" w14:textId="77777777" w:rsidR="00F93213" w:rsidRPr="003C0DD3" w:rsidRDefault="00F93213" w:rsidP="00632FB2">
            <w:pPr>
              <w:pStyle w:val="Estilodetabla2"/>
              <w:tabs>
                <w:tab w:val="left" w:pos="567"/>
              </w:tabs>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3C0DD3">
              <w:rPr>
                <w:rFonts w:ascii="Arial" w:hAnsi="Arial" w:cs="Arial"/>
                <w:b/>
                <w:bCs/>
                <w:sz w:val="20"/>
                <w:szCs w:val="20"/>
              </w:rPr>
              <w:t>1</w:t>
            </w:r>
          </w:p>
        </w:tc>
        <w:tc>
          <w:tcPr>
            <w:tcW w:w="0" w:type="auto"/>
            <w:tcBorders>
              <w:bottom w:val="single" w:sz="4" w:space="0" w:color="auto"/>
            </w:tcBorders>
          </w:tcPr>
          <w:p w14:paraId="3E4303BB" w14:textId="77777777" w:rsidR="00F93213" w:rsidRPr="003C0DD3" w:rsidRDefault="00F93213" w:rsidP="00632FB2">
            <w:pPr>
              <w:pStyle w:val="Estilodetabla2"/>
              <w:tabs>
                <w:tab w:val="left" w:pos="567"/>
              </w:tabs>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3C0DD3">
              <w:rPr>
                <w:rFonts w:ascii="Arial" w:hAnsi="Arial" w:cs="Arial"/>
                <w:b/>
                <w:bCs/>
                <w:sz w:val="20"/>
                <w:szCs w:val="20"/>
              </w:rPr>
              <w:t>2</w:t>
            </w:r>
          </w:p>
        </w:tc>
        <w:tc>
          <w:tcPr>
            <w:tcW w:w="0" w:type="auto"/>
            <w:tcBorders>
              <w:bottom w:val="single" w:sz="4" w:space="0" w:color="auto"/>
            </w:tcBorders>
          </w:tcPr>
          <w:p w14:paraId="2BF2FF77" w14:textId="77777777" w:rsidR="00F93213" w:rsidRPr="003C0DD3" w:rsidRDefault="00F93213" w:rsidP="00632FB2">
            <w:pPr>
              <w:pStyle w:val="Estilodetabla2"/>
              <w:tabs>
                <w:tab w:val="left" w:pos="567"/>
              </w:tabs>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3C0DD3">
              <w:rPr>
                <w:rFonts w:ascii="Arial" w:hAnsi="Arial" w:cs="Arial"/>
                <w:b/>
                <w:bCs/>
                <w:sz w:val="20"/>
                <w:szCs w:val="20"/>
              </w:rPr>
              <w:t>3</w:t>
            </w:r>
          </w:p>
        </w:tc>
        <w:tc>
          <w:tcPr>
            <w:tcW w:w="0" w:type="auto"/>
            <w:tcBorders>
              <w:bottom w:val="single" w:sz="4" w:space="0" w:color="auto"/>
            </w:tcBorders>
          </w:tcPr>
          <w:p w14:paraId="243F4C9A" w14:textId="77777777" w:rsidR="00F93213" w:rsidRPr="003C0DD3" w:rsidRDefault="00F93213" w:rsidP="00632FB2">
            <w:pPr>
              <w:pStyle w:val="Estilodetabla2"/>
              <w:tabs>
                <w:tab w:val="left" w:pos="567"/>
              </w:tabs>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3C0DD3">
              <w:rPr>
                <w:rFonts w:ascii="Arial" w:hAnsi="Arial" w:cs="Arial"/>
                <w:b/>
                <w:bCs/>
                <w:sz w:val="20"/>
                <w:szCs w:val="20"/>
              </w:rPr>
              <w:t>4</w:t>
            </w:r>
          </w:p>
        </w:tc>
        <w:tc>
          <w:tcPr>
            <w:tcW w:w="0" w:type="auto"/>
            <w:tcBorders>
              <w:bottom w:val="single" w:sz="4" w:space="0" w:color="auto"/>
            </w:tcBorders>
          </w:tcPr>
          <w:p w14:paraId="2B6A77A7" w14:textId="77777777" w:rsidR="00F93213" w:rsidRPr="003C0DD3" w:rsidRDefault="00F93213" w:rsidP="00632FB2">
            <w:pPr>
              <w:pStyle w:val="Estilodetabla2"/>
              <w:tabs>
                <w:tab w:val="left" w:pos="567"/>
              </w:tabs>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3C0DD3">
              <w:rPr>
                <w:rFonts w:ascii="Arial" w:hAnsi="Arial" w:cs="Arial"/>
                <w:b/>
                <w:bCs/>
                <w:sz w:val="20"/>
                <w:szCs w:val="20"/>
              </w:rPr>
              <w:t>5</w:t>
            </w:r>
          </w:p>
        </w:tc>
        <w:tc>
          <w:tcPr>
            <w:tcW w:w="0" w:type="auto"/>
            <w:tcBorders>
              <w:bottom w:val="single" w:sz="4" w:space="0" w:color="auto"/>
            </w:tcBorders>
          </w:tcPr>
          <w:p w14:paraId="2E7D14FD" w14:textId="77777777" w:rsidR="00F93213" w:rsidRPr="003C0DD3" w:rsidRDefault="00F93213" w:rsidP="00632FB2">
            <w:pPr>
              <w:pStyle w:val="Estilodetabla2"/>
              <w:tabs>
                <w:tab w:val="left" w:pos="567"/>
              </w:tabs>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3C0DD3">
              <w:rPr>
                <w:rFonts w:ascii="Arial" w:hAnsi="Arial" w:cs="Arial"/>
                <w:b/>
                <w:bCs/>
                <w:sz w:val="20"/>
                <w:szCs w:val="20"/>
              </w:rPr>
              <w:t xml:space="preserve">6        </w:t>
            </w:r>
          </w:p>
        </w:tc>
      </w:tr>
      <w:tr w:rsidR="00F93213" w:rsidRPr="003C0DD3" w14:paraId="0E132384" w14:textId="77777777" w:rsidTr="00632FB2">
        <w:trPr>
          <w:trHeight w:val="216"/>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tcBorders>
          </w:tcPr>
          <w:p w14:paraId="496E2375" w14:textId="77777777" w:rsidR="00F93213" w:rsidRPr="003C0DD3" w:rsidRDefault="00F93213" w:rsidP="00632FB2">
            <w:pPr>
              <w:pStyle w:val="Estilodetabla2"/>
              <w:tabs>
                <w:tab w:val="left" w:pos="567"/>
              </w:tabs>
              <w:spacing w:after="0" w:line="240" w:lineRule="auto"/>
              <w:rPr>
                <w:rFonts w:ascii="Arial" w:hAnsi="Arial" w:cs="Arial"/>
                <w:sz w:val="20"/>
                <w:szCs w:val="20"/>
              </w:rPr>
            </w:pPr>
            <w:r w:rsidRPr="003C0DD3">
              <w:rPr>
                <w:rFonts w:ascii="Arial" w:hAnsi="Arial" w:cs="Arial"/>
                <w:sz w:val="20"/>
                <w:szCs w:val="20"/>
              </w:rPr>
              <w:t>Verbal CL</w:t>
            </w:r>
          </w:p>
        </w:tc>
        <w:tc>
          <w:tcPr>
            <w:tcW w:w="0" w:type="auto"/>
            <w:tcBorders>
              <w:top w:val="single" w:sz="4" w:space="0" w:color="auto"/>
            </w:tcBorders>
          </w:tcPr>
          <w:p w14:paraId="21531380" w14:textId="77777777" w:rsidR="00F93213" w:rsidRPr="003C0DD3" w:rsidRDefault="00F93213" w:rsidP="00632FB2">
            <w:pPr>
              <w:tabs>
                <w:tab w:val="left" w:pos="567"/>
              </w:tabs>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3C0DD3">
              <w:rPr>
                <w:rFonts w:ascii="Arial" w:hAnsi="Arial" w:cs="Arial"/>
                <w:color w:val="000000"/>
                <w:sz w:val="20"/>
                <w14:textOutline w14:w="0" w14:cap="flat" w14:cmpd="sng" w14:algn="ctr">
                  <w14:noFill/>
                  <w14:prstDash w14:val="solid"/>
                  <w14:bevel/>
                </w14:textOutline>
              </w:rPr>
              <w:t>0</w:t>
            </w:r>
          </w:p>
        </w:tc>
        <w:tc>
          <w:tcPr>
            <w:tcW w:w="0" w:type="auto"/>
            <w:tcBorders>
              <w:top w:val="single" w:sz="4" w:space="0" w:color="auto"/>
            </w:tcBorders>
          </w:tcPr>
          <w:p w14:paraId="0B1FE0BB" w14:textId="77777777" w:rsidR="00F93213" w:rsidRPr="003C0DD3" w:rsidRDefault="00F93213" w:rsidP="00632FB2">
            <w:pPr>
              <w:tabs>
                <w:tab w:val="left" w:pos="567"/>
              </w:tabs>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3C0DD3">
              <w:rPr>
                <w:rFonts w:ascii="Arial" w:hAnsi="Arial" w:cs="Arial"/>
                <w:color w:val="000000"/>
                <w:sz w:val="20"/>
                <w14:textOutline w14:w="0" w14:cap="flat" w14:cmpd="sng" w14:algn="ctr">
                  <w14:noFill/>
                  <w14:prstDash w14:val="solid"/>
                  <w14:bevel/>
                </w14:textOutline>
              </w:rPr>
              <w:t>23</w:t>
            </w:r>
          </w:p>
        </w:tc>
        <w:tc>
          <w:tcPr>
            <w:tcW w:w="0" w:type="auto"/>
            <w:tcBorders>
              <w:top w:val="single" w:sz="4" w:space="0" w:color="auto"/>
            </w:tcBorders>
          </w:tcPr>
          <w:p w14:paraId="60FD277F" w14:textId="77777777" w:rsidR="00F93213" w:rsidRPr="003C0DD3" w:rsidRDefault="00F93213" w:rsidP="00632FB2">
            <w:pPr>
              <w:tabs>
                <w:tab w:val="left" w:pos="567"/>
              </w:tabs>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3C0DD3">
              <w:rPr>
                <w:rFonts w:ascii="Arial" w:hAnsi="Arial" w:cs="Arial"/>
                <w:color w:val="000000"/>
                <w:sz w:val="20"/>
                <w14:textOutline w14:w="0" w14:cap="flat" w14:cmpd="sng" w14:algn="ctr">
                  <w14:noFill/>
                  <w14:prstDash w14:val="solid"/>
                  <w14:bevel/>
                </w14:textOutline>
              </w:rPr>
              <w:t>32</w:t>
            </w:r>
          </w:p>
        </w:tc>
        <w:tc>
          <w:tcPr>
            <w:tcW w:w="0" w:type="auto"/>
            <w:tcBorders>
              <w:top w:val="single" w:sz="4" w:space="0" w:color="auto"/>
            </w:tcBorders>
          </w:tcPr>
          <w:p w14:paraId="6AE10A80" w14:textId="77777777" w:rsidR="00F93213" w:rsidRPr="003C0DD3" w:rsidRDefault="00F93213" w:rsidP="00632FB2">
            <w:pPr>
              <w:tabs>
                <w:tab w:val="left" w:pos="567"/>
              </w:tabs>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3C0DD3">
              <w:rPr>
                <w:rFonts w:ascii="Arial" w:hAnsi="Arial" w:cs="Arial"/>
                <w:color w:val="000000"/>
                <w:sz w:val="20"/>
                <w14:textOutline w14:w="0" w14:cap="flat" w14:cmpd="sng" w14:algn="ctr">
                  <w14:noFill/>
                  <w14:prstDash w14:val="solid"/>
                  <w14:bevel/>
                </w14:textOutline>
              </w:rPr>
              <w:t>37</w:t>
            </w:r>
          </w:p>
        </w:tc>
        <w:tc>
          <w:tcPr>
            <w:tcW w:w="0" w:type="auto"/>
            <w:tcBorders>
              <w:top w:val="single" w:sz="4" w:space="0" w:color="auto"/>
            </w:tcBorders>
          </w:tcPr>
          <w:p w14:paraId="565CC8C2" w14:textId="77777777" w:rsidR="00F93213" w:rsidRPr="003C0DD3" w:rsidRDefault="00F93213" w:rsidP="00632FB2">
            <w:pPr>
              <w:tabs>
                <w:tab w:val="left" w:pos="567"/>
              </w:tabs>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3C0DD3">
              <w:rPr>
                <w:rFonts w:ascii="Arial" w:hAnsi="Arial" w:cs="Arial"/>
                <w:color w:val="000000"/>
                <w:sz w:val="20"/>
                <w14:textOutline w14:w="0" w14:cap="flat" w14:cmpd="sng" w14:algn="ctr">
                  <w14:noFill/>
                  <w14:prstDash w14:val="solid"/>
                  <w14:bevel/>
                </w14:textOutline>
              </w:rPr>
              <w:t>20</w:t>
            </w:r>
          </w:p>
        </w:tc>
        <w:tc>
          <w:tcPr>
            <w:tcW w:w="0" w:type="auto"/>
            <w:tcBorders>
              <w:top w:val="single" w:sz="4" w:space="0" w:color="auto"/>
            </w:tcBorders>
          </w:tcPr>
          <w:p w14:paraId="408EA8D9" w14:textId="77777777" w:rsidR="00F93213" w:rsidRPr="003C0DD3" w:rsidRDefault="00F93213" w:rsidP="00632FB2">
            <w:pPr>
              <w:tabs>
                <w:tab w:val="left" w:pos="567"/>
              </w:tabs>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3C0DD3">
              <w:rPr>
                <w:rFonts w:ascii="Arial" w:hAnsi="Arial" w:cs="Arial"/>
                <w:color w:val="000000"/>
                <w:sz w:val="20"/>
                <w14:textOutline w14:w="0" w14:cap="flat" w14:cmpd="sng" w14:algn="ctr">
                  <w14:noFill/>
                  <w14:prstDash w14:val="solid"/>
                  <w14:bevel/>
                </w14:textOutline>
              </w:rPr>
              <w:t>1</w:t>
            </w:r>
          </w:p>
        </w:tc>
        <w:tc>
          <w:tcPr>
            <w:tcW w:w="0" w:type="auto"/>
            <w:tcBorders>
              <w:top w:val="single" w:sz="4" w:space="0" w:color="auto"/>
            </w:tcBorders>
          </w:tcPr>
          <w:p w14:paraId="3BF055AA" w14:textId="77777777" w:rsidR="00F93213" w:rsidRPr="003C0DD3" w:rsidRDefault="00F93213" w:rsidP="00632FB2">
            <w:pPr>
              <w:tabs>
                <w:tab w:val="left" w:pos="567"/>
              </w:tabs>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3C0DD3">
              <w:rPr>
                <w:rFonts w:ascii="Arial" w:hAnsi="Arial" w:cs="Arial"/>
                <w:color w:val="000000"/>
                <w:sz w:val="20"/>
                <w14:textOutline w14:w="0" w14:cap="flat" w14:cmpd="sng" w14:algn="ctr">
                  <w14:noFill/>
                  <w14:prstDash w14:val="solid"/>
                  <w14:bevel/>
                </w14:textOutline>
              </w:rPr>
              <w:t>0</w:t>
            </w:r>
          </w:p>
        </w:tc>
      </w:tr>
      <w:tr w:rsidR="00F93213" w:rsidRPr="003C0DD3" w14:paraId="4B4ABEFD" w14:textId="77777777" w:rsidTr="00632FB2">
        <w:trPr>
          <w:cnfStyle w:val="000000100000" w:firstRow="0" w:lastRow="0" w:firstColumn="0" w:lastColumn="0" w:oddVBand="0" w:evenVBand="0" w:oddHBand="1" w:evenHBand="0" w:firstRowFirstColumn="0" w:firstRowLastColumn="0" w:lastRowFirstColumn="0" w:lastRowLastColumn="0"/>
          <w:trHeight w:val="179"/>
          <w:jc w:val="center"/>
        </w:trPr>
        <w:tc>
          <w:tcPr>
            <w:cnfStyle w:val="001000000000" w:firstRow="0" w:lastRow="0" w:firstColumn="1" w:lastColumn="0" w:oddVBand="0" w:evenVBand="0" w:oddHBand="0" w:evenHBand="0" w:firstRowFirstColumn="0" w:firstRowLastColumn="0" w:lastRowFirstColumn="0" w:lastRowLastColumn="0"/>
            <w:tcW w:w="0" w:type="auto"/>
          </w:tcPr>
          <w:p w14:paraId="0F4640BE" w14:textId="77777777" w:rsidR="00F93213" w:rsidRPr="003C0DD3" w:rsidRDefault="00F93213" w:rsidP="00632FB2">
            <w:pPr>
              <w:pStyle w:val="Estilodetabla2"/>
              <w:tabs>
                <w:tab w:val="left" w:pos="567"/>
              </w:tabs>
              <w:spacing w:after="0" w:line="240" w:lineRule="auto"/>
              <w:rPr>
                <w:rFonts w:ascii="Arial" w:hAnsi="Arial" w:cs="Arial"/>
                <w:sz w:val="20"/>
                <w:szCs w:val="20"/>
              </w:rPr>
            </w:pPr>
            <w:r w:rsidRPr="003C0DD3">
              <w:rPr>
                <w:rFonts w:ascii="Arial" w:hAnsi="Arial" w:cs="Arial"/>
                <w:sz w:val="20"/>
                <w:szCs w:val="20"/>
              </w:rPr>
              <w:t>Verbal CO</w:t>
            </w:r>
          </w:p>
        </w:tc>
        <w:tc>
          <w:tcPr>
            <w:tcW w:w="0" w:type="auto"/>
          </w:tcPr>
          <w:p w14:paraId="152E7EEF" w14:textId="77777777" w:rsidR="00F93213" w:rsidRPr="003C0DD3" w:rsidRDefault="00F93213" w:rsidP="00632FB2">
            <w:pPr>
              <w:tabs>
                <w:tab w:val="left" w:pos="567"/>
              </w:tabs>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3C0DD3">
              <w:rPr>
                <w:rFonts w:ascii="Arial" w:hAnsi="Arial" w:cs="Arial"/>
                <w:color w:val="000000"/>
                <w:sz w:val="20"/>
                <w14:textOutline w14:w="0" w14:cap="flat" w14:cmpd="sng" w14:algn="ctr">
                  <w14:noFill/>
                  <w14:prstDash w14:val="solid"/>
                  <w14:bevel/>
                </w14:textOutline>
              </w:rPr>
              <w:t>0</w:t>
            </w:r>
          </w:p>
        </w:tc>
        <w:tc>
          <w:tcPr>
            <w:tcW w:w="0" w:type="auto"/>
          </w:tcPr>
          <w:p w14:paraId="33C85C5C" w14:textId="77777777" w:rsidR="00F93213" w:rsidRPr="003C0DD3" w:rsidRDefault="00F93213" w:rsidP="00632FB2">
            <w:pPr>
              <w:tabs>
                <w:tab w:val="left" w:pos="567"/>
              </w:tabs>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3C0DD3">
              <w:rPr>
                <w:rFonts w:ascii="Arial" w:hAnsi="Arial" w:cs="Arial"/>
                <w:color w:val="000000"/>
                <w:sz w:val="20"/>
                <w14:textOutline w14:w="0" w14:cap="flat" w14:cmpd="sng" w14:algn="ctr">
                  <w14:noFill/>
                  <w14:prstDash w14:val="solid"/>
                  <w14:bevel/>
                </w14:textOutline>
              </w:rPr>
              <w:t>27</w:t>
            </w:r>
          </w:p>
        </w:tc>
        <w:tc>
          <w:tcPr>
            <w:tcW w:w="0" w:type="auto"/>
          </w:tcPr>
          <w:p w14:paraId="288BFE7B" w14:textId="77777777" w:rsidR="00F93213" w:rsidRPr="003C0DD3" w:rsidRDefault="00F93213" w:rsidP="00632FB2">
            <w:pPr>
              <w:tabs>
                <w:tab w:val="left" w:pos="567"/>
              </w:tabs>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3C0DD3">
              <w:rPr>
                <w:rFonts w:ascii="Arial" w:hAnsi="Arial" w:cs="Arial"/>
                <w:color w:val="000000"/>
                <w:sz w:val="20"/>
                <w14:textOutline w14:w="0" w14:cap="flat" w14:cmpd="sng" w14:algn="ctr">
                  <w14:noFill/>
                  <w14:prstDash w14:val="solid"/>
                  <w14:bevel/>
                </w14:textOutline>
              </w:rPr>
              <w:t>27</w:t>
            </w:r>
          </w:p>
        </w:tc>
        <w:tc>
          <w:tcPr>
            <w:tcW w:w="0" w:type="auto"/>
          </w:tcPr>
          <w:p w14:paraId="1DAE6BFC" w14:textId="77777777" w:rsidR="00F93213" w:rsidRPr="003C0DD3" w:rsidRDefault="00F93213" w:rsidP="00632FB2">
            <w:pPr>
              <w:tabs>
                <w:tab w:val="left" w:pos="567"/>
              </w:tabs>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3C0DD3">
              <w:rPr>
                <w:rFonts w:ascii="Arial" w:hAnsi="Arial" w:cs="Arial"/>
                <w:color w:val="000000"/>
                <w:sz w:val="20"/>
                <w14:textOutline w14:w="0" w14:cap="flat" w14:cmpd="sng" w14:algn="ctr">
                  <w14:noFill/>
                  <w14:prstDash w14:val="solid"/>
                  <w14:bevel/>
                </w14:textOutline>
              </w:rPr>
              <w:t>34</w:t>
            </w:r>
          </w:p>
        </w:tc>
        <w:tc>
          <w:tcPr>
            <w:tcW w:w="0" w:type="auto"/>
          </w:tcPr>
          <w:p w14:paraId="477157F8" w14:textId="77777777" w:rsidR="00F93213" w:rsidRPr="003C0DD3" w:rsidRDefault="00F93213" w:rsidP="00632FB2">
            <w:pPr>
              <w:tabs>
                <w:tab w:val="left" w:pos="567"/>
              </w:tabs>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3C0DD3">
              <w:rPr>
                <w:rFonts w:ascii="Arial" w:hAnsi="Arial" w:cs="Arial"/>
                <w:color w:val="000000"/>
                <w:sz w:val="20"/>
                <w14:textOutline w14:w="0" w14:cap="flat" w14:cmpd="sng" w14:algn="ctr">
                  <w14:noFill/>
                  <w14:prstDash w14:val="solid"/>
                  <w14:bevel/>
                </w14:textOutline>
              </w:rPr>
              <w:t>24</w:t>
            </w:r>
          </w:p>
        </w:tc>
        <w:tc>
          <w:tcPr>
            <w:tcW w:w="0" w:type="auto"/>
          </w:tcPr>
          <w:p w14:paraId="6248B27D" w14:textId="77777777" w:rsidR="00F93213" w:rsidRPr="003C0DD3" w:rsidRDefault="00F93213" w:rsidP="00632FB2">
            <w:pPr>
              <w:tabs>
                <w:tab w:val="left" w:pos="567"/>
              </w:tabs>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3C0DD3">
              <w:rPr>
                <w:rFonts w:ascii="Arial" w:hAnsi="Arial" w:cs="Arial"/>
                <w:color w:val="000000"/>
                <w:sz w:val="20"/>
                <w14:textOutline w14:w="0" w14:cap="flat" w14:cmpd="sng" w14:algn="ctr">
                  <w14:noFill/>
                  <w14:prstDash w14:val="solid"/>
                  <w14:bevel/>
                </w14:textOutline>
              </w:rPr>
              <w:t>10</w:t>
            </w:r>
          </w:p>
        </w:tc>
        <w:tc>
          <w:tcPr>
            <w:tcW w:w="0" w:type="auto"/>
          </w:tcPr>
          <w:p w14:paraId="19F446BF" w14:textId="77777777" w:rsidR="00F93213" w:rsidRPr="003C0DD3" w:rsidRDefault="00F93213" w:rsidP="00632FB2">
            <w:pPr>
              <w:tabs>
                <w:tab w:val="left" w:pos="567"/>
              </w:tabs>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3C0DD3">
              <w:rPr>
                <w:rFonts w:ascii="Arial" w:hAnsi="Arial" w:cs="Arial"/>
                <w:color w:val="000000"/>
                <w:sz w:val="20"/>
                <w14:textOutline w14:w="0" w14:cap="flat" w14:cmpd="sng" w14:algn="ctr">
                  <w14:noFill/>
                  <w14:prstDash w14:val="solid"/>
                  <w14:bevel/>
                </w14:textOutline>
              </w:rPr>
              <w:t>1</w:t>
            </w:r>
          </w:p>
        </w:tc>
      </w:tr>
      <w:tr w:rsidR="00F93213" w:rsidRPr="003C0DD3" w14:paraId="77E9C0B3" w14:textId="77777777" w:rsidTr="00632FB2">
        <w:trPr>
          <w:trHeight w:val="239"/>
          <w:jc w:val="center"/>
        </w:trPr>
        <w:tc>
          <w:tcPr>
            <w:cnfStyle w:val="001000000000" w:firstRow="0" w:lastRow="0" w:firstColumn="1" w:lastColumn="0" w:oddVBand="0" w:evenVBand="0" w:oddHBand="0" w:evenHBand="0" w:firstRowFirstColumn="0" w:firstRowLastColumn="0" w:lastRowFirstColumn="0" w:lastRowLastColumn="0"/>
            <w:tcW w:w="0" w:type="auto"/>
          </w:tcPr>
          <w:p w14:paraId="0D8DD332" w14:textId="77777777" w:rsidR="00F93213" w:rsidRPr="003C0DD3" w:rsidRDefault="00F93213" w:rsidP="00632FB2">
            <w:pPr>
              <w:pStyle w:val="Estilodetabla2"/>
              <w:tabs>
                <w:tab w:val="left" w:pos="567"/>
              </w:tabs>
              <w:spacing w:after="0" w:line="240" w:lineRule="auto"/>
              <w:rPr>
                <w:rFonts w:ascii="Arial" w:hAnsi="Arial" w:cs="Arial"/>
                <w:sz w:val="20"/>
                <w:szCs w:val="20"/>
              </w:rPr>
            </w:pPr>
            <w:r w:rsidRPr="003C0DD3">
              <w:rPr>
                <w:rFonts w:ascii="Arial" w:hAnsi="Arial" w:cs="Arial"/>
                <w:sz w:val="20"/>
                <w:szCs w:val="20"/>
              </w:rPr>
              <w:t>Matemática</w:t>
            </w:r>
          </w:p>
        </w:tc>
        <w:tc>
          <w:tcPr>
            <w:tcW w:w="0" w:type="auto"/>
          </w:tcPr>
          <w:p w14:paraId="14EBCC21" w14:textId="77777777" w:rsidR="00F93213" w:rsidRPr="003C0DD3" w:rsidRDefault="00F93213" w:rsidP="00632FB2">
            <w:pPr>
              <w:tabs>
                <w:tab w:val="left" w:pos="567"/>
              </w:tabs>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3C0DD3">
              <w:rPr>
                <w:rFonts w:ascii="Arial" w:hAnsi="Arial" w:cs="Arial"/>
                <w:color w:val="000000"/>
                <w:sz w:val="20"/>
                <w14:textOutline w14:w="0" w14:cap="flat" w14:cmpd="sng" w14:algn="ctr">
                  <w14:noFill/>
                  <w14:prstDash w14:val="solid"/>
                  <w14:bevel/>
                </w14:textOutline>
              </w:rPr>
              <w:t>0</w:t>
            </w:r>
          </w:p>
        </w:tc>
        <w:tc>
          <w:tcPr>
            <w:tcW w:w="0" w:type="auto"/>
          </w:tcPr>
          <w:p w14:paraId="3502D2D9" w14:textId="77777777" w:rsidR="00F93213" w:rsidRPr="003C0DD3" w:rsidRDefault="00F93213" w:rsidP="00632FB2">
            <w:pPr>
              <w:tabs>
                <w:tab w:val="left" w:pos="567"/>
              </w:tabs>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3C0DD3">
              <w:rPr>
                <w:rFonts w:ascii="Arial" w:hAnsi="Arial" w:cs="Arial"/>
                <w:color w:val="000000"/>
                <w:sz w:val="20"/>
                <w14:textOutline w14:w="0" w14:cap="flat" w14:cmpd="sng" w14:algn="ctr">
                  <w14:noFill/>
                  <w14:prstDash w14:val="solid"/>
                  <w14:bevel/>
                </w14:textOutline>
              </w:rPr>
              <w:t>37</w:t>
            </w:r>
          </w:p>
        </w:tc>
        <w:tc>
          <w:tcPr>
            <w:tcW w:w="0" w:type="auto"/>
          </w:tcPr>
          <w:p w14:paraId="485FA5E6" w14:textId="77777777" w:rsidR="00F93213" w:rsidRPr="003C0DD3" w:rsidRDefault="00F93213" w:rsidP="00632FB2">
            <w:pPr>
              <w:tabs>
                <w:tab w:val="left" w:pos="567"/>
              </w:tabs>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3C0DD3">
              <w:rPr>
                <w:rFonts w:ascii="Arial" w:hAnsi="Arial" w:cs="Arial"/>
                <w:color w:val="000000"/>
                <w:sz w:val="20"/>
                <w14:textOutline w14:w="0" w14:cap="flat" w14:cmpd="sng" w14:algn="ctr">
                  <w14:noFill/>
                  <w14:prstDash w14:val="solid"/>
                  <w14:bevel/>
                </w14:textOutline>
              </w:rPr>
              <w:t>54</w:t>
            </w:r>
          </w:p>
        </w:tc>
        <w:tc>
          <w:tcPr>
            <w:tcW w:w="0" w:type="auto"/>
          </w:tcPr>
          <w:p w14:paraId="186C44F2" w14:textId="77777777" w:rsidR="00F93213" w:rsidRPr="003C0DD3" w:rsidRDefault="00F93213" w:rsidP="00632FB2">
            <w:pPr>
              <w:tabs>
                <w:tab w:val="left" w:pos="567"/>
              </w:tabs>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3C0DD3">
              <w:rPr>
                <w:rFonts w:ascii="Arial" w:hAnsi="Arial" w:cs="Arial"/>
                <w:color w:val="000000"/>
                <w:sz w:val="20"/>
                <w14:textOutline w14:w="0" w14:cap="flat" w14:cmpd="sng" w14:algn="ctr">
                  <w14:noFill/>
                  <w14:prstDash w14:val="solid"/>
                  <w14:bevel/>
                </w14:textOutline>
              </w:rPr>
              <w:t>28</w:t>
            </w:r>
          </w:p>
        </w:tc>
        <w:tc>
          <w:tcPr>
            <w:tcW w:w="0" w:type="auto"/>
          </w:tcPr>
          <w:p w14:paraId="0C9DA9F8" w14:textId="77777777" w:rsidR="00F93213" w:rsidRPr="003C0DD3" w:rsidRDefault="00F93213" w:rsidP="00632FB2">
            <w:pPr>
              <w:tabs>
                <w:tab w:val="left" w:pos="567"/>
              </w:tabs>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3C0DD3">
              <w:rPr>
                <w:rFonts w:ascii="Arial" w:hAnsi="Arial" w:cs="Arial"/>
                <w:color w:val="000000"/>
                <w:sz w:val="20"/>
                <w14:textOutline w14:w="0" w14:cap="flat" w14:cmpd="sng" w14:algn="ctr">
                  <w14:noFill/>
                  <w14:prstDash w14:val="solid"/>
                  <w14:bevel/>
                </w14:textOutline>
              </w:rPr>
              <w:t>8</w:t>
            </w:r>
          </w:p>
        </w:tc>
        <w:tc>
          <w:tcPr>
            <w:tcW w:w="0" w:type="auto"/>
          </w:tcPr>
          <w:p w14:paraId="178E4F76" w14:textId="77777777" w:rsidR="00F93213" w:rsidRPr="003C0DD3" w:rsidRDefault="00F93213" w:rsidP="00632FB2">
            <w:pPr>
              <w:tabs>
                <w:tab w:val="left" w:pos="567"/>
              </w:tabs>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3C0DD3">
              <w:rPr>
                <w:rFonts w:ascii="Arial" w:hAnsi="Arial" w:cs="Arial"/>
                <w:color w:val="000000"/>
                <w:sz w:val="20"/>
                <w14:textOutline w14:w="0" w14:cap="flat" w14:cmpd="sng" w14:algn="ctr">
                  <w14:noFill/>
                  <w14:prstDash w14:val="solid"/>
                  <w14:bevel/>
                </w14:textOutline>
              </w:rPr>
              <w:t>5</w:t>
            </w:r>
          </w:p>
        </w:tc>
        <w:tc>
          <w:tcPr>
            <w:tcW w:w="0" w:type="auto"/>
          </w:tcPr>
          <w:p w14:paraId="498B1677" w14:textId="77777777" w:rsidR="00F93213" w:rsidRPr="003C0DD3" w:rsidRDefault="00F93213" w:rsidP="00632FB2">
            <w:pPr>
              <w:tabs>
                <w:tab w:val="left" w:pos="567"/>
              </w:tabs>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3C0DD3">
              <w:rPr>
                <w:rFonts w:ascii="Arial" w:hAnsi="Arial" w:cs="Arial"/>
                <w:color w:val="000000"/>
                <w:sz w:val="20"/>
                <w14:textOutline w14:w="0" w14:cap="flat" w14:cmpd="sng" w14:algn="ctr">
                  <w14:noFill/>
                  <w14:prstDash w14:val="solid"/>
                  <w14:bevel/>
                </w14:textOutline>
              </w:rPr>
              <w:t>0</w:t>
            </w:r>
          </w:p>
        </w:tc>
      </w:tr>
      <w:tr w:rsidR="00F93213" w:rsidRPr="003C0DD3" w14:paraId="6C398AC3" w14:textId="77777777" w:rsidTr="00632FB2">
        <w:trPr>
          <w:cnfStyle w:val="000000100000" w:firstRow="0" w:lastRow="0" w:firstColumn="0" w:lastColumn="0" w:oddVBand="0" w:evenVBand="0" w:oddHBand="1" w:evenHBand="0" w:firstRowFirstColumn="0" w:firstRowLastColumn="0" w:lastRowFirstColumn="0" w:lastRowLastColumn="0"/>
          <w:trHeight w:val="143"/>
          <w:jc w:val="center"/>
        </w:trPr>
        <w:tc>
          <w:tcPr>
            <w:cnfStyle w:val="001000000000" w:firstRow="0" w:lastRow="0" w:firstColumn="1" w:lastColumn="0" w:oddVBand="0" w:evenVBand="0" w:oddHBand="0" w:evenHBand="0" w:firstRowFirstColumn="0" w:firstRowLastColumn="0" w:lastRowFirstColumn="0" w:lastRowLastColumn="0"/>
            <w:tcW w:w="0" w:type="auto"/>
          </w:tcPr>
          <w:p w14:paraId="5D927B53" w14:textId="77777777" w:rsidR="00F93213" w:rsidRPr="003C0DD3" w:rsidRDefault="00F93213" w:rsidP="00632FB2">
            <w:pPr>
              <w:pStyle w:val="Estilodetabla2"/>
              <w:tabs>
                <w:tab w:val="left" w:pos="567"/>
              </w:tabs>
              <w:spacing w:after="0" w:line="240" w:lineRule="auto"/>
              <w:rPr>
                <w:rFonts w:ascii="Arial" w:hAnsi="Arial" w:cs="Arial"/>
                <w:b w:val="0"/>
                <w:bCs w:val="0"/>
                <w:sz w:val="20"/>
                <w:szCs w:val="20"/>
              </w:rPr>
            </w:pPr>
            <w:r w:rsidRPr="003C0DD3">
              <w:rPr>
                <w:rFonts w:ascii="Arial" w:hAnsi="Arial" w:cs="Arial"/>
                <w:sz w:val="20"/>
                <w:szCs w:val="20"/>
              </w:rPr>
              <w:t>Total</w:t>
            </w:r>
          </w:p>
        </w:tc>
        <w:tc>
          <w:tcPr>
            <w:tcW w:w="0" w:type="auto"/>
          </w:tcPr>
          <w:p w14:paraId="5792195C" w14:textId="77777777" w:rsidR="00F93213" w:rsidRPr="003C0DD3" w:rsidRDefault="00F93213" w:rsidP="00632FB2">
            <w:pPr>
              <w:tabs>
                <w:tab w:val="left" w:pos="567"/>
              </w:tabs>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3C0DD3">
              <w:rPr>
                <w:rFonts w:ascii="Arial" w:hAnsi="Arial" w:cs="Arial"/>
                <w:color w:val="000000"/>
                <w:sz w:val="20"/>
                <w14:textOutline w14:w="0" w14:cap="flat" w14:cmpd="sng" w14:algn="ctr">
                  <w14:noFill/>
                  <w14:prstDash w14:val="solid"/>
                  <w14:bevel/>
                </w14:textOutline>
              </w:rPr>
              <w:t>0</w:t>
            </w:r>
          </w:p>
        </w:tc>
        <w:tc>
          <w:tcPr>
            <w:tcW w:w="0" w:type="auto"/>
          </w:tcPr>
          <w:p w14:paraId="1AE3C214" w14:textId="77777777" w:rsidR="00F93213" w:rsidRPr="003C0DD3" w:rsidRDefault="00F93213" w:rsidP="00632FB2">
            <w:pPr>
              <w:tabs>
                <w:tab w:val="left" w:pos="567"/>
              </w:tabs>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3C0DD3">
              <w:rPr>
                <w:rFonts w:ascii="Arial" w:hAnsi="Arial" w:cs="Arial"/>
                <w:color w:val="000000"/>
                <w:sz w:val="20"/>
                <w14:textOutline w14:w="0" w14:cap="flat" w14:cmpd="sng" w14:algn="ctr">
                  <w14:noFill/>
                  <w14:prstDash w14:val="solid"/>
                  <w14:bevel/>
                </w14:textOutline>
              </w:rPr>
              <w:t>87</w:t>
            </w:r>
          </w:p>
        </w:tc>
        <w:tc>
          <w:tcPr>
            <w:tcW w:w="0" w:type="auto"/>
          </w:tcPr>
          <w:p w14:paraId="2E994312" w14:textId="77777777" w:rsidR="00F93213" w:rsidRPr="003C0DD3" w:rsidRDefault="00F93213" w:rsidP="00632FB2">
            <w:pPr>
              <w:tabs>
                <w:tab w:val="left" w:pos="567"/>
              </w:tabs>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3C0DD3">
              <w:rPr>
                <w:rFonts w:ascii="Arial" w:hAnsi="Arial" w:cs="Arial"/>
                <w:color w:val="000000"/>
                <w:sz w:val="20"/>
                <w14:textOutline w14:w="0" w14:cap="flat" w14:cmpd="sng" w14:algn="ctr">
                  <w14:noFill/>
                  <w14:prstDash w14:val="solid"/>
                  <w14:bevel/>
                </w14:textOutline>
              </w:rPr>
              <w:t>113</w:t>
            </w:r>
          </w:p>
        </w:tc>
        <w:tc>
          <w:tcPr>
            <w:tcW w:w="0" w:type="auto"/>
          </w:tcPr>
          <w:p w14:paraId="48AEE028" w14:textId="77777777" w:rsidR="00F93213" w:rsidRPr="003C0DD3" w:rsidRDefault="00F93213" w:rsidP="00632FB2">
            <w:pPr>
              <w:tabs>
                <w:tab w:val="left" w:pos="567"/>
              </w:tabs>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3C0DD3">
              <w:rPr>
                <w:rFonts w:ascii="Arial" w:hAnsi="Arial" w:cs="Arial"/>
                <w:color w:val="000000"/>
                <w:sz w:val="20"/>
                <w14:textOutline w14:w="0" w14:cap="flat" w14:cmpd="sng" w14:algn="ctr">
                  <w14:noFill/>
                  <w14:prstDash w14:val="solid"/>
                  <w14:bevel/>
                </w14:textOutline>
              </w:rPr>
              <w:t>99</w:t>
            </w:r>
          </w:p>
        </w:tc>
        <w:tc>
          <w:tcPr>
            <w:tcW w:w="0" w:type="auto"/>
          </w:tcPr>
          <w:p w14:paraId="77DA3778" w14:textId="77777777" w:rsidR="00F93213" w:rsidRPr="003C0DD3" w:rsidRDefault="00F93213" w:rsidP="00632FB2">
            <w:pPr>
              <w:tabs>
                <w:tab w:val="left" w:pos="567"/>
              </w:tabs>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3C0DD3">
              <w:rPr>
                <w:rFonts w:ascii="Arial" w:hAnsi="Arial" w:cs="Arial"/>
                <w:color w:val="000000"/>
                <w:sz w:val="20"/>
                <w14:textOutline w14:w="0" w14:cap="flat" w14:cmpd="sng" w14:algn="ctr">
                  <w14:noFill/>
                  <w14:prstDash w14:val="solid"/>
                  <w14:bevel/>
                </w14:textOutline>
              </w:rPr>
              <w:t>52</w:t>
            </w:r>
          </w:p>
        </w:tc>
        <w:tc>
          <w:tcPr>
            <w:tcW w:w="0" w:type="auto"/>
          </w:tcPr>
          <w:p w14:paraId="098EE7BD" w14:textId="77777777" w:rsidR="00F93213" w:rsidRPr="003C0DD3" w:rsidRDefault="00F93213" w:rsidP="00632FB2">
            <w:pPr>
              <w:tabs>
                <w:tab w:val="left" w:pos="567"/>
              </w:tabs>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3C0DD3">
              <w:rPr>
                <w:rFonts w:ascii="Arial" w:hAnsi="Arial" w:cs="Arial"/>
                <w:color w:val="000000"/>
                <w:sz w:val="20"/>
                <w14:textOutline w14:w="0" w14:cap="flat" w14:cmpd="sng" w14:algn="ctr">
                  <w14:noFill/>
                  <w14:prstDash w14:val="solid"/>
                  <w14:bevel/>
                </w14:textOutline>
              </w:rPr>
              <w:t>16</w:t>
            </w:r>
          </w:p>
        </w:tc>
        <w:tc>
          <w:tcPr>
            <w:tcW w:w="0" w:type="auto"/>
          </w:tcPr>
          <w:p w14:paraId="4A5CFBED" w14:textId="77777777" w:rsidR="00F93213" w:rsidRPr="003C0DD3" w:rsidRDefault="00F93213" w:rsidP="00632FB2">
            <w:pPr>
              <w:tabs>
                <w:tab w:val="left" w:pos="567"/>
              </w:tabs>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3C0DD3">
              <w:rPr>
                <w:rFonts w:ascii="Arial" w:hAnsi="Arial" w:cs="Arial"/>
                <w:color w:val="000000"/>
                <w:sz w:val="20"/>
                <w14:textOutline w14:w="0" w14:cap="flat" w14:cmpd="sng" w14:algn="ctr">
                  <w14:noFill/>
                  <w14:prstDash w14:val="solid"/>
                  <w14:bevel/>
                </w14:textOutline>
              </w:rPr>
              <w:t>1</w:t>
            </w:r>
          </w:p>
        </w:tc>
      </w:tr>
    </w:tbl>
    <w:p w14:paraId="768D489B" w14:textId="669D52AF" w:rsidR="00F93213" w:rsidRPr="003C0DD3" w:rsidRDefault="00F93213" w:rsidP="00632FB2">
      <w:pPr>
        <w:pStyle w:val="Cuerpo"/>
        <w:jc w:val="both"/>
        <w:rPr>
          <w:rStyle w:val="Ninguno"/>
          <w:rFonts w:ascii="Arial" w:hAnsi="Arial" w:cs="Arial"/>
          <w:sz w:val="20"/>
          <w:szCs w:val="20"/>
        </w:rPr>
      </w:pPr>
      <w:r w:rsidRPr="003C0DD3">
        <w:rPr>
          <w:rStyle w:val="Ninguno"/>
          <w:rFonts w:ascii="Arial" w:hAnsi="Arial" w:cs="Arial"/>
          <w:sz w:val="20"/>
          <w:szCs w:val="20"/>
        </w:rPr>
        <w:t xml:space="preserve">                 </w:t>
      </w:r>
      <w:r w:rsidR="00632FB2">
        <w:rPr>
          <w:rStyle w:val="Ninguno"/>
          <w:rFonts w:ascii="Arial" w:hAnsi="Arial" w:cs="Arial"/>
          <w:sz w:val="20"/>
          <w:szCs w:val="20"/>
        </w:rPr>
        <w:tab/>
      </w:r>
      <w:r w:rsidRPr="00632FB2">
        <w:rPr>
          <w:rStyle w:val="Ninguno"/>
          <w:rFonts w:ascii="Arial" w:hAnsi="Arial" w:cs="Arial"/>
          <w:b/>
          <w:bCs/>
          <w:sz w:val="20"/>
          <w:szCs w:val="20"/>
        </w:rPr>
        <w:t>Fuente</w:t>
      </w:r>
      <w:r w:rsidRPr="003C0DD3">
        <w:rPr>
          <w:rStyle w:val="Ninguno"/>
          <w:rFonts w:ascii="Arial" w:hAnsi="Arial" w:cs="Arial"/>
          <w:sz w:val="20"/>
          <w:szCs w:val="20"/>
        </w:rPr>
        <w:t>: Elaboración propia con información del PPPAA – UCR, 2019</w:t>
      </w:r>
    </w:p>
    <w:p w14:paraId="2527668F" w14:textId="77777777" w:rsidR="00F93213" w:rsidRPr="003C0DD3" w:rsidRDefault="00F93213" w:rsidP="00632FB2">
      <w:pPr>
        <w:pStyle w:val="Predeterminado"/>
        <w:tabs>
          <w:tab w:val="left" w:pos="567"/>
        </w:tabs>
        <w:spacing w:line="360" w:lineRule="auto"/>
        <w:rPr>
          <w:rStyle w:val="Ninguno"/>
          <w:rFonts w:ascii="Arial" w:eastAsia="Arial" w:hAnsi="Arial" w:cs="Arial"/>
          <w:szCs w:val="24"/>
          <w:u w:color="000000"/>
        </w:rPr>
      </w:pPr>
    </w:p>
    <w:p w14:paraId="7396465A" w14:textId="77777777" w:rsidR="00F93213" w:rsidRPr="003C0DD3" w:rsidRDefault="00F93213" w:rsidP="00632FB2">
      <w:pPr>
        <w:pStyle w:val="Predeterminado"/>
        <w:tabs>
          <w:tab w:val="left" w:pos="567"/>
        </w:tabs>
        <w:spacing w:line="360" w:lineRule="auto"/>
        <w:rPr>
          <w:rStyle w:val="Ninguno"/>
          <w:rFonts w:ascii="Arial" w:eastAsia="Arial" w:hAnsi="Arial" w:cs="Arial"/>
          <w:szCs w:val="24"/>
          <w:u w:color="000000"/>
        </w:rPr>
      </w:pPr>
    </w:p>
    <w:p w14:paraId="6715D2B2" w14:textId="77777777" w:rsidR="00F93213" w:rsidRPr="003C0DD3" w:rsidRDefault="00F93213" w:rsidP="00632FB2">
      <w:pPr>
        <w:pStyle w:val="Cuerpo"/>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567"/>
        <w:jc w:val="both"/>
        <w:rPr>
          <w:rStyle w:val="Ninguno"/>
          <w:rFonts w:ascii="Arial" w:eastAsia="Arial" w:hAnsi="Arial" w:cs="Arial"/>
          <w:sz w:val="22"/>
          <w:szCs w:val="22"/>
        </w:rPr>
      </w:pPr>
      <w:r w:rsidRPr="003C0DD3">
        <w:rPr>
          <w:rStyle w:val="Ninguno"/>
          <w:rFonts w:ascii="Arial" w:hAnsi="Arial" w:cs="Arial"/>
          <w:sz w:val="22"/>
          <w:szCs w:val="22"/>
          <w:lang w:val="it-IT"/>
        </w:rPr>
        <w:t>La distribución</w:t>
      </w:r>
      <w:r w:rsidRPr="003C0DD3">
        <w:rPr>
          <w:rStyle w:val="Ninguno"/>
          <w:rFonts w:ascii="Arial" w:hAnsi="Arial" w:cs="Arial"/>
          <w:sz w:val="22"/>
          <w:szCs w:val="22"/>
        </w:rPr>
        <w:t xml:space="preserve"> de la cantidad de criterios de juzgamiento en ítems declarados no aptos en el formato de comprensión de lectura permite describir lo siguiente:</w:t>
      </w:r>
    </w:p>
    <w:p w14:paraId="4B40D500" w14:textId="77777777" w:rsidR="00F93213" w:rsidRPr="003C0DD3" w:rsidRDefault="00F93213" w:rsidP="00632FB2">
      <w:pPr>
        <w:pStyle w:val="Predeterminado"/>
        <w:numPr>
          <w:ilvl w:val="0"/>
          <w:numId w:val="81"/>
        </w:numPr>
        <w:pBdr>
          <w:top w:val="nil"/>
          <w:left w:val="nil"/>
          <w:bottom w:val="nil"/>
          <w:right w:val="nil"/>
          <w:between w:val="nil"/>
          <w:bar w:val="nil"/>
        </w:pBdr>
        <w:tabs>
          <w:tab w:val="left" w:pos="567"/>
        </w:tabs>
        <w:autoSpaceDE/>
        <w:autoSpaceDN/>
        <w:adjustRightInd/>
        <w:spacing w:line="360" w:lineRule="auto"/>
        <w:ind w:left="567"/>
        <w:jc w:val="both"/>
        <w:rPr>
          <w:rFonts w:ascii="Arial" w:hAnsi="Arial" w:cs="Arial"/>
          <w:sz w:val="22"/>
          <w:szCs w:val="22"/>
          <w:u w:color="000000"/>
          <w:lang w:val="es-ES_tradnl"/>
        </w:rPr>
      </w:pPr>
      <w:r w:rsidRPr="003C0DD3">
        <w:rPr>
          <w:rFonts w:ascii="Arial" w:hAnsi="Arial" w:cs="Arial"/>
          <w:sz w:val="22"/>
          <w:szCs w:val="22"/>
          <w:u w:color="000000"/>
          <w:lang w:val="es-ES_tradnl"/>
        </w:rPr>
        <w:t>Un criterio de juzgamiento: 20 ítems cumplen con el criterio de vocabulario no apto y 3, con el de texto no contextualizado.</w:t>
      </w:r>
    </w:p>
    <w:p w14:paraId="11382EC7" w14:textId="77777777" w:rsidR="00F93213" w:rsidRPr="003C0DD3" w:rsidRDefault="00F93213" w:rsidP="00632FB2">
      <w:pPr>
        <w:pStyle w:val="Predeterminado"/>
        <w:numPr>
          <w:ilvl w:val="0"/>
          <w:numId w:val="81"/>
        </w:numPr>
        <w:pBdr>
          <w:top w:val="nil"/>
          <w:left w:val="nil"/>
          <w:bottom w:val="nil"/>
          <w:right w:val="nil"/>
          <w:between w:val="nil"/>
          <w:bar w:val="nil"/>
        </w:pBdr>
        <w:tabs>
          <w:tab w:val="left" w:pos="567"/>
        </w:tabs>
        <w:autoSpaceDE/>
        <w:autoSpaceDN/>
        <w:adjustRightInd/>
        <w:spacing w:line="360" w:lineRule="auto"/>
        <w:ind w:left="567"/>
        <w:jc w:val="both"/>
        <w:rPr>
          <w:rFonts w:ascii="Arial" w:hAnsi="Arial" w:cs="Arial"/>
          <w:sz w:val="22"/>
          <w:szCs w:val="22"/>
          <w:u w:color="000000"/>
          <w:lang w:val="es-ES_tradnl"/>
        </w:rPr>
      </w:pPr>
      <w:r w:rsidRPr="003C0DD3">
        <w:rPr>
          <w:rFonts w:ascii="Arial" w:hAnsi="Arial" w:cs="Arial"/>
          <w:sz w:val="22"/>
          <w:szCs w:val="22"/>
          <w:u w:color="000000"/>
          <w:lang w:val="es-ES_tradnl"/>
        </w:rPr>
        <w:t>Dos criterios de juzgamiento: 30 ítems cumplen con el criterio de vocabulario no apto; 17, con el de estructura gramatical compleja; 9, con el criterio de texto no apto para la interpretación y 1, con el de texto no contextualizado. La distribución evidencia que se presenta 16 veces la relación entre vocabulario no apto y estructura gramatical compleja. Además, se presenta 7 veces la relación entre vocabulario no apto y texto no apto para la interpretación y 4 veces la relación entre vocabulario no apto e información irrelevante.</w:t>
      </w:r>
    </w:p>
    <w:p w14:paraId="3367509A" w14:textId="77777777" w:rsidR="00F93213" w:rsidRPr="003C0DD3" w:rsidRDefault="00F93213" w:rsidP="00632FB2">
      <w:pPr>
        <w:pStyle w:val="Predeterminado"/>
        <w:numPr>
          <w:ilvl w:val="0"/>
          <w:numId w:val="81"/>
        </w:numPr>
        <w:pBdr>
          <w:top w:val="nil"/>
          <w:left w:val="nil"/>
          <w:bottom w:val="nil"/>
          <w:right w:val="nil"/>
          <w:between w:val="nil"/>
          <w:bar w:val="nil"/>
        </w:pBdr>
        <w:tabs>
          <w:tab w:val="left" w:pos="567"/>
        </w:tabs>
        <w:autoSpaceDE/>
        <w:autoSpaceDN/>
        <w:adjustRightInd/>
        <w:spacing w:line="360" w:lineRule="auto"/>
        <w:ind w:left="567"/>
        <w:jc w:val="both"/>
        <w:rPr>
          <w:rFonts w:ascii="Arial" w:hAnsi="Arial" w:cs="Arial"/>
          <w:sz w:val="22"/>
          <w:szCs w:val="22"/>
          <w:u w:color="000000"/>
          <w:lang w:val="es-ES_tradnl"/>
        </w:rPr>
      </w:pPr>
      <w:r w:rsidRPr="003C0DD3">
        <w:rPr>
          <w:rFonts w:ascii="Arial" w:hAnsi="Arial" w:cs="Arial"/>
          <w:sz w:val="22"/>
          <w:szCs w:val="22"/>
          <w:u w:color="000000"/>
          <w:lang w:val="es-ES_tradnl"/>
        </w:rPr>
        <w:t xml:space="preserve">Tres criterios de juzgamiento: 35 ítems cumplen con el criterio de vocabulario no apto; 25, con el de estructura gramatical compleja; 14, con texto no contextualizado y 11, con el criterio de uso de oraciones subordinadas. La distribución evidencia que la relación más frecuente se presenta 8 veces entre los criterios de vocabulario no apto, estructura gramatical compleja y oraciones subordinadas. La relación entre vocabulario no apto, estructura gramatical compleja y texto no apto para la interpretación se presenta 7 veces. </w:t>
      </w:r>
    </w:p>
    <w:p w14:paraId="1D8BE24A" w14:textId="77777777" w:rsidR="00F93213" w:rsidRPr="003C0DD3" w:rsidRDefault="00F93213" w:rsidP="00632FB2">
      <w:pPr>
        <w:pStyle w:val="Predeterminado"/>
        <w:numPr>
          <w:ilvl w:val="0"/>
          <w:numId w:val="81"/>
        </w:numPr>
        <w:pBdr>
          <w:top w:val="nil"/>
          <w:left w:val="nil"/>
          <w:bottom w:val="nil"/>
          <w:right w:val="nil"/>
          <w:between w:val="nil"/>
          <w:bar w:val="nil"/>
        </w:pBdr>
        <w:tabs>
          <w:tab w:val="left" w:pos="567"/>
        </w:tabs>
        <w:autoSpaceDE/>
        <w:autoSpaceDN/>
        <w:adjustRightInd/>
        <w:spacing w:line="360" w:lineRule="auto"/>
        <w:ind w:left="567"/>
        <w:jc w:val="both"/>
        <w:rPr>
          <w:rFonts w:ascii="Arial" w:hAnsi="Arial" w:cs="Arial"/>
          <w:sz w:val="22"/>
          <w:szCs w:val="22"/>
          <w:u w:color="000000"/>
          <w:lang w:val="es-ES_tradnl"/>
        </w:rPr>
      </w:pPr>
      <w:r w:rsidRPr="003C0DD3">
        <w:rPr>
          <w:rFonts w:ascii="Arial" w:hAnsi="Arial" w:cs="Arial"/>
          <w:sz w:val="22"/>
          <w:szCs w:val="22"/>
          <w:u w:color="000000"/>
          <w:lang w:val="es-ES_tradnl"/>
        </w:rPr>
        <w:t>Cuatro criterios de juzgamiento: 18 ítems cumplen con el criterio de vocabulario no apto; 17, con el de texto no apto para la interpretación; 16, con el criterio de estructura gramatical compleja y 13, con el de uso de oraciones subordinadas. La relación entre vocabulario no apto y estructura gramatical compleja se presenta 14 veces. La relación entre vocabulario no apto y texto no apto para la interpretación, 15 veces y la relación entre vocabulario no apto y uso de oraciones subordinadas, 11 veces. La distribución evidencia que se presenta 7 veces la relación entre los cuatro criterios mencionados.</w:t>
      </w:r>
    </w:p>
    <w:p w14:paraId="1A74E928" w14:textId="77777777" w:rsidR="00F93213" w:rsidRPr="003C0DD3" w:rsidRDefault="00F93213" w:rsidP="00632FB2">
      <w:pPr>
        <w:pStyle w:val="Predeterminado"/>
        <w:numPr>
          <w:ilvl w:val="0"/>
          <w:numId w:val="81"/>
        </w:numPr>
        <w:pBdr>
          <w:top w:val="nil"/>
          <w:left w:val="nil"/>
          <w:bottom w:val="nil"/>
          <w:right w:val="nil"/>
          <w:between w:val="nil"/>
          <w:bar w:val="nil"/>
        </w:pBdr>
        <w:tabs>
          <w:tab w:val="left" w:pos="567"/>
        </w:tabs>
        <w:autoSpaceDE/>
        <w:autoSpaceDN/>
        <w:adjustRightInd/>
        <w:spacing w:line="360" w:lineRule="auto"/>
        <w:ind w:left="567"/>
        <w:jc w:val="both"/>
        <w:rPr>
          <w:rFonts w:ascii="Arial" w:hAnsi="Arial" w:cs="Arial"/>
          <w:sz w:val="22"/>
          <w:szCs w:val="22"/>
          <w:u w:color="000000"/>
          <w:lang w:val="es-ES_tradnl"/>
        </w:rPr>
      </w:pPr>
      <w:r w:rsidRPr="003C0DD3">
        <w:rPr>
          <w:rFonts w:ascii="Arial" w:hAnsi="Arial" w:cs="Arial"/>
          <w:sz w:val="22"/>
          <w:szCs w:val="22"/>
          <w:u w:color="000000"/>
          <w:lang w:val="es-ES_tradnl"/>
        </w:rPr>
        <w:t>Cinco criterios de juzgamiento: Este ítem cumple con los criterios de vocabulario no apto, estructura gramatical compleja, presencia de figuras literarias, dichos, refranes o frases idiomáticas, texto no contextualizado y texto no apto para la interpretación.</w:t>
      </w:r>
    </w:p>
    <w:p w14:paraId="122166D2" w14:textId="77777777" w:rsidR="00F93213" w:rsidRPr="003C0DD3" w:rsidRDefault="00F93213" w:rsidP="00632FB2">
      <w:pPr>
        <w:pStyle w:val="Cuerpo"/>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851"/>
        <w:jc w:val="both"/>
        <w:rPr>
          <w:rFonts w:ascii="Arial" w:hAnsi="Arial" w:cs="Arial"/>
          <w:sz w:val="22"/>
          <w:szCs w:val="22"/>
        </w:rPr>
      </w:pPr>
    </w:p>
    <w:p w14:paraId="26723E1D" w14:textId="77777777" w:rsidR="00F93213" w:rsidRPr="00632FB2" w:rsidRDefault="00F93213" w:rsidP="00632FB2">
      <w:pPr>
        <w:pStyle w:val="Cuerpo"/>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567"/>
        <w:jc w:val="both"/>
        <w:rPr>
          <w:rFonts w:ascii="Arial" w:eastAsia="Arial" w:hAnsi="Arial" w:cs="Arial"/>
          <w:sz w:val="22"/>
          <w:szCs w:val="22"/>
        </w:rPr>
      </w:pPr>
      <w:r w:rsidRPr="00632FB2">
        <w:rPr>
          <w:rFonts w:ascii="Arial" w:hAnsi="Arial" w:cs="Arial"/>
          <w:sz w:val="22"/>
          <w:szCs w:val="22"/>
        </w:rPr>
        <w:t xml:space="preserve">En el </w:t>
      </w:r>
      <w:r w:rsidRPr="00632FB2">
        <w:rPr>
          <w:rStyle w:val="Ninguno"/>
          <w:rFonts w:ascii="Arial" w:hAnsi="Arial" w:cs="Arial"/>
          <w:sz w:val="22"/>
          <w:szCs w:val="22"/>
        </w:rPr>
        <w:t>formato de completar oraciones se muestra lo siguiente:</w:t>
      </w:r>
    </w:p>
    <w:p w14:paraId="07C59E61" w14:textId="77777777" w:rsidR="00F93213" w:rsidRPr="003C0DD3" w:rsidRDefault="00F93213" w:rsidP="00632FB2">
      <w:pPr>
        <w:pStyle w:val="Predeterminado"/>
        <w:numPr>
          <w:ilvl w:val="0"/>
          <w:numId w:val="82"/>
        </w:numPr>
        <w:pBdr>
          <w:top w:val="nil"/>
          <w:left w:val="nil"/>
          <w:bottom w:val="nil"/>
          <w:right w:val="nil"/>
          <w:between w:val="nil"/>
          <w:bar w:val="nil"/>
        </w:pBdr>
        <w:tabs>
          <w:tab w:val="left" w:pos="567"/>
        </w:tabs>
        <w:autoSpaceDE/>
        <w:autoSpaceDN/>
        <w:adjustRightInd/>
        <w:spacing w:line="360" w:lineRule="auto"/>
        <w:ind w:left="567" w:hanging="283"/>
        <w:jc w:val="both"/>
        <w:rPr>
          <w:rFonts w:ascii="Arial" w:hAnsi="Arial" w:cs="Arial"/>
          <w:sz w:val="22"/>
          <w:szCs w:val="22"/>
          <w:u w:color="000000"/>
          <w:lang w:val="es-ES_tradnl"/>
        </w:rPr>
      </w:pPr>
      <w:r w:rsidRPr="003C0DD3">
        <w:rPr>
          <w:rFonts w:ascii="Arial" w:hAnsi="Arial" w:cs="Arial"/>
          <w:sz w:val="22"/>
          <w:szCs w:val="22"/>
          <w:u w:color="000000"/>
          <w:lang w:val="es-ES_tradnl"/>
        </w:rPr>
        <w:t>Un criterio de juzgamiento: 21 ítems cumplen con el criterio de vocabulario no apto y 6, con el de texto no contextualizado.</w:t>
      </w:r>
    </w:p>
    <w:p w14:paraId="4359996C" w14:textId="77777777" w:rsidR="00F93213" w:rsidRPr="003C0DD3" w:rsidRDefault="00F93213" w:rsidP="00632FB2">
      <w:pPr>
        <w:pStyle w:val="Predeterminado"/>
        <w:numPr>
          <w:ilvl w:val="0"/>
          <w:numId w:val="82"/>
        </w:numPr>
        <w:pBdr>
          <w:top w:val="nil"/>
          <w:left w:val="nil"/>
          <w:bottom w:val="nil"/>
          <w:right w:val="nil"/>
          <w:between w:val="nil"/>
          <w:bar w:val="nil"/>
        </w:pBdr>
        <w:tabs>
          <w:tab w:val="left" w:pos="567"/>
        </w:tabs>
        <w:autoSpaceDE/>
        <w:autoSpaceDN/>
        <w:adjustRightInd/>
        <w:spacing w:line="360" w:lineRule="auto"/>
        <w:ind w:left="567" w:hanging="283"/>
        <w:jc w:val="both"/>
        <w:rPr>
          <w:rFonts w:ascii="Arial" w:hAnsi="Arial" w:cs="Arial"/>
          <w:sz w:val="22"/>
          <w:szCs w:val="22"/>
          <w:u w:color="000000"/>
          <w:lang w:val="es-ES_tradnl"/>
        </w:rPr>
      </w:pPr>
      <w:r w:rsidRPr="003C0DD3">
        <w:rPr>
          <w:rFonts w:ascii="Arial" w:hAnsi="Arial" w:cs="Arial"/>
          <w:sz w:val="22"/>
          <w:szCs w:val="22"/>
          <w:u w:color="000000"/>
          <w:lang w:val="es-ES_tradnl"/>
        </w:rPr>
        <w:t>Dos criterios de juzgamiento: 26 ítems cumplen con el criterio de vocabulario no apto; 9, con el de texto no apto para la interpretación y 8, con el criterio de estructura gramatical compleja. La distribución evidencia que se presenta 8 veces la relación entre vocabulario no apto y estructura gramatical compleja, 8 veces entre vocabulario no apto y texto no apto para la interpretación y 4 veces entre vocabulario no apto y uso de oraciones subordinadas.</w:t>
      </w:r>
    </w:p>
    <w:p w14:paraId="5F5FA830" w14:textId="77777777" w:rsidR="00F93213" w:rsidRPr="003C0DD3" w:rsidRDefault="00F93213" w:rsidP="00632FB2">
      <w:pPr>
        <w:pStyle w:val="Predeterminado"/>
        <w:numPr>
          <w:ilvl w:val="0"/>
          <w:numId w:val="82"/>
        </w:numPr>
        <w:pBdr>
          <w:top w:val="nil"/>
          <w:left w:val="nil"/>
          <w:bottom w:val="nil"/>
          <w:right w:val="nil"/>
          <w:between w:val="nil"/>
          <w:bar w:val="nil"/>
        </w:pBdr>
        <w:tabs>
          <w:tab w:val="left" w:pos="567"/>
        </w:tabs>
        <w:autoSpaceDE/>
        <w:autoSpaceDN/>
        <w:adjustRightInd/>
        <w:spacing w:line="360" w:lineRule="auto"/>
        <w:ind w:left="567" w:hanging="283"/>
        <w:jc w:val="both"/>
        <w:rPr>
          <w:rFonts w:ascii="Arial" w:hAnsi="Arial" w:cs="Arial"/>
          <w:sz w:val="22"/>
          <w:szCs w:val="22"/>
          <w:u w:color="000000"/>
          <w:lang w:val="es-ES_tradnl"/>
        </w:rPr>
      </w:pPr>
      <w:r w:rsidRPr="003C0DD3">
        <w:rPr>
          <w:rFonts w:ascii="Arial" w:hAnsi="Arial" w:cs="Arial"/>
          <w:sz w:val="22"/>
          <w:szCs w:val="22"/>
          <w:u w:color="000000"/>
          <w:lang w:val="es-ES_tradnl"/>
        </w:rPr>
        <w:t>Tres criterios de juzgamiento: 33 ítems cumplen con el criterio de vocabulario no apto; 23, con el de texto no contextualizado; 19, con el de estructura gramatical compleja; 14, con el criterio de texto no apto para la interpretación y 8, con el de uso de oraciones subordinadas. La distribución evidencia que se presenta 10 veces la relación entre vocabulario no apto, estructura gramatical compleja y texto no contextualizado, 9 veces la relación entre vocabulario no apto, texto no contextualizado y texto no apto para la interpretación y 7 veces la relación entre vocabulario no apto, estructura gramatical compleja y uso de oraciones subordinadas.</w:t>
      </w:r>
    </w:p>
    <w:p w14:paraId="73C41F1D" w14:textId="77777777" w:rsidR="00F93213" w:rsidRPr="003C0DD3" w:rsidRDefault="00F93213" w:rsidP="00632FB2">
      <w:pPr>
        <w:pStyle w:val="Predeterminado"/>
        <w:numPr>
          <w:ilvl w:val="0"/>
          <w:numId w:val="82"/>
        </w:numPr>
        <w:pBdr>
          <w:top w:val="nil"/>
          <w:left w:val="nil"/>
          <w:bottom w:val="nil"/>
          <w:right w:val="nil"/>
          <w:between w:val="nil"/>
          <w:bar w:val="nil"/>
        </w:pBdr>
        <w:tabs>
          <w:tab w:val="left" w:pos="567"/>
        </w:tabs>
        <w:autoSpaceDE/>
        <w:autoSpaceDN/>
        <w:adjustRightInd/>
        <w:spacing w:line="360" w:lineRule="auto"/>
        <w:ind w:left="567" w:hanging="283"/>
        <w:jc w:val="both"/>
        <w:rPr>
          <w:rFonts w:ascii="Arial" w:hAnsi="Arial" w:cs="Arial"/>
          <w:sz w:val="22"/>
          <w:szCs w:val="22"/>
          <w:u w:color="000000"/>
          <w:lang w:val="es-ES_tradnl"/>
        </w:rPr>
      </w:pPr>
      <w:r w:rsidRPr="003C0DD3">
        <w:rPr>
          <w:rFonts w:ascii="Arial" w:hAnsi="Arial" w:cs="Arial"/>
          <w:sz w:val="22"/>
          <w:szCs w:val="22"/>
          <w:u w:color="000000"/>
          <w:lang w:val="es-ES_tradnl"/>
        </w:rPr>
        <w:t>Cuatro criterios de juzgamiento: 24 ítems cumplen con el criterio de vocabulario no apto; 19, con los de estructura gramatical compleja y texto no contextualizado; 15, con el criterio de texto no apto para la interpretación y 13, con el de uso de oraciones subordinadas.  Todos los criterios registrados en esta distribución se relacionan con el criterio de vocabulario no apto. La distribución evidencia que la relación con mayor frecuencia se presenta 9 veces entre vocabulario no apto, uso de oraciones subordinadas, estructura gramatical compleja y texto no contextualizado. Otra relación se presenta 5 veces entre texto no apto para la interpretación, vocabulario no apto, texto no contextualizado y estructura gramatical compleja.</w:t>
      </w:r>
    </w:p>
    <w:p w14:paraId="45EA8808" w14:textId="77777777" w:rsidR="00F93213" w:rsidRPr="003C0DD3" w:rsidRDefault="00F93213" w:rsidP="00632FB2">
      <w:pPr>
        <w:pStyle w:val="Predeterminado"/>
        <w:numPr>
          <w:ilvl w:val="0"/>
          <w:numId w:val="82"/>
        </w:numPr>
        <w:pBdr>
          <w:top w:val="nil"/>
          <w:left w:val="nil"/>
          <w:bottom w:val="nil"/>
          <w:right w:val="nil"/>
          <w:between w:val="nil"/>
          <w:bar w:val="nil"/>
        </w:pBdr>
        <w:tabs>
          <w:tab w:val="left" w:pos="567"/>
        </w:tabs>
        <w:autoSpaceDE/>
        <w:autoSpaceDN/>
        <w:adjustRightInd/>
        <w:spacing w:line="360" w:lineRule="auto"/>
        <w:ind w:left="567" w:hanging="283"/>
        <w:jc w:val="both"/>
        <w:rPr>
          <w:rFonts w:ascii="Arial" w:hAnsi="Arial" w:cs="Arial"/>
          <w:sz w:val="22"/>
          <w:szCs w:val="22"/>
          <w:u w:color="000000"/>
          <w:lang w:val="es-ES_tradnl"/>
        </w:rPr>
      </w:pPr>
      <w:r w:rsidRPr="003C0DD3">
        <w:rPr>
          <w:rFonts w:ascii="Arial" w:hAnsi="Arial" w:cs="Arial"/>
          <w:sz w:val="22"/>
          <w:szCs w:val="22"/>
          <w:u w:color="000000"/>
          <w:lang w:val="es-ES_tradnl"/>
        </w:rPr>
        <w:t>Cinco criterios de juzgamiento: 10 ítems cumplen con los criterios de vocabulario no apto, estructura gramatical compleja y texto no contextualizado; 9, con el de texto no apto para la interpretación y 8, con el de uso de oraciones subordinadas. La distribución evidencia que se presenta 7 veces la relación entre todos los criterios mencionados.</w:t>
      </w:r>
    </w:p>
    <w:p w14:paraId="51717558" w14:textId="77777777" w:rsidR="00F93213" w:rsidRPr="003C0DD3" w:rsidRDefault="00F93213" w:rsidP="00632FB2">
      <w:pPr>
        <w:pStyle w:val="Predeterminado"/>
        <w:numPr>
          <w:ilvl w:val="0"/>
          <w:numId w:val="82"/>
        </w:numPr>
        <w:pBdr>
          <w:top w:val="nil"/>
          <w:left w:val="nil"/>
          <w:bottom w:val="nil"/>
          <w:right w:val="nil"/>
          <w:between w:val="nil"/>
          <w:bar w:val="nil"/>
        </w:pBdr>
        <w:tabs>
          <w:tab w:val="left" w:pos="567"/>
        </w:tabs>
        <w:autoSpaceDE/>
        <w:autoSpaceDN/>
        <w:adjustRightInd/>
        <w:spacing w:line="360" w:lineRule="auto"/>
        <w:ind w:left="567" w:hanging="283"/>
        <w:jc w:val="both"/>
        <w:rPr>
          <w:rFonts w:ascii="Arial" w:hAnsi="Arial" w:cs="Arial"/>
          <w:sz w:val="22"/>
          <w:szCs w:val="22"/>
          <w:u w:color="000000"/>
          <w:lang w:val="es-ES_tradnl"/>
        </w:rPr>
      </w:pPr>
      <w:r w:rsidRPr="003C0DD3">
        <w:rPr>
          <w:rFonts w:ascii="Arial" w:hAnsi="Arial" w:cs="Arial"/>
          <w:sz w:val="22"/>
          <w:szCs w:val="22"/>
          <w:u w:color="000000"/>
          <w:lang w:val="es-ES_tradnl"/>
        </w:rPr>
        <w:t xml:space="preserve">Seis criterios de juzgamiento: en este ítem el único criterio no registrado es el de información irrelevante. </w:t>
      </w:r>
    </w:p>
    <w:p w14:paraId="08AF9407" w14:textId="77777777" w:rsidR="00F93213" w:rsidRPr="003C0DD3" w:rsidRDefault="00F93213" w:rsidP="00632FB2">
      <w:pPr>
        <w:pStyle w:val="Predeterminado"/>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567" w:hanging="283"/>
        <w:jc w:val="both"/>
        <w:rPr>
          <w:rFonts w:ascii="Arial" w:hAnsi="Arial" w:cs="Arial"/>
          <w:sz w:val="22"/>
          <w:szCs w:val="22"/>
          <w:u w:color="000000"/>
          <w:lang w:val="es-ES_tradnl"/>
        </w:rPr>
      </w:pPr>
    </w:p>
    <w:p w14:paraId="52CE88F7" w14:textId="77777777" w:rsidR="00F93213" w:rsidRPr="003C0DD3" w:rsidRDefault="00F93213" w:rsidP="00632FB2">
      <w:pPr>
        <w:pStyle w:val="Predeterminado"/>
        <w:tabs>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567"/>
        <w:jc w:val="both"/>
        <w:rPr>
          <w:rFonts w:ascii="Arial" w:hAnsi="Arial" w:cs="Arial"/>
          <w:sz w:val="22"/>
          <w:szCs w:val="22"/>
          <w:u w:color="000000"/>
          <w:lang w:val="es-ES_tradnl"/>
        </w:rPr>
      </w:pPr>
      <w:r w:rsidRPr="003C0DD3">
        <w:rPr>
          <w:rFonts w:ascii="Arial" w:hAnsi="Arial" w:cs="Arial"/>
          <w:sz w:val="22"/>
          <w:szCs w:val="22"/>
          <w:u w:color="000000"/>
          <w:lang w:val="es-ES_tradnl"/>
        </w:rPr>
        <w:t xml:space="preserve">En </w:t>
      </w:r>
      <w:r w:rsidRPr="003C0DD3">
        <w:rPr>
          <w:rFonts w:ascii="Arial" w:hAnsi="Arial" w:cs="Arial"/>
          <w:sz w:val="22"/>
          <w:szCs w:val="22"/>
        </w:rPr>
        <w:t>el contexto matemático de razonamiento se muestra lo siguiente:</w:t>
      </w:r>
    </w:p>
    <w:p w14:paraId="58693CF4" w14:textId="77777777" w:rsidR="00F93213" w:rsidRPr="003C0DD3" w:rsidRDefault="00F93213" w:rsidP="00632FB2">
      <w:pPr>
        <w:pStyle w:val="Predeterminado"/>
        <w:numPr>
          <w:ilvl w:val="0"/>
          <w:numId w:val="82"/>
        </w:numPr>
        <w:pBdr>
          <w:top w:val="nil"/>
          <w:left w:val="nil"/>
          <w:bottom w:val="nil"/>
          <w:right w:val="nil"/>
          <w:between w:val="nil"/>
          <w:bar w:val="nil"/>
        </w:pBdr>
        <w:tabs>
          <w:tab w:val="left" w:pos="567"/>
        </w:tabs>
        <w:autoSpaceDE/>
        <w:autoSpaceDN/>
        <w:adjustRightInd/>
        <w:spacing w:line="360" w:lineRule="auto"/>
        <w:ind w:left="567" w:hanging="283"/>
        <w:jc w:val="both"/>
        <w:rPr>
          <w:rFonts w:ascii="Arial" w:hAnsi="Arial" w:cs="Arial"/>
          <w:sz w:val="22"/>
          <w:szCs w:val="22"/>
          <w:u w:color="000000"/>
          <w:lang w:val="es-ES_tradnl"/>
        </w:rPr>
      </w:pPr>
      <w:r w:rsidRPr="003C0DD3">
        <w:rPr>
          <w:rFonts w:ascii="Arial" w:hAnsi="Arial" w:cs="Arial"/>
          <w:sz w:val="22"/>
          <w:szCs w:val="22"/>
          <w:u w:color="000000"/>
          <w:lang w:val="es-ES_tradnl"/>
        </w:rPr>
        <w:t>Un criterio de juzgamiento: 26 ítems cumplen con el criterio de vocabulario no apto; 7, con el de estructura gramatical compleja; 2, con el criterio de texto no apto para la interpretación y 1, con el de uso de oraciones subordinadas y texto no contextualizado.</w:t>
      </w:r>
    </w:p>
    <w:p w14:paraId="58543295" w14:textId="77777777" w:rsidR="00F93213" w:rsidRPr="003C0DD3" w:rsidRDefault="00F93213" w:rsidP="00632FB2">
      <w:pPr>
        <w:pStyle w:val="Predeterminado"/>
        <w:numPr>
          <w:ilvl w:val="0"/>
          <w:numId w:val="82"/>
        </w:numPr>
        <w:pBdr>
          <w:top w:val="nil"/>
          <w:left w:val="nil"/>
          <w:bottom w:val="nil"/>
          <w:right w:val="nil"/>
          <w:between w:val="nil"/>
          <w:bar w:val="nil"/>
        </w:pBdr>
        <w:tabs>
          <w:tab w:val="left" w:pos="567"/>
        </w:tabs>
        <w:autoSpaceDE/>
        <w:autoSpaceDN/>
        <w:adjustRightInd/>
        <w:spacing w:line="360" w:lineRule="auto"/>
        <w:ind w:left="567" w:hanging="283"/>
        <w:jc w:val="both"/>
        <w:rPr>
          <w:rFonts w:ascii="Arial" w:hAnsi="Arial" w:cs="Arial"/>
          <w:sz w:val="22"/>
          <w:szCs w:val="22"/>
          <w:u w:color="000000"/>
          <w:lang w:val="es-ES_tradnl"/>
        </w:rPr>
      </w:pPr>
      <w:r w:rsidRPr="003C0DD3">
        <w:rPr>
          <w:rFonts w:ascii="Arial" w:hAnsi="Arial" w:cs="Arial"/>
          <w:sz w:val="22"/>
          <w:szCs w:val="22"/>
          <w:u w:color="000000"/>
          <w:lang w:val="es-ES_tradnl"/>
        </w:rPr>
        <w:t>Dos criterios de juzgamiento: 39 ítems cumplen con el criterio de vocabulario no apto; 30, con el de estructura gramatical compleja; 19, con el criterio de texto no apto para la interpretación y 7, con los criterios de texto no contextualizado e información irrelevante. La distribución evidencia que se presenta 15 veces la relación entre vocabulario y estructura gramatical compleja; 11 veces, la relación entre texto no apto para la interpretación y estructura gramatical compleja y 8 veces, la relación entre vocabulario no apto y texto no apto para la interpretación.</w:t>
      </w:r>
    </w:p>
    <w:p w14:paraId="31256515" w14:textId="77777777" w:rsidR="00F93213" w:rsidRPr="003C0DD3" w:rsidRDefault="00F93213" w:rsidP="00632FB2">
      <w:pPr>
        <w:pStyle w:val="Predeterminado"/>
        <w:numPr>
          <w:ilvl w:val="0"/>
          <w:numId w:val="82"/>
        </w:numPr>
        <w:pBdr>
          <w:top w:val="nil"/>
          <w:left w:val="nil"/>
          <w:bottom w:val="nil"/>
          <w:right w:val="nil"/>
          <w:between w:val="nil"/>
          <w:bar w:val="nil"/>
        </w:pBdr>
        <w:tabs>
          <w:tab w:val="left" w:pos="567"/>
        </w:tabs>
        <w:autoSpaceDE/>
        <w:autoSpaceDN/>
        <w:adjustRightInd/>
        <w:spacing w:line="360" w:lineRule="auto"/>
        <w:ind w:left="567" w:hanging="283"/>
        <w:jc w:val="both"/>
        <w:rPr>
          <w:rFonts w:ascii="Arial" w:hAnsi="Arial" w:cs="Arial"/>
          <w:sz w:val="22"/>
          <w:szCs w:val="22"/>
          <w:u w:color="000000"/>
          <w:lang w:val="es-ES_tradnl"/>
        </w:rPr>
      </w:pPr>
      <w:r w:rsidRPr="003C0DD3">
        <w:rPr>
          <w:rFonts w:ascii="Arial" w:hAnsi="Arial" w:cs="Arial"/>
          <w:sz w:val="22"/>
          <w:szCs w:val="22"/>
          <w:u w:color="000000"/>
          <w:lang w:val="es-ES_tradnl"/>
        </w:rPr>
        <w:t>Tres criterios de juzgamiento: 25 ítems cumplen con el criterio de vocabulario no apto; 20, con el de estructura gramatical compleja; 15, con los criterios de texto no apto para la interpretación e información irrelevante. La distribución evidencia que la relación de 3 criterios se presenta con mayor frecuencia entre los criterios de vocabulario no apto, estructura gramatical compleja y texto no apto para la interpretación.</w:t>
      </w:r>
    </w:p>
    <w:p w14:paraId="02A3A023" w14:textId="77777777" w:rsidR="00F93213" w:rsidRPr="003C0DD3" w:rsidRDefault="00F93213" w:rsidP="00632FB2">
      <w:pPr>
        <w:pStyle w:val="Predeterminado"/>
        <w:numPr>
          <w:ilvl w:val="0"/>
          <w:numId w:val="82"/>
        </w:numPr>
        <w:pBdr>
          <w:top w:val="nil"/>
          <w:left w:val="nil"/>
          <w:bottom w:val="nil"/>
          <w:right w:val="nil"/>
          <w:between w:val="nil"/>
          <w:bar w:val="nil"/>
        </w:pBdr>
        <w:tabs>
          <w:tab w:val="left" w:pos="567"/>
        </w:tabs>
        <w:autoSpaceDE/>
        <w:autoSpaceDN/>
        <w:adjustRightInd/>
        <w:spacing w:line="360" w:lineRule="auto"/>
        <w:ind w:left="567" w:hanging="283"/>
        <w:jc w:val="both"/>
        <w:rPr>
          <w:rFonts w:ascii="Arial" w:hAnsi="Arial" w:cs="Arial"/>
          <w:sz w:val="22"/>
          <w:szCs w:val="22"/>
          <w:u w:color="000000"/>
          <w:lang w:val="es-ES_tradnl"/>
        </w:rPr>
      </w:pPr>
      <w:r w:rsidRPr="003C0DD3">
        <w:rPr>
          <w:rFonts w:ascii="Arial" w:hAnsi="Arial" w:cs="Arial"/>
          <w:sz w:val="22"/>
          <w:szCs w:val="22"/>
          <w:u w:color="000000"/>
          <w:lang w:val="es-ES_tradnl"/>
        </w:rPr>
        <w:t>Cuatro criterios de juzgamiento: 7 ítems cumplen con el criterio de estructura gramatical compleja y 6, con los de uso de oraciones subordinadas, vocabulario no apto, información irrelevante y texto no apto para la interpretación. La distribución evidencia que la relación se presenta entre todos los criterios mencionados.</w:t>
      </w:r>
    </w:p>
    <w:p w14:paraId="5A431975" w14:textId="77777777" w:rsidR="00F93213" w:rsidRPr="003C0DD3" w:rsidRDefault="00F93213" w:rsidP="00632FB2">
      <w:pPr>
        <w:pStyle w:val="Predeterminado"/>
        <w:numPr>
          <w:ilvl w:val="0"/>
          <w:numId w:val="82"/>
        </w:numPr>
        <w:pBdr>
          <w:top w:val="nil"/>
          <w:left w:val="nil"/>
          <w:bottom w:val="nil"/>
          <w:right w:val="nil"/>
          <w:between w:val="nil"/>
          <w:bar w:val="nil"/>
        </w:pBdr>
        <w:tabs>
          <w:tab w:val="left" w:pos="567"/>
        </w:tabs>
        <w:autoSpaceDE/>
        <w:autoSpaceDN/>
        <w:adjustRightInd/>
        <w:spacing w:line="360" w:lineRule="auto"/>
        <w:ind w:left="567" w:hanging="283"/>
        <w:jc w:val="both"/>
        <w:rPr>
          <w:rFonts w:ascii="Arial" w:hAnsi="Arial" w:cs="Arial"/>
          <w:sz w:val="22"/>
          <w:szCs w:val="22"/>
          <w:u w:color="000000"/>
          <w:lang w:val="es-ES_tradnl"/>
        </w:rPr>
      </w:pPr>
      <w:r w:rsidRPr="003C0DD3">
        <w:rPr>
          <w:rFonts w:ascii="Arial" w:hAnsi="Arial" w:cs="Arial"/>
          <w:sz w:val="22"/>
          <w:szCs w:val="22"/>
          <w:u w:color="000000"/>
          <w:lang w:val="es-ES_tradnl"/>
        </w:rPr>
        <w:t>Cinco criterios de juzgamiento: Todos los ítems cumplen con los criterios de uso de oraciones subordinadas, vocabulario no apto, estructura gramatical compleja, información irrelevante y texto no apto para la interpretación.</w:t>
      </w:r>
    </w:p>
    <w:p w14:paraId="5B3486EE" w14:textId="77777777" w:rsidR="00F93213" w:rsidRPr="003C0DD3" w:rsidRDefault="00F93213" w:rsidP="00632FB2">
      <w:pPr>
        <w:pStyle w:val="Predeterminado"/>
        <w:tabs>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567" w:hanging="283"/>
        <w:jc w:val="both"/>
        <w:rPr>
          <w:rFonts w:ascii="Arial" w:hAnsi="Arial" w:cs="Arial"/>
          <w:sz w:val="22"/>
          <w:szCs w:val="22"/>
          <w:u w:color="000000"/>
          <w:lang w:val="es-ES_tradnl"/>
        </w:rPr>
      </w:pPr>
    </w:p>
    <w:p w14:paraId="092938BF" w14:textId="77777777" w:rsidR="00F93213" w:rsidRPr="003C0DD3" w:rsidRDefault="00F93213" w:rsidP="00632FB2">
      <w:pPr>
        <w:pStyle w:val="Cuerpo"/>
        <w:numPr>
          <w:ilvl w:val="0"/>
          <w:numId w:val="80"/>
        </w:numPr>
        <w:tabs>
          <w:tab w:val="left" w:pos="567"/>
        </w:tabs>
        <w:spacing w:line="360" w:lineRule="auto"/>
        <w:ind w:left="0" w:firstLine="0"/>
        <w:jc w:val="both"/>
        <w:rPr>
          <w:rStyle w:val="Ninguno"/>
          <w:rFonts w:ascii="Arial" w:eastAsia="Arial" w:hAnsi="Arial" w:cs="Arial"/>
          <w:b/>
          <w:bCs/>
          <w:color w:val="auto"/>
        </w:rPr>
      </w:pPr>
      <w:r w:rsidRPr="003C0DD3">
        <w:rPr>
          <w:rStyle w:val="Ninguno"/>
          <w:rFonts w:ascii="Arial" w:hAnsi="Arial" w:cs="Arial"/>
          <w:b/>
          <w:bCs/>
          <w:color w:val="auto"/>
        </w:rPr>
        <w:t>Conclusiones</w:t>
      </w:r>
    </w:p>
    <w:p w14:paraId="0D72BA87" w14:textId="77777777" w:rsidR="00F93213" w:rsidRPr="003C0DD3" w:rsidRDefault="00F93213" w:rsidP="00632FB2">
      <w:pPr>
        <w:pStyle w:val="Cuerpo"/>
        <w:tabs>
          <w:tab w:val="left" w:pos="567"/>
        </w:tabs>
        <w:spacing w:line="360" w:lineRule="auto"/>
        <w:ind w:firstLine="567"/>
        <w:jc w:val="both"/>
        <w:rPr>
          <w:rStyle w:val="Ninguno"/>
          <w:rFonts w:ascii="Arial" w:eastAsia="Arial" w:hAnsi="Arial" w:cs="Arial"/>
          <w:sz w:val="22"/>
          <w:szCs w:val="22"/>
        </w:rPr>
      </w:pPr>
      <w:r w:rsidRPr="003C0DD3">
        <w:rPr>
          <w:rStyle w:val="Ninguno"/>
          <w:rFonts w:ascii="Arial" w:hAnsi="Arial" w:cs="Arial"/>
          <w:sz w:val="22"/>
          <w:szCs w:val="22"/>
        </w:rPr>
        <w:t>El análisis de idoneidad de un banco de ítems en una prueba estandarizada permite concluir lo siguiente.</w:t>
      </w:r>
    </w:p>
    <w:p w14:paraId="056A76EF" w14:textId="77777777" w:rsidR="00F93213" w:rsidRPr="003C0DD3" w:rsidRDefault="00F93213" w:rsidP="00632FB2">
      <w:pPr>
        <w:pStyle w:val="Cuerpo"/>
        <w:tabs>
          <w:tab w:val="left" w:pos="567"/>
        </w:tabs>
        <w:spacing w:line="360" w:lineRule="auto"/>
        <w:ind w:firstLine="567"/>
        <w:jc w:val="both"/>
        <w:rPr>
          <w:rStyle w:val="Ninguno"/>
          <w:rFonts w:ascii="Arial" w:eastAsia="Arial" w:hAnsi="Arial" w:cs="Arial"/>
          <w:sz w:val="22"/>
          <w:szCs w:val="22"/>
        </w:rPr>
      </w:pPr>
      <w:r w:rsidRPr="003C0DD3">
        <w:rPr>
          <w:rStyle w:val="Ninguno"/>
          <w:rFonts w:ascii="Arial" w:hAnsi="Arial" w:cs="Arial"/>
          <w:sz w:val="22"/>
          <w:szCs w:val="22"/>
        </w:rPr>
        <w:t xml:space="preserve">En primer lugar, se determinó que la mayoría de los ítems disponibles del banco fueron considerados como aptos para personas con discapacidad visual. También se estableció que la mayoría de los ítems declarados no aptos pertenece al contexto matemático. De igual forma, los criterios de juzgamiento con mayor frecuencia de aparición en todos los contextos son elementos que complejizan la lectura y contraste excesivo entre texto y opciones de respuesta. La cantidad de criterios en un ítem determina su idoneidad, ya que la presencia de al menos un </w:t>
      </w:r>
      <w:r w:rsidRPr="003C0DD3">
        <w:rPr>
          <w:rStyle w:val="Ninguno"/>
          <w:rFonts w:ascii="Arial" w:hAnsi="Arial" w:cs="Arial"/>
          <w:sz w:val="22"/>
          <w:szCs w:val="22"/>
          <w:lang w:val="it-IT"/>
        </w:rPr>
        <w:t>criterio</w:t>
      </w:r>
      <w:r w:rsidRPr="003C0DD3">
        <w:rPr>
          <w:rStyle w:val="Ninguno"/>
          <w:rFonts w:ascii="Arial" w:hAnsi="Arial" w:cs="Arial"/>
          <w:sz w:val="22"/>
          <w:szCs w:val="22"/>
        </w:rPr>
        <w:t xml:space="preserve"> resuelve que el ítem no sea apto.</w:t>
      </w:r>
    </w:p>
    <w:p w14:paraId="6061508A" w14:textId="77777777" w:rsidR="00F93213" w:rsidRPr="003C0DD3" w:rsidRDefault="00F93213" w:rsidP="00632FB2">
      <w:pPr>
        <w:pStyle w:val="Cuerpo"/>
        <w:tabs>
          <w:tab w:val="left" w:pos="567"/>
        </w:tabs>
        <w:spacing w:line="360" w:lineRule="auto"/>
        <w:ind w:firstLine="567"/>
        <w:jc w:val="both"/>
        <w:rPr>
          <w:rStyle w:val="Ninguno"/>
          <w:rFonts w:ascii="Arial" w:hAnsi="Arial" w:cs="Arial"/>
          <w:sz w:val="22"/>
          <w:szCs w:val="22"/>
        </w:rPr>
      </w:pPr>
      <w:r w:rsidRPr="003C0DD3">
        <w:rPr>
          <w:rStyle w:val="Ninguno"/>
          <w:rFonts w:ascii="Arial" w:hAnsi="Arial" w:cs="Arial"/>
          <w:sz w:val="22"/>
          <w:szCs w:val="22"/>
        </w:rPr>
        <w:t>Al respecto, el análisis permite advertir que el diseño y la construcción de una prueba estandarizada requieren de la consideración de aspectos lingüísticos asociados al contexto de razonamiento. Se debe considerar específicamente el uso de expresiones matemáticas y la predominancia de discursos visuales hegemónicos. Estos inciden en el acceso y comprensión del texto, debido a que son elementos que complejizan la lectura y la recuperación de información, pues implican el contraste entre el texto y las opciones de respuesta. Lo anterior supone un cuestionamiento acerca de los ajustes requeridos en el diseño de ítems en relación con el estilo del texto y el contexto.</w:t>
      </w:r>
    </w:p>
    <w:p w14:paraId="105BB44C" w14:textId="77777777" w:rsidR="00F93213" w:rsidRPr="003C0DD3" w:rsidRDefault="00F93213" w:rsidP="00632FB2">
      <w:pPr>
        <w:pStyle w:val="Cuerpo"/>
        <w:tabs>
          <w:tab w:val="left" w:pos="567"/>
        </w:tabs>
        <w:spacing w:line="360" w:lineRule="auto"/>
        <w:ind w:firstLine="567"/>
        <w:jc w:val="both"/>
        <w:rPr>
          <w:rStyle w:val="Ninguno"/>
          <w:rFonts w:ascii="Arial" w:eastAsia="Arial" w:hAnsi="Arial" w:cs="Arial"/>
          <w:sz w:val="22"/>
          <w:szCs w:val="22"/>
        </w:rPr>
      </w:pPr>
      <w:r w:rsidRPr="003C0DD3">
        <w:rPr>
          <w:rStyle w:val="Ninguno"/>
          <w:rFonts w:ascii="Arial" w:hAnsi="Arial" w:cs="Arial"/>
          <w:sz w:val="22"/>
          <w:szCs w:val="22"/>
        </w:rPr>
        <w:t>En segundo lugar, se determinó que la mayoría de los ítems disponibles del banco no es apta para población con discapacidad auditiva, aunque existe una cantidad suficiente para los diseños de las pruebas que se aplican cada año. La distribución de ítems no aptos es proporcionalmente similar en los tres formatos que conforman el grupo de ítems analizados para los contextos de razonamiento de la prueba. De los ítems declarados aptos, la menor proporción pertenece al contexto verbal y el criterio de juzgamiento con mayor frecuencia de aparición es vocabulario no apto.</w:t>
      </w:r>
    </w:p>
    <w:p w14:paraId="29208C3F" w14:textId="77777777" w:rsidR="00F93213" w:rsidRPr="003C0DD3" w:rsidRDefault="00F93213" w:rsidP="00632FB2">
      <w:pPr>
        <w:pStyle w:val="Cuerpo"/>
        <w:tabs>
          <w:tab w:val="left" w:pos="567"/>
        </w:tabs>
        <w:spacing w:line="360" w:lineRule="auto"/>
        <w:ind w:firstLine="567"/>
        <w:jc w:val="both"/>
        <w:rPr>
          <w:rStyle w:val="Ninguno"/>
          <w:rFonts w:ascii="Arial" w:eastAsia="Arial" w:hAnsi="Arial" w:cs="Arial"/>
          <w:sz w:val="22"/>
          <w:szCs w:val="22"/>
        </w:rPr>
      </w:pPr>
      <w:r w:rsidRPr="003C0DD3">
        <w:rPr>
          <w:rStyle w:val="Ninguno"/>
          <w:rFonts w:ascii="Arial" w:hAnsi="Arial" w:cs="Arial"/>
          <w:sz w:val="22"/>
          <w:szCs w:val="22"/>
        </w:rPr>
        <w:t>En este caso, la idoneidad en ítems declarados aptos se resuelve admitiendo la presencia de hasta tres criterios, que no evidencian un patrón de relación. Sin embargo, el criterio de mayor frecuencia de aparición es vocabulario no apto. Por tanto, es posible que en la determinación de la idoneidad el peso de este criterio sea relativo, ya que está en función del vocabulario contenido en el diccionario de sinónimos ofrecido como adecuación en la ejecución de la prueba a personas con discapacidad auditiva.</w:t>
      </w:r>
    </w:p>
    <w:p w14:paraId="60B10F0C" w14:textId="77777777" w:rsidR="00F93213" w:rsidRPr="003C0DD3" w:rsidRDefault="00F93213" w:rsidP="00632FB2">
      <w:pPr>
        <w:pStyle w:val="Cuerpo"/>
        <w:tabs>
          <w:tab w:val="left" w:pos="567"/>
        </w:tabs>
        <w:spacing w:line="360" w:lineRule="auto"/>
        <w:ind w:firstLine="567"/>
        <w:jc w:val="both"/>
        <w:rPr>
          <w:rStyle w:val="Ninguno"/>
          <w:rFonts w:ascii="Arial" w:eastAsia="Arial" w:hAnsi="Arial" w:cs="Arial"/>
          <w:sz w:val="22"/>
          <w:szCs w:val="22"/>
        </w:rPr>
      </w:pPr>
      <w:r w:rsidRPr="003C0DD3">
        <w:rPr>
          <w:rStyle w:val="Ninguno"/>
          <w:rFonts w:ascii="Arial" w:hAnsi="Arial" w:cs="Arial"/>
          <w:color w:val="auto"/>
          <w:sz w:val="22"/>
          <w:szCs w:val="22"/>
        </w:rPr>
        <w:t xml:space="preserve">La determinación de ítems no aptos se resuelve con la presencia de dos criterios. </w:t>
      </w:r>
      <w:r w:rsidRPr="003C0DD3">
        <w:rPr>
          <w:rStyle w:val="Ninguno"/>
          <w:rFonts w:ascii="Arial" w:hAnsi="Arial" w:cs="Arial"/>
          <w:sz w:val="22"/>
          <w:szCs w:val="22"/>
        </w:rPr>
        <w:t>Adicionalmente, en los reactivos con dos o más criterios de juzgamiento, la relación más frecuente se presenta entre vocabulario no apto y estructura gramatical compleja.</w:t>
      </w:r>
    </w:p>
    <w:p w14:paraId="039B281D" w14:textId="77777777" w:rsidR="00F93213" w:rsidRPr="003C0DD3" w:rsidRDefault="00F93213" w:rsidP="00632FB2">
      <w:pPr>
        <w:pStyle w:val="Cuerpo"/>
        <w:tabs>
          <w:tab w:val="left" w:pos="567"/>
        </w:tabs>
        <w:spacing w:line="360" w:lineRule="auto"/>
        <w:ind w:firstLine="567"/>
        <w:jc w:val="both"/>
        <w:rPr>
          <w:rStyle w:val="Ninguno"/>
          <w:rFonts w:ascii="Arial" w:hAnsi="Arial" w:cs="Arial"/>
          <w:sz w:val="22"/>
          <w:szCs w:val="22"/>
        </w:rPr>
      </w:pPr>
      <w:r w:rsidRPr="003C0DD3">
        <w:rPr>
          <w:rStyle w:val="Ninguno"/>
          <w:rFonts w:ascii="Arial" w:hAnsi="Arial" w:cs="Arial"/>
          <w:sz w:val="22"/>
          <w:szCs w:val="22"/>
        </w:rPr>
        <w:t xml:space="preserve">En definitiva, el análisis permite advertir que la cantidad de ítems que pueden ser ensamblados se reduce considerablemente en relación con la cantidad total de ítems disponibles del banco, sin que esto conlleve a la elaboración de una prueba diferente a la prueba estandarizada para toda la población. </w:t>
      </w:r>
    </w:p>
    <w:p w14:paraId="725E9176" w14:textId="77777777" w:rsidR="00F93213" w:rsidRPr="003C0DD3" w:rsidRDefault="00F93213" w:rsidP="00632FB2">
      <w:pPr>
        <w:pStyle w:val="Cuerpo"/>
        <w:tabs>
          <w:tab w:val="left" w:pos="567"/>
        </w:tabs>
        <w:spacing w:line="360" w:lineRule="auto"/>
        <w:ind w:firstLine="567"/>
        <w:jc w:val="both"/>
        <w:rPr>
          <w:rStyle w:val="Ninguno"/>
          <w:rFonts w:ascii="Arial" w:hAnsi="Arial" w:cs="Arial"/>
          <w:sz w:val="22"/>
          <w:szCs w:val="22"/>
        </w:rPr>
      </w:pPr>
      <w:r w:rsidRPr="003C0DD3">
        <w:rPr>
          <w:rStyle w:val="Ninguno"/>
          <w:rFonts w:ascii="Arial" w:hAnsi="Arial" w:cs="Arial"/>
          <w:sz w:val="22"/>
          <w:szCs w:val="22"/>
        </w:rPr>
        <w:t>Además, se advierte que una prueba estandarizada diseñada y construida en español no atiende fundamentalmente a aspectos lingüísticos como el vocabulario no apto y la estructura gramatical compleja. Estos aspectos pueden estar asociados al dominio del español como segunda lengua y al de la lengua de señas, que tiene características específicas como su carácter visual y su desarrollo en un contexto cultural propio. Se debe considerar esta lengua de señas como un mediador del pensamiento de las personas sordas, de sus manifestaciones y representaciones en el mundo. Esto supone cuestionarse y abrir un panorama de acción sobre futuras líneas de investigación en construcción de ítems en lengua de señas que formen parte del banco de la prueba estandarizada y que garanticen una medición pertinente a las personas con discapacidad auditiva.</w:t>
      </w:r>
    </w:p>
    <w:p w14:paraId="30FF4D29" w14:textId="77777777" w:rsidR="00F93213" w:rsidRPr="003C0DD3" w:rsidRDefault="00F93213" w:rsidP="00632FB2">
      <w:pPr>
        <w:pStyle w:val="Cuerpo"/>
        <w:tabs>
          <w:tab w:val="left" w:pos="567"/>
        </w:tabs>
        <w:spacing w:line="360" w:lineRule="auto"/>
        <w:ind w:firstLine="567"/>
        <w:jc w:val="both"/>
        <w:rPr>
          <w:rStyle w:val="Ninguno"/>
          <w:rFonts w:ascii="Arial" w:hAnsi="Arial" w:cs="Arial"/>
          <w:sz w:val="22"/>
          <w:szCs w:val="22"/>
        </w:rPr>
      </w:pPr>
      <w:r w:rsidRPr="003C0DD3">
        <w:rPr>
          <w:rStyle w:val="Ninguno"/>
          <w:rFonts w:ascii="Arial" w:hAnsi="Arial" w:cs="Arial"/>
          <w:sz w:val="22"/>
          <w:szCs w:val="22"/>
        </w:rPr>
        <w:t>Finalmente, surge una pregunta a partir de esta investigación: ¿cuáles aspectos, culturales y lingüísticos, deben contemplarse en los procesos de diseño y construcción de una prueba estandarizada desde una perspectiva de equidad, ajustes razonables y diseño universal?</w:t>
      </w:r>
    </w:p>
    <w:p w14:paraId="4D3FE9F2" w14:textId="77777777" w:rsidR="00F93213" w:rsidRPr="003C0DD3" w:rsidRDefault="00F93213" w:rsidP="00632FB2">
      <w:pPr>
        <w:pStyle w:val="Predeterminado"/>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firstLine="284"/>
        <w:jc w:val="both"/>
        <w:rPr>
          <w:rStyle w:val="Ninguno"/>
          <w:rFonts w:ascii="Arial" w:eastAsia="Calibri" w:hAnsi="Arial" w:cs="Arial"/>
          <w:sz w:val="18"/>
          <w:szCs w:val="18"/>
          <w:u w:color="000000"/>
        </w:rPr>
      </w:pPr>
    </w:p>
    <w:p w14:paraId="6FCA4757" w14:textId="77777777" w:rsidR="00F93213" w:rsidRPr="003C0DD3" w:rsidRDefault="00F93213" w:rsidP="00632FB2">
      <w:pPr>
        <w:pStyle w:val="Predeterminado"/>
        <w:tabs>
          <w:tab w:val="left" w:pos="567"/>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ind w:left="567" w:hanging="567"/>
        <w:rPr>
          <w:rStyle w:val="Ninguno"/>
          <w:rFonts w:ascii="Arial" w:hAnsi="Arial" w:cs="Arial"/>
          <w:b/>
          <w:bCs/>
          <w:sz w:val="24"/>
          <w:szCs w:val="32"/>
          <w:u w:color="000000"/>
          <w:lang w:val="it-IT"/>
        </w:rPr>
      </w:pPr>
      <w:r w:rsidRPr="003C0DD3">
        <w:rPr>
          <w:rStyle w:val="Ninguno"/>
          <w:rFonts w:ascii="Arial" w:hAnsi="Arial" w:cs="Arial"/>
          <w:b/>
          <w:bCs/>
          <w:sz w:val="24"/>
          <w:szCs w:val="32"/>
          <w:u w:color="000000"/>
          <w:lang w:val="it-IT"/>
        </w:rPr>
        <w:t xml:space="preserve">6. </w:t>
      </w:r>
      <w:r w:rsidRPr="003C0DD3">
        <w:rPr>
          <w:rStyle w:val="Ninguno"/>
          <w:rFonts w:ascii="Arial" w:hAnsi="Arial" w:cs="Arial"/>
          <w:b/>
          <w:bCs/>
          <w:sz w:val="24"/>
          <w:szCs w:val="32"/>
          <w:u w:color="000000"/>
          <w:lang w:val="it-IT"/>
        </w:rPr>
        <w:tab/>
        <w:t>Referencias</w:t>
      </w:r>
    </w:p>
    <w:p w14:paraId="62A4A404" w14:textId="77777777" w:rsidR="00F93213" w:rsidRPr="003C0DD3" w:rsidRDefault="00F93213" w:rsidP="00632FB2">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s>
        <w:ind w:left="567" w:hanging="567"/>
        <w:jc w:val="both"/>
        <w:rPr>
          <w:rStyle w:val="Ninguno"/>
          <w:rFonts w:ascii="Arial" w:hAnsi="Arial" w:cs="Arial"/>
          <w:sz w:val="22"/>
          <w:szCs w:val="22"/>
        </w:rPr>
      </w:pPr>
      <w:r w:rsidRPr="003C0DD3">
        <w:rPr>
          <w:rStyle w:val="Ninguno"/>
          <w:rFonts w:ascii="Arial" w:hAnsi="Arial" w:cs="Arial"/>
          <w:sz w:val="22"/>
          <w:szCs w:val="22"/>
          <w:lang w:val="nl-NL"/>
        </w:rPr>
        <w:t xml:space="preserve">Alfaro, Lucrecia. (2014). </w:t>
      </w:r>
      <w:r w:rsidRPr="003C0DD3">
        <w:rPr>
          <w:rFonts w:ascii="Arial" w:hAnsi="Arial" w:cs="Arial"/>
          <w:i/>
          <w:sz w:val="22"/>
          <w:szCs w:val="22"/>
          <w:lang w:val="es-ES_tradnl"/>
        </w:rPr>
        <w:t>Estrategias empleadas por personas en condición de sordera en la resolución</w:t>
      </w:r>
      <w:r w:rsidRPr="003C0DD3">
        <w:rPr>
          <w:rFonts w:ascii="Arial" w:hAnsi="Arial" w:cs="Arial"/>
          <w:i/>
          <w:sz w:val="22"/>
          <w:szCs w:val="22"/>
          <w:lang w:val="nl-NL"/>
        </w:rPr>
        <w:t xml:space="preserve"> de </w:t>
      </w:r>
      <w:r w:rsidRPr="003C0DD3">
        <w:rPr>
          <w:rFonts w:ascii="Arial" w:hAnsi="Arial" w:cs="Arial"/>
          <w:i/>
          <w:sz w:val="22"/>
          <w:szCs w:val="22"/>
        </w:rPr>
        <w:t>í</w:t>
      </w:r>
      <w:r w:rsidRPr="003C0DD3">
        <w:rPr>
          <w:rFonts w:ascii="Arial" w:hAnsi="Arial" w:cs="Arial"/>
          <w:i/>
          <w:sz w:val="22"/>
          <w:szCs w:val="22"/>
          <w:lang w:val="es-ES_tradnl"/>
        </w:rPr>
        <w:t>tems de la Prueba de Aptitud Acad</w:t>
      </w:r>
      <w:r w:rsidRPr="003C0DD3">
        <w:rPr>
          <w:rFonts w:ascii="Arial" w:hAnsi="Arial" w:cs="Arial"/>
          <w:i/>
          <w:sz w:val="22"/>
          <w:szCs w:val="22"/>
        </w:rPr>
        <w:t>é</w:t>
      </w:r>
      <w:r w:rsidRPr="003C0DD3">
        <w:rPr>
          <w:rFonts w:ascii="Arial" w:hAnsi="Arial" w:cs="Arial"/>
          <w:i/>
          <w:sz w:val="22"/>
          <w:szCs w:val="22"/>
          <w:lang w:val="es-ES_tradnl"/>
        </w:rPr>
        <w:t>mica de la Universidad de Costa Rica.</w:t>
      </w:r>
      <w:r w:rsidRPr="003C0DD3">
        <w:rPr>
          <w:rStyle w:val="Ninguno"/>
          <w:rFonts w:ascii="Arial" w:hAnsi="Arial" w:cs="Arial"/>
          <w:sz w:val="22"/>
          <w:szCs w:val="22"/>
        </w:rPr>
        <w:t xml:space="preserve"> Tesis no publicada. Universidad de Costa Rica. </w:t>
      </w:r>
    </w:p>
    <w:p w14:paraId="613516CD" w14:textId="77777777" w:rsidR="00F93213" w:rsidRPr="003C0DD3" w:rsidRDefault="00F93213" w:rsidP="00632FB2">
      <w:pPr>
        <w:pStyle w:val="Cuerpo"/>
        <w:ind w:left="567" w:hanging="567"/>
        <w:jc w:val="both"/>
        <w:rPr>
          <w:rFonts w:ascii="Arial" w:hAnsi="Arial" w:cs="Arial"/>
          <w:sz w:val="22"/>
          <w:szCs w:val="22"/>
          <w:lang w:val="nl-NL"/>
        </w:rPr>
      </w:pPr>
    </w:p>
    <w:p w14:paraId="4CB89F26" w14:textId="77777777" w:rsidR="00F93213" w:rsidRPr="003C0DD3" w:rsidRDefault="00F93213" w:rsidP="00632FB2">
      <w:pPr>
        <w:pStyle w:val="Cuerpo"/>
        <w:ind w:left="567" w:hanging="567"/>
        <w:jc w:val="both"/>
        <w:rPr>
          <w:rFonts w:ascii="Arial" w:hAnsi="Arial" w:cs="Arial"/>
          <w:color w:val="auto"/>
          <w:sz w:val="22"/>
          <w:szCs w:val="22"/>
          <w14:textOutline w14:w="12700" w14:cap="flat" w14:cmpd="sng" w14:algn="ctr">
            <w14:noFill/>
            <w14:prstDash w14:val="solid"/>
            <w14:miter w14:lim="400000"/>
          </w14:textOutline>
        </w:rPr>
      </w:pPr>
      <w:r w:rsidRPr="003C0DD3">
        <w:rPr>
          <w:rFonts w:ascii="Arial" w:hAnsi="Arial" w:cs="Arial"/>
          <w:sz w:val="22"/>
          <w:szCs w:val="22"/>
          <w:lang w:val="nl-NL"/>
        </w:rPr>
        <w:t>Alfaro, Lucrecia.</w:t>
      </w:r>
      <w:r w:rsidRPr="003C0DD3">
        <w:rPr>
          <w:rFonts w:ascii="Arial" w:hAnsi="Arial" w:cs="Arial"/>
          <w:sz w:val="22"/>
          <w:szCs w:val="22"/>
        </w:rPr>
        <w:t xml:space="preserve">, y </w:t>
      </w:r>
      <w:r w:rsidRPr="003C0DD3">
        <w:rPr>
          <w:rFonts w:ascii="Arial" w:hAnsi="Arial" w:cs="Arial"/>
          <w:sz w:val="22"/>
          <w:szCs w:val="22"/>
          <w:lang w:val="es-CR"/>
        </w:rPr>
        <w:t>Rojas, Luis. (2016). Desempe</w:t>
      </w:r>
      <w:r w:rsidRPr="003C0DD3">
        <w:rPr>
          <w:rFonts w:ascii="Arial" w:hAnsi="Arial" w:cs="Arial"/>
          <w:sz w:val="22"/>
          <w:szCs w:val="22"/>
        </w:rPr>
        <w:t xml:space="preserve">ño de Personas con la Adecuación de Tiempo Adicional en una Prueba Estandarizada. </w:t>
      </w:r>
      <w:r w:rsidRPr="003C0DD3">
        <w:rPr>
          <w:rStyle w:val="Ninguno"/>
          <w:rFonts w:ascii="Arial" w:hAnsi="Arial" w:cs="Arial"/>
          <w:i/>
          <w:iCs/>
          <w:sz w:val="22"/>
          <w:szCs w:val="22"/>
        </w:rPr>
        <w:t>Revista latinoamericana de educación inclusiva,</w:t>
      </w:r>
      <w:r w:rsidRPr="003C0DD3">
        <w:rPr>
          <w:rStyle w:val="Ninguno"/>
          <w:rFonts w:ascii="Arial" w:hAnsi="Arial" w:cs="Arial"/>
          <w:color w:val="auto"/>
          <w:sz w:val="22"/>
          <w:szCs w:val="22"/>
          <w14:textOutline w14:w="12700" w14:cap="flat" w14:cmpd="sng" w14:algn="ctr">
            <w14:noFill/>
            <w14:prstDash w14:val="solid"/>
            <w14:miter w14:lim="400000"/>
          </w14:textOutline>
        </w:rPr>
        <w:t xml:space="preserve"> 10(</w:t>
      </w:r>
      <w:r w:rsidRPr="003C0DD3">
        <w:rPr>
          <w:rFonts w:ascii="Arial" w:hAnsi="Arial" w:cs="Arial"/>
          <w:color w:val="auto"/>
          <w:sz w:val="22"/>
          <w:szCs w:val="22"/>
          <w14:textOutline w14:w="12700" w14:cap="flat" w14:cmpd="sng" w14:algn="ctr">
            <w14:noFill/>
            <w14:prstDash w14:val="solid"/>
            <w14:miter w14:lim="400000"/>
          </w14:textOutline>
        </w:rPr>
        <w:t>1)</w:t>
      </w:r>
      <w:r w:rsidRPr="003C0DD3">
        <w:rPr>
          <w:rFonts w:ascii="Arial" w:hAnsi="Arial" w:cs="Arial"/>
          <w:sz w:val="22"/>
          <w:szCs w:val="22"/>
        </w:rPr>
        <w:t xml:space="preserve">, 215-227. </w:t>
      </w:r>
      <w:hyperlink r:id="rId24" w:history="1">
        <w:r w:rsidRPr="003C0DD3">
          <w:rPr>
            <w:rStyle w:val="Hyperlink"/>
            <w:rFonts w:ascii="Arial" w:hAnsi="Arial" w:cs="Arial"/>
            <w:sz w:val="22"/>
            <w:szCs w:val="22"/>
            <w:lang w:val="de-DE"/>
            <w14:textOutline w14:w="12700" w14:cap="flat" w14:cmpd="sng" w14:algn="ctr">
              <w14:noFill/>
              <w14:prstDash w14:val="solid"/>
              <w14:miter w14:lim="400000"/>
            </w14:textOutline>
          </w:rPr>
          <w:t>https://</w:t>
        </w:r>
        <w:r w:rsidRPr="003C0DD3">
          <w:rPr>
            <w:rStyle w:val="Hyperlink"/>
            <w:rFonts w:ascii="Arial" w:hAnsi="Arial" w:cs="Arial"/>
            <w:sz w:val="22"/>
            <w:szCs w:val="22"/>
            <w14:textOutline w14:w="12700" w14:cap="flat" w14:cmpd="sng" w14:algn="ctr">
              <w14:noFill/>
              <w14:prstDash w14:val="solid"/>
              <w14:miter w14:lim="400000"/>
            </w14:textOutline>
          </w:rPr>
          <w:t>doi.org/10.4067/S0718-73782016000100011</w:t>
        </w:r>
      </w:hyperlink>
      <w:r w:rsidRPr="003C0DD3">
        <w:rPr>
          <w:rFonts w:ascii="Arial" w:hAnsi="Arial" w:cs="Arial"/>
          <w:color w:val="auto"/>
          <w:sz w:val="22"/>
          <w:szCs w:val="22"/>
          <w14:textOutline w14:w="12700" w14:cap="flat" w14:cmpd="sng" w14:algn="ctr">
            <w14:noFill/>
            <w14:prstDash w14:val="solid"/>
            <w14:miter w14:lim="400000"/>
          </w14:textOutline>
        </w:rPr>
        <w:t xml:space="preserve"> </w:t>
      </w:r>
    </w:p>
    <w:p w14:paraId="61BE4520" w14:textId="77777777" w:rsidR="00F93213" w:rsidRPr="003C0DD3" w:rsidRDefault="00F93213" w:rsidP="00632FB2">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567" w:hanging="567"/>
        <w:jc w:val="both"/>
        <w:rPr>
          <w:rStyle w:val="Ninguno"/>
          <w:rFonts w:ascii="Arial" w:hAnsi="Arial" w:cs="Arial"/>
          <w:sz w:val="22"/>
          <w:szCs w:val="22"/>
          <w:lang w:val="nl-NL"/>
        </w:rPr>
      </w:pPr>
    </w:p>
    <w:p w14:paraId="5B6ED209" w14:textId="77777777" w:rsidR="00F93213" w:rsidRPr="003C0DD3" w:rsidRDefault="00F93213" w:rsidP="00632FB2">
      <w:pPr>
        <w:pStyle w:val="Predeterminado"/>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s>
        <w:ind w:left="567" w:hanging="567"/>
        <w:jc w:val="both"/>
        <w:rPr>
          <w:rStyle w:val="Ninguno"/>
          <w:rFonts w:ascii="Arial" w:hAnsi="Arial" w:cs="Arial"/>
          <w:sz w:val="22"/>
          <w:szCs w:val="22"/>
          <w:lang w:val="nl-NL"/>
        </w:rPr>
      </w:pPr>
      <w:r w:rsidRPr="003C0DD3">
        <w:rPr>
          <w:rStyle w:val="Ninguno"/>
          <w:rFonts w:ascii="Arial" w:hAnsi="Arial" w:cs="Arial"/>
          <w:sz w:val="22"/>
          <w:szCs w:val="22"/>
          <w:lang w:val="nl-NL"/>
        </w:rPr>
        <w:t xml:space="preserve">Asamblea Legistiva, C.R. (1996). </w:t>
      </w:r>
      <w:r w:rsidRPr="003C0DD3">
        <w:rPr>
          <w:rStyle w:val="Ninguno"/>
          <w:rFonts w:ascii="Arial" w:hAnsi="Arial" w:cs="Arial"/>
          <w:i/>
          <w:iCs/>
          <w:sz w:val="22"/>
          <w:szCs w:val="22"/>
          <w:lang w:val="nl-NL"/>
        </w:rPr>
        <w:t>Ley de Igualdad de Oportunidades de las Personas con Discapacidad</w:t>
      </w:r>
      <w:r w:rsidRPr="003C0DD3">
        <w:rPr>
          <w:rStyle w:val="Ninguno"/>
          <w:rFonts w:ascii="Arial" w:hAnsi="Arial" w:cs="Arial"/>
          <w:sz w:val="22"/>
          <w:szCs w:val="22"/>
          <w:lang w:val="nl-NL"/>
        </w:rPr>
        <w:t xml:space="preserve">. </w:t>
      </w:r>
      <w:hyperlink r:id="rId25" w:history="1">
        <w:r w:rsidRPr="003C0DD3">
          <w:rPr>
            <w:rStyle w:val="Hyperlink"/>
            <w:rFonts w:ascii="Arial" w:hAnsi="Arial" w:cs="Arial"/>
            <w:sz w:val="22"/>
            <w:szCs w:val="22"/>
            <w:lang w:val="nl-NL"/>
          </w:rPr>
          <w:t>https://www.mtss.go.cr/seguridad-social/discapacidad/Ley_7600.pdf</w:t>
        </w:r>
      </w:hyperlink>
      <w:r w:rsidRPr="003C0DD3">
        <w:rPr>
          <w:rStyle w:val="Ninguno"/>
          <w:rFonts w:ascii="Arial" w:hAnsi="Arial" w:cs="Arial"/>
          <w:sz w:val="22"/>
          <w:szCs w:val="22"/>
          <w:lang w:val="nl-NL"/>
        </w:rPr>
        <w:t xml:space="preserve"> </w:t>
      </w:r>
    </w:p>
    <w:p w14:paraId="457C954F" w14:textId="77777777" w:rsidR="00F93213" w:rsidRPr="003C0DD3" w:rsidRDefault="00F93213" w:rsidP="00632FB2">
      <w:pPr>
        <w:pStyle w:val="Cuerpo"/>
        <w:ind w:left="567" w:hanging="567"/>
        <w:jc w:val="both"/>
        <w:rPr>
          <w:rFonts w:ascii="Arial" w:hAnsi="Arial" w:cs="Arial"/>
          <w:sz w:val="22"/>
          <w:szCs w:val="22"/>
          <w:lang w:val="es-CR"/>
        </w:rPr>
      </w:pPr>
    </w:p>
    <w:p w14:paraId="5778E312" w14:textId="77777777" w:rsidR="00F93213" w:rsidRPr="003C0DD3" w:rsidRDefault="00F93213" w:rsidP="00632FB2">
      <w:pPr>
        <w:pStyle w:val="Cuerpo"/>
        <w:ind w:left="567" w:hanging="567"/>
        <w:jc w:val="both"/>
        <w:rPr>
          <w:rFonts w:ascii="Arial" w:hAnsi="Arial" w:cs="Arial"/>
          <w:sz w:val="22"/>
          <w:szCs w:val="22"/>
        </w:rPr>
      </w:pPr>
      <w:r w:rsidRPr="003C0DD3">
        <w:rPr>
          <w:rFonts w:ascii="Arial" w:hAnsi="Arial" w:cs="Arial"/>
          <w:sz w:val="22"/>
          <w:szCs w:val="22"/>
          <w:lang w:val="es-CR"/>
        </w:rPr>
        <w:t>Behares, Luis</w:t>
      </w:r>
      <w:r w:rsidRPr="003C0DD3">
        <w:rPr>
          <w:rFonts w:ascii="Arial" w:hAnsi="Arial" w:cs="Arial"/>
          <w:sz w:val="22"/>
          <w:szCs w:val="22"/>
        </w:rPr>
        <w:t xml:space="preserve">. (2006). La enseñanza en el campo de la sordera: reflexiones desde la teoría del acontecimiento didáctico. </w:t>
      </w:r>
      <w:r w:rsidRPr="003C0DD3">
        <w:rPr>
          <w:rStyle w:val="Ninguno"/>
          <w:rFonts w:ascii="Arial" w:hAnsi="Arial" w:cs="Arial"/>
          <w:i/>
          <w:iCs/>
          <w:sz w:val="22"/>
          <w:szCs w:val="22"/>
          <w:lang w:val="es-CR"/>
        </w:rPr>
        <w:t>Educação Tem</w:t>
      </w:r>
      <w:r w:rsidRPr="003C0DD3">
        <w:rPr>
          <w:rStyle w:val="Ninguno"/>
          <w:rFonts w:ascii="Arial" w:hAnsi="Arial" w:cs="Arial"/>
          <w:i/>
          <w:iCs/>
          <w:sz w:val="22"/>
          <w:szCs w:val="22"/>
        </w:rPr>
        <w:t>ática Digital, 7</w:t>
      </w:r>
      <w:r w:rsidRPr="003C0DD3">
        <w:rPr>
          <w:rFonts w:ascii="Arial" w:hAnsi="Arial" w:cs="Arial"/>
          <w:sz w:val="22"/>
          <w:szCs w:val="22"/>
        </w:rPr>
        <w:t xml:space="preserve">(2), 229-244. </w:t>
      </w:r>
    </w:p>
    <w:p w14:paraId="53AC0E8B" w14:textId="77777777" w:rsidR="00F93213" w:rsidRPr="003C0DD3" w:rsidRDefault="00F93213" w:rsidP="00632FB2">
      <w:pPr>
        <w:pStyle w:val="Cuerpo"/>
        <w:ind w:left="567" w:hanging="567"/>
        <w:jc w:val="both"/>
        <w:rPr>
          <w:rFonts w:ascii="Arial" w:hAnsi="Arial" w:cs="Arial"/>
          <w:sz w:val="22"/>
          <w:szCs w:val="22"/>
        </w:rPr>
      </w:pPr>
    </w:p>
    <w:p w14:paraId="0AB6BEA5" w14:textId="77777777" w:rsidR="00F93213" w:rsidRPr="003C0DD3" w:rsidRDefault="00F93213" w:rsidP="00632FB2">
      <w:pPr>
        <w:pStyle w:val="Cuerpo"/>
        <w:ind w:left="567" w:hanging="567"/>
        <w:jc w:val="both"/>
        <w:rPr>
          <w:rFonts w:ascii="Arial" w:hAnsi="Arial" w:cs="Arial"/>
          <w:sz w:val="22"/>
          <w:szCs w:val="22"/>
          <w:lang w:val="es-CR"/>
        </w:rPr>
      </w:pPr>
      <w:r w:rsidRPr="003C0DD3">
        <w:rPr>
          <w:rFonts w:ascii="Arial" w:hAnsi="Arial" w:cs="Arial"/>
          <w:sz w:val="22"/>
          <w:szCs w:val="22"/>
        </w:rPr>
        <w:t xml:space="preserve">Brizuela, Armel., Villarreal, María. Paula., y Alfaro, Lucrecia. (2015). </w:t>
      </w:r>
      <w:r w:rsidRPr="003C0DD3">
        <w:rPr>
          <w:rFonts w:ascii="Arial" w:hAnsi="Arial" w:cs="Arial"/>
          <w:i/>
          <w:sz w:val="22"/>
          <w:szCs w:val="22"/>
        </w:rPr>
        <w:t>Construcción de pruebas estandarizadas en el ámbito de la medición educativa y psicoló</w:t>
      </w:r>
      <w:r w:rsidRPr="003C0DD3">
        <w:rPr>
          <w:rFonts w:ascii="Arial" w:hAnsi="Arial" w:cs="Arial"/>
          <w:i/>
          <w:sz w:val="22"/>
          <w:szCs w:val="22"/>
          <w:lang w:val="es-CR"/>
        </w:rPr>
        <w:t>gica</w:t>
      </w:r>
      <w:r w:rsidRPr="003C0DD3">
        <w:rPr>
          <w:rFonts w:ascii="Arial" w:hAnsi="Arial" w:cs="Arial"/>
          <w:sz w:val="22"/>
          <w:szCs w:val="22"/>
          <w:lang w:val="es-CR"/>
        </w:rPr>
        <w:t xml:space="preserve"> (Series cuadernos metodológicos, 8). Instituto de Investigaciones Psicológicas.</w:t>
      </w:r>
    </w:p>
    <w:p w14:paraId="1FBC72BF" w14:textId="77777777" w:rsidR="00F93213" w:rsidRPr="003C0DD3" w:rsidRDefault="00F93213" w:rsidP="00632FB2">
      <w:pPr>
        <w:pStyle w:val="Cuerpo"/>
        <w:ind w:left="567" w:hanging="567"/>
        <w:jc w:val="both"/>
        <w:rPr>
          <w:rFonts w:ascii="Arial" w:hAnsi="Arial" w:cs="Arial"/>
          <w:sz w:val="22"/>
          <w:szCs w:val="22"/>
          <w:lang w:val="es-CR"/>
        </w:rPr>
      </w:pPr>
    </w:p>
    <w:p w14:paraId="1B8AC2B6" w14:textId="77777777" w:rsidR="00F93213" w:rsidRPr="003C0DD3" w:rsidRDefault="00F93213" w:rsidP="00632FB2">
      <w:pPr>
        <w:pStyle w:val="Cuerpo"/>
        <w:ind w:left="567" w:hanging="567"/>
        <w:jc w:val="both"/>
        <w:rPr>
          <w:rFonts w:ascii="Arial" w:hAnsi="Arial" w:cs="Arial"/>
          <w:sz w:val="22"/>
          <w:szCs w:val="22"/>
          <w:lang w:val="en-US"/>
        </w:rPr>
      </w:pPr>
      <w:r w:rsidRPr="003C0DD3">
        <w:rPr>
          <w:rFonts w:ascii="Arial" w:hAnsi="Arial" w:cs="Arial"/>
          <w:sz w:val="22"/>
          <w:szCs w:val="22"/>
          <w:lang w:val="es-CR"/>
        </w:rPr>
        <w:t xml:space="preserve">Cruz, Juan Antonio. (2007) </w:t>
      </w:r>
      <w:r w:rsidRPr="003C0DD3">
        <w:rPr>
          <w:rFonts w:ascii="Arial" w:hAnsi="Arial" w:cs="Arial"/>
          <w:i/>
          <w:iCs/>
          <w:sz w:val="22"/>
          <w:szCs w:val="22"/>
          <w:lang w:val="es-CR"/>
        </w:rPr>
        <w:t>El lenguaje de los derechos. Ensayo para una teoría estructural de los derechos</w:t>
      </w:r>
      <w:r w:rsidRPr="003C0DD3">
        <w:rPr>
          <w:rFonts w:ascii="Arial" w:hAnsi="Arial" w:cs="Arial"/>
          <w:sz w:val="22"/>
          <w:szCs w:val="22"/>
          <w:lang w:val="es-CR"/>
        </w:rPr>
        <w:t xml:space="preserve">. </w:t>
      </w:r>
      <w:r w:rsidRPr="003C0DD3">
        <w:rPr>
          <w:rFonts w:ascii="Arial" w:hAnsi="Arial" w:cs="Arial"/>
          <w:sz w:val="22"/>
          <w:szCs w:val="22"/>
          <w:lang w:val="en-US"/>
        </w:rPr>
        <w:t>Madrid: Trotta.</w:t>
      </w:r>
    </w:p>
    <w:p w14:paraId="355C71DF" w14:textId="77777777" w:rsidR="00F93213" w:rsidRPr="003C0DD3" w:rsidRDefault="00F93213" w:rsidP="00632FB2">
      <w:pPr>
        <w:pStyle w:val="Cuerpo"/>
        <w:ind w:left="567" w:hanging="567"/>
        <w:jc w:val="both"/>
        <w:rPr>
          <w:rStyle w:val="Ninguno"/>
          <w:rFonts w:ascii="Arial" w:hAnsi="Arial" w:cs="Arial"/>
          <w:sz w:val="22"/>
          <w:szCs w:val="22"/>
          <w:lang w:val="de-DE"/>
        </w:rPr>
      </w:pPr>
    </w:p>
    <w:p w14:paraId="368942DE" w14:textId="77777777" w:rsidR="00F93213" w:rsidRPr="003C0DD3" w:rsidRDefault="00F93213" w:rsidP="00632FB2">
      <w:pPr>
        <w:pStyle w:val="Cuerpo"/>
        <w:ind w:left="567" w:hanging="567"/>
        <w:jc w:val="both"/>
        <w:rPr>
          <w:rStyle w:val="Ninguno"/>
          <w:rFonts w:ascii="Arial" w:hAnsi="Arial" w:cs="Arial"/>
          <w:sz w:val="22"/>
          <w:szCs w:val="22"/>
        </w:rPr>
      </w:pPr>
      <w:r w:rsidRPr="003C0DD3">
        <w:rPr>
          <w:rStyle w:val="Ninguno"/>
          <w:rFonts w:ascii="Arial" w:hAnsi="Arial" w:cs="Arial"/>
          <w:sz w:val="22"/>
          <w:szCs w:val="22"/>
          <w:lang w:val="de-DE"/>
        </w:rPr>
        <w:t xml:space="preserve">Dembitzer, Leah. (2016). </w:t>
      </w:r>
      <w:r w:rsidRPr="003C0DD3">
        <w:rPr>
          <w:rFonts w:ascii="Arial" w:hAnsi="Arial" w:cs="Arial"/>
          <w:i/>
          <w:sz w:val="22"/>
          <w:szCs w:val="22"/>
          <w:lang w:val="en-US"/>
        </w:rPr>
        <w:t>Universal design and accommodations: Accessibility reliability and validity</w:t>
      </w:r>
      <w:r w:rsidRPr="003C0DD3">
        <w:rPr>
          <w:rStyle w:val="Ninguno"/>
          <w:rFonts w:ascii="Arial" w:hAnsi="Arial" w:cs="Arial"/>
          <w:sz w:val="22"/>
          <w:szCs w:val="22"/>
          <w:lang w:val="en-US"/>
        </w:rPr>
        <w:t xml:space="preserve">. </w:t>
      </w:r>
      <w:r w:rsidRPr="003C0DD3">
        <w:rPr>
          <w:rStyle w:val="Ninguno"/>
          <w:rFonts w:ascii="Arial" w:hAnsi="Arial" w:cs="Arial"/>
          <w:sz w:val="22"/>
          <w:szCs w:val="22"/>
        </w:rPr>
        <w:t xml:space="preserve">Tesis no publicada. Rutgers University. </w:t>
      </w:r>
    </w:p>
    <w:p w14:paraId="4AD703BB" w14:textId="77777777" w:rsidR="00F93213" w:rsidRPr="003C0DD3" w:rsidRDefault="00F93213" w:rsidP="00632FB2">
      <w:pPr>
        <w:pStyle w:val="Cuerpo"/>
        <w:ind w:left="567" w:hanging="567"/>
        <w:jc w:val="both"/>
        <w:rPr>
          <w:rFonts w:ascii="Arial" w:hAnsi="Arial" w:cs="Arial"/>
          <w:sz w:val="22"/>
          <w:szCs w:val="22"/>
        </w:rPr>
      </w:pPr>
    </w:p>
    <w:p w14:paraId="35B708E8" w14:textId="77777777" w:rsidR="00F93213" w:rsidRPr="003C0DD3" w:rsidRDefault="00F93213" w:rsidP="00632FB2">
      <w:pPr>
        <w:pStyle w:val="Cuerpo"/>
        <w:ind w:left="567" w:hanging="567"/>
        <w:jc w:val="both"/>
        <w:rPr>
          <w:rFonts w:ascii="Arial" w:hAnsi="Arial" w:cs="Arial"/>
          <w:sz w:val="22"/>
          <w:szCs w:val="22"/>
        </w:rPr>
      </w:pPr>
      <w:r w:rsidRPr="003C0DD3">
        <w:rPr>
          <w:rFonts w:ascii="Arial" w:hAnsi="Arial" w:cs="Arial"/>
          <w:sz w:val="22"/>
          <w:szCs w:val="22"/>
        </w:rPr>
        <w:t xml:space="preserve">Elosua, Paula., Mujica, José., Almeida, Leandro., y Hermosilla, Daniel. (2014). Procedimientos analítico-racionales en la adaptación de tests. Adaptación al español de la batería de pruebas de razonamiento. </w:t>
      </w:r>
      <w:r w:rsidRPr="003C0DD3">
        <w:rPr>
          <w:rFonts w:ascii="Arial" w:hAnsi="Arial" w:cs="Arial"/>
          <w:i/>
          <w:iCs/>
          <w:sz w:val="22"/>
          <w:szCs w:val="22"/>
        </w:rPr>
        <w:t>Revista Latinoamericana de Psicología</w:t>
      </w:r>
      <w:r w:rsidRPr="003C0DD3">
        <w:rPr>
          <w:rFonts w:ascii="Arial" w:hAnsi="Arial" w:cs="Arial"/>
          <w:sz w:val="22"/>
          <w:szCs w:val="22"/>
        </w:rPr>
        <w:t xml:space="preserve">, </w:t>
      </w:r>
      <w:r w:rsidRPr="003C0DD3">
        <w:rPr>
          <w:rFonts w:ascii="Arial" w:hAnsi="Arial" w:cs="Arial"/>
          <w:i/>
          <w:iCs/>
          <w:sz w:val="22"/>
          <w:szCs w:val="22"/>
        </w:rPr>
        <w:t>46</w:t>
      </w:r>
      <w:r w:rsidRPr="003C0DD3">
        <w:rPr>
          <w:rFonts w:ascii="Arial" w:hAnsi="Arial" w:cs="Arial"/>
          <w:sz w:val="22"/>
          <w:szCs w:val="22"/>
        </w:rPr>
        <w:t xml:space="preserve">, 117-126. </w:t>
      </w:r>
    </w:p>
    <w:p w14:paraId="49DD7C4E" w14:textId="77777777" w:rsidR="00F93213" w:rsidRPr="003C0DD3" w:rsidRDefault="00F93213" w:rsidP="00632FB2">
      <w:pPr>
        <w:pStyle w:val="Cuerpo"/>
        <w:ind w:left="567" w:hanging="567"/>
        <w:jc w:val="both"/>
        <w:rPr>
          <w:rFonts w:ascii="Arial" w:hAnsi="Arial" w:cs="Arial"/>
          <w:sz w:val="22"/>
          <w:szCs w:val="22"/>
        </w:rPr>
      </w:pPr>
    </w:p>
    <w:p w14:paraId="50F695E0" w14:textId="77777777" w:rsidR="00F93213" w:rsidRPr="003C0DD3" w:rsidRDefault="00F93213" w:rsidP="00632FB2">
      <w:pPr>
        <w:pStyle w:val="Cuerpo"/>
        <w:ind w:left="567" w:hanging="567"/>
        <w:jc w:val="both"/>
        <w:rPr>
          <w:rFonts w:ascii="Arial" w:hAnsi="Arial" w:cs="Arial"/>
          <w:sz w:val="22"/>
          <w:szCs w:val="22"/>
          <w:lang w:val="fr-FR"/>
        </w:rPr>
      </w:pPr>
      <w:r w:rsidRPr="003C0DD3">
        <w:rPr>
          <w:rFonts w:ascii="Arial" w:hAnsi="Arial" w:cs="Arial"/>
          <w:sz w:val="22"/>
          <w:szCs w:val="22"/>
        </w:rPr>
        <w:t xml:space="preserve">Finsterbugs, Cristian. (2016). La extensión de los ajustes razonables en los derechos de las personas en situación de discapacidad d. acuerdo al modelo social de derechos humanos. </w:t>
      </w:r>
      <w:r w:rsidRPr="003C0DD3">
        <w:rPr>
          <w:rFonts w:ascii="Arial" w:hAnsi="Arial" w:cs="Arial"/>
          <w:sz w:val="22"/>
          <w:szCs w:val="22"/>
          <w:lang w:val="fr-FR"/>
        </w:rPr>
        <w:t xml:space="preserve">Revista ius et praxis, </w:t>
      </w:r>
      <w:r w:rsidRPr="003C0DD3">
        <w:rPr>
          <w:rFonts w:ascii="Arial" w:hAnsi="Arial" w:cs="Arial"/>
          <w:i/>
          <w:iCs/>
          <w:sz w:val="22"/>
          <w:szCs w:val="22"/>
          <w:lang w:val="fr-FR"/>
        </w:rPr>
        <w:t>22</w:t>
      </w:r>
      <w:r w:rsidRPr="003C0DD3">
        <w:rPr>
          <w:rFonts w:ascii="Arial" w:hAnsi="Arial" w:cs="Arial"/>
          <w:sz w:val="22"/>
          <w:szCs w:val="22"/>
          <w:lang w:val="fr-FR"/>
        </w:rPr>
        <w:t xml:space="preserve">, 227-252. </w:t>
      </w:r>
      <w:hyperlink r:id="rId26" w:history="1">
        <w:r w:rsidRPr="003C0DD3">
          <w:rPr>
            <w:rStyle w:val="Hyperlink"/>
            <w:rFonts w:ascii="Arial" w:eastAsia="Times New Roman" w:hAnsi="Arial" w:cs="Arial"/>
            <w:sz w:val="22"/>
            <w:szCs w:val="22"/>
            <w:bdr w:val="none" w:sz="0" w:space="0" w:color="auto"/>
            <w:shd w:val="clear" w:color="auto" w:fill="FFFFFF"/>
            <w:lang w:eastAsia="es-MX"/>
          </w:rPr>
          <w:t>https://dx.doi.org/10.4067/S0718-00122016000200008</w:t>
        </w:r>
      </w:hyperlink>
    </w:p>
    <w:p w14:paraId="1EE08E8A" w14:textId="77777777" w:rsidR="00F93213" w:rsidRPr="003C0DD3" w:rsidRDefault="00F93213" w:rsidP="00632FB2">
      <w:pPr>
        <w:pStyle w:val="Cuerpo"/>
        <w:ind w:left="567" w:hanging="567"/>
        <w:jc w:val="both"/>
        <w:rPr>
          <w:rStyle w:val="Ninguno"/>
          <w:rFonts w:ascii="Arial" w:hAnsi="Arial" w:cs="Arial"/>
          <w:sz w:val="22"/>
          <w:szCs w:val="22"/>
        </w:rPr>
      </w:pPr>
      <w:r w:rsidRPr="003C0DD3">
        <w:rPr>
          <w:rStyle w:val="Ninguno"/>
          <w:rFonts w:ascii="Arial" w:hAnsi="Arial" w:cs="Arial"/>
          <w:sz w:val="22"/>
          <w:szCs w:val="22"/>
          <w:lang w:val="de-DE"/>
        </w:rPr>
        <w:t xml:space="preserve">Flick, Uwe. (2014). </w:t>
      </w:r>
      <w:r w:rsidRPr="003C0DD3">
        <w:rPr>
          <w:rFonts w:ascii="Arial" w:hAnsi="Arial" w:cs="Arial"/>
          <w:i/>
          <w:sz w:val="22"/>
          <w:szCs w:val="22"/>
        </w:rPr>
        <w:t>El diseño de la investigación cualitativa</w:t>
      </w:r>
      <w:r w:rsidRPr="003C0DD3">
        <w:rPr>
          <w:rStyle w:val="Ninguno"/>
          <w:rFonts w:ascii="Arial" w:hAnsi="Arial" w:cs="Arial"/>
          <w:sz w:val="22"/>
          <w:szCs w:val="22"/>
        </w:rPr>
        <w:t>. Ediciones Morata, S.L.</w:t>
      </w:r>
    </w:p>
    <w:p w14:paraId="27C907A5" w14:textId="77777777" w:rsidR="00F93213" w:rsidRPr="003C0DD3" w:rsidRDefault="00F93213" w:rsidP="00632FB2">
      <w:pPr>
        <w:pStyle w:val="Cuerpo"/>
        <w:ind w:left="567" w:hanging="567"/>
        <w:jc w:val="both"/>
        <w:rPr>
          <w:rFonts w:ascii="Arial" w:hAnsi="Arial" w:cs="Arial"/>
          <w:sz w:val="22"/>
          <w:szCs w:val="22"/>
        </w:rPr>
      </w:pPr>
    </w:p>
    <w:p w14:paraId="663711AA" w14:textId="77777777" w:rsidR="00F93213" w:rsidRPr="003C0DD3" w:rsidRDefault="00F93213" w:rsidP="00632FB2">
      <w:pPr>
        <w:pStyle w:val="Cuerpo"/>
        <w:ind w:left="567" w:hanging="567"/>
        <w:jc w:val="both"/>
        <w:rPr>
          <w:rFonts w:ascii="Arial" w:hAnsi="Arial" w:cs="Arial"/>
          <w:sz w:val="22"/>
          <w:szCs w:val="22"/>
        </w:rPr>
      </w:pPr>
      <w:r w:rsidRPr="003C0DD3">
        <w:rPr>
          <w:rFonts w:ascii="Arial" w:hAnsi="Arial" w:cs="Arial"/>
          <w:sz w:val="22"/>
          <w:szCs w:val="22"/>
        </w:rPr>
        <w:t xml:space="preserve">Hustvedt, Siri. (2014). </w:t>
      </w:r>
      <w:r w:rsidRPr="003C0DD3">
        <w:rPr>
          <w:rStyle w:val="Ninguno"/>
          <w:rFonts w:ascii="Arial" w:hAnsi="Arial" w:cs="Arial"/>
          <w:i/>
          <w:iCs/>
          <w:sz w:val="22"/>
          <w:szCs w:val="22"/>
        </w:rPr>
        <w:t>Vivir, pensar, mirar</w:t>
      </w:r>
      <w:r w:rsidRPr="003C0DD3">
        <w:rPr>
          <w:rFonts w:ascii="Arial" w:hAnsi="Arial" w:cs="Arial"/>
          <w:sz w:val="22"/>
          <w:szCs w:val="22"/>
        </w:rPr>
        <w:t>. Editorial Anagrama, S.A.</w:t>
      </w:r>
    </w:p>
    <w:p w14:paraId="69ADA6F5" w14:textId="77777777" w:rsidR="00F93213" w:rsidRPr="003C0DD3" w:rsidRDefault="00F93213" w:rsidP="00632FB2">
      <w:pPr>
        <w:pStyle w:val="Cuerpo"/>
        <w:ind w:left="567" w:hanging="567"/>
        <w:jc w:val="both"/>
        <w:rPr>
          <w:rFonts w:ascii="Arial" w:hAnsi="Arial" w:cs="Arial"/>
          <w:sz w:val="22"/>
          <w:szCs w:val="22"/>
        </w:rPr>
      </w:pPr>
    </w:p>
    <w:p w14:paraId="45EAFD0A" w14:textId="77777777" w:rsidR="00F93213" w:rsidRPr="003C0DD3" w:rsidRDefault="00F93213" w:rsidP="00632FB2">
      <w:pPr>
        <w:pStyle w:val="Cuerpo"/>
        <w:ind w:left="567" w:hanging="567"/>
        <w:jc w:val="both"/>
        <w:rPr>
          <w:rFonts w:ascii="Arial" w:hAnsi="Arial" w:cs="Arial"/>
          <w:sz w:val="22"/>
          <w:szCs w:val="22"/>
          <w:lang w:val="es-CR"/>
          <w14:textOutline w14:w="12700" w14:cap="flat" w14:cmpd="sng" w14:algn="ctr">
            <w14:noFill/>
            <w14:prstDash w14:val="solid"/>
            <w14:miter w14:lim="400000"/>
          </w14:textOutline>
        </w:rPr>
      </w:pPr>
      <w:r w:rsidRPr="003C0DD3">
        <w:rPr>
          <w:rFonts w:ascii="Arial" w:hAnsi="Arial" w:cs="Arial"/>
          <w:sz w:val="22"/>
          <w:szCs w:val="22"/>
        </w:rPr>
        <w:t>Jim</w:t>
      </w:r>
      <w:r w:rsidRPr="003C0DD3">
        <w:rPr>
          <w:rFonts w:ascii="Arial" w:hAnsi="Arial" w:cs="Arial"/>
          <w:sz w:val="22"/>
          <w:szCs w:val="22"/>
          <w:lang w:val="es-CR"/>
        </w:rPr>
        <w:t>é</w:t>
      </w:r>
      <w:r w:rsidRPr="003C0DD3">
        <w:rPr>
          <w:rFonts w:ascii="Arial" w:hAnsi="Arial" w:cs="Arial"/>
          <w:sz w:val="22"/>
          <w:szCs w:val="22"/>
          <w:lang w:val="it-IT"/>
        </w:rPr>
        <w:t xml:space="preserve">nez, Karol., </w:t>
      </w:r>
      <w:r w:rsidRPr="003C0DD3">
        <w:rPr>
          <w:rFonts w:ascii="Arial" w:hAnsi="Arial" w:cs="Arial"/>
          <w:sz w:val="22"/>
          <w:szCs w:val="22"/>
        </w:rPr>
        <w:t xml:space="preserve">Rojas, Guaner., Brizuela, Armel., </w:t>
      </w:r>
      <w:r w:rsidRPr="003C0DD3">
        <w:rPr>
          <w:rFonts w:ascii="Arial" w:hAnsi="Arial" w:cs="Arial"/>
          <w:sz w:val="22"/>
          <w:szCs w:val="22"/>
          <w:lang w:val="it-IT"/>
        </w:rPr>
        <w:t>y P</w:t>
      </w:r>
      <w:r w:rsidRPr="003C0DD3">
        <w:rPr>
          <w:rFonts w:ascii="Arial" w:hAnsi="Arial" w:cs="Arial"/>
          <w:sz w:val="22"/>
          <w:szCs w:val="22"/>
          <w:lang w:val="es-CR"/>
        </w:rPr>
        <w:t>é</w:t>
      </w:r>
      <w:r w:rsidRPr="003C0DD3">
        <w:rPr>
          <w:rFonts w:ascii="Arial" w:hAnsi="Arial" w:cs="Arial"/>
          <w:sz w:val="22"/>
          <w:szCs w:val="22"/>
        </w:rPr>
        <w:t>rez, Nelson. (2018). Validación de un modelo de cuatro estrategias de resolució</w:t>
      </w:r>
      <w:r w:rsidRPr="003C0DD3">
        <w:rPr>
          <w:rFonts w:ascii="Arial" w:hAnsi="Arial" w:cs="Arial"/>
          <w:sz w:val="22"/>
          <w:szCs w:val="22"/>
          <w:lang w:val="nl-NL"/>
        </w:rPr>
        <w:t xml:space="preserve">n de </w:t>
      </w:r>
      <w:r w:rsidRPr="003C0DD3">
        <w:rPr>
          <w:rFonts w:ascii="Arial" w:hAnsi="Arial" w:cs="Arial"/>
          <w:sz w:val="22"/>
          <w:szCs w:val="22"/>
        </w:rPr>
        <w:t xml:space="preserve">ítems de razonamiento en una prueba estandarizada de selección. </w:t>
      </w:r>
      <w:r w:rsidRPr="003C0DD3">
        <w:rPr>
          <w:rFonts w:ascii="Arial" w:hAnsi="Arial" w:cs="Arial"/>
          <w:i/>
          <w:sz w:val="22"/>
          <w:szCs w:val="22"/>
        </w:rPr>
        <w:t>Revista Costarricense de Psicología</w:t>
      </w:r>
      <w:r w:rsidRPr="003C0DD3">
        <w:rPr>
          <w:rStyle w:val="fontstyle01"/>
          <w:rFonts w:ascii="Arial" w:hAnsi="Arial" w:cs="Arial"/>
        </w:rPr>
        <w:t xml:space="preserve">, </w:t>
      </w:r>
      <w:r w:rsidRPr="003C0DD3">
        <w:rPr>
          <w:rStyle w:val="fontstyle21"/>
          <w:rFonts w:ascii="Arial" w:hAnsi="Arial" w:cs="Arial"/>
          <w:sz w:val="22"/>
          <w:szCs w:val="22"/>
        </w:rPr>
        <w:t>37(1), 77-88.</w:t>
      </w:r>
      <w:r w:rsidRPr="003C0DD3">
        <w:rPr>
          <w:rFonts w:ascii="Arial" w:hAnsi="Arial" w:cs="Arial"/>
          <w:sz w:val="22"/>
          <w:szCs w:val="22"/>
          <w:lang w:val="es-CR"/>
          <w14:textOutline w14:w="12700" w14:cap="flat" w14:cmpd="sng" w14:algn="ctr">
            <w14:noFill/>
            <w14:prstDash w14:val="solid"/>
            <w14:miter w14:lim="400000"/>
          </w14:textOutline>
        </w:rPr>
        <w:t xml:space="preserve"> </w:t>
      </w:r>
      <w:hyperlink r:id="rId27" w:history="1">
        <w:r w:rsidRPr="003C0DD3">
          <w:rPr>
            <w:rStyle w:val="Hyperlink"/>
            <w:rFonts w:ascii="Arial" w:hAnsi="Arial" w:cs="Arial"/>
            <w:sz w:val="22"/>
            <w:szCs w:val="22"/>
            <w14:textOutline w14:w="12700" w14:cap="flat" w14:cmpd="sng" w14:algn="ctr">
              <w14:noFill/>
              <w14:prstDash w14:val="solid"/>
              <w14:miter w14:lim="400000"/>
            </w14:textOutline>
          </w:rPr>
          <w:t>https://doi.org/10.22544/rcps.v37i01.04</w:t>
        </w:r>
      </w:hyperlink>
      <w:r w:rsidRPr="003C0DD3">
        <w:rPr>
          <w:rFonts w:ascii="Arial" w:hAnsi="Arial" w:cs="Arial"/>
          <w:sz w:val="22"/>
          <w:szCs w:val="22"/>
          <w:lang w:val="es-CR"/>
          <w14:textOutline w14:w="12700" w14:cap="flat" w14:cmpd="sng" w14:algn="ctr">
            <w14:noFill/>
            <w14:prstDash w14:val="solid"/>
            <w14:miter w14:lim="400000"/>
          </w14:textOutline>
        </w:rPr>
        <w:t xml:space="preserve"> </w:t>
      </w:r>
    </w:p>
    <w:p w14:paraId="62FA4205" w14:textId="77777777" w:rsidR="00F93213" w:rsidRPr="003C0DD3" w:rsidRDefault="00F93213" w:rsidP="00632FB2">
      <w:pPr>
        <w:pStyle w:val="Cuerpo"/>
        <w:ind w:left="567" w:hanging="567"/>
        <w:jc w:val="both"/>
        <w:rPr>
          <w:rFonts w:ascii="Arial" w:hAnsi="Arial" w:cs="Arial"/>
          <w:sz w:val="22"/>
          <w:szCs w:val="22"/>
        </w:rPr>
      </w:pPr>
    </w:p>
    <w:p w14:paraId="35C3AE68" w14:textId="77777777" w:rsidR="00F93213" w:rsidRPr="003C0DD3" w:rsidRDefault="00F93213" w:rsidP="00632FB2">
      <w:pPr>
        <w:pStyle w:val="Cuerpo"/>
        <w:ind w:left="567" w:hanging="567"/>
        <w:jc w:val="both"/>
        <w:rPr>
          <w:rStyle w:val="Ninguno"/>
          <w:rFonts w:ascii="Arial" w:hAnsi="Arial" w:cs="Arial"/>
          <w:color w:val="auto"/>
          <w:sz w:val="22"/>
          <w:szCs w:val="22"/>
          <w14:textOutline w14:w="12700" w14:cap="flat" w14:cmpd="sng" w14:algn="ctr">
            <w14:noFill/>
            <w14:prstDash w14:val="solid"/>
            <w14:miter w14:lim="400000"/>
          </w14:textOutline>
        </w:rPr>
      </w:pPr>
      <w:r w:rsidRPr="003C0DD3">
        <w:rPr>
          <w:rFonts w:ascii="Arial" w:hAnsi="Arial" w:cs="Arial"/>
          <w:sz w:val="22"/>
          <w:szCs w:val="22"/>
        </w:rPr>
        <w:t xml:space="preserve">Kastrup, Virginia., y Valente, Dannyelle. (2018). ¿Cómo Hacer que el Cuerpo Hable? </w:t>
      </w:r>
      <w:r w:rsidRPr="003C0DD3">
        <w:rPr>
          <w:rFonts w:ascii="Arial" w:hAnsi="Arial" w:cs="Arial"/>
          <w:sz w:val="22"/>
          <w:szCs w:val="22"/>
          <w:lang w:val="pt-BR"/>
        </w:rPr>
        <w:t xml:space="preserve">Discapacidad Visual, Verbalismo y Discurso Incorporado. </w:t>
      </w:r>
      <w:r w:rsidRPr="003C0DD3">
        <w:rPr>
          <w:rStyle w:val="Ninguno"/>
          <w:rFonts w:ascii="Arial" w:hAnsi="Arial" w:cs="Arial"/>
          <w:i/>
          <w:iCs/>
          <w:sz w:val="22"/>
          <w:szCs w:val="22"/>
          <w:lang w:val="it-IT"/>
        </w:rPr>
        <w:t>Psicologia: Ci</w:t>
      </w:r>
      <w:r w:rsidRPr="003C0DD3">
        <w:rPr>
          <w:rStyle w:val="Ninguno"/>
          <w:rFonts w:ascii="Arial" w:hAnsi="Arial" w:cs="Arial"/>
          <w:i/>
          <w:iCs/>
          <w:sz w:val="22"/>
          <w:szCs w:val="22"/>
          <w:lang w:val="pt-BR"/>
        </w:rPr>
        <w:t>ê</w:t>
      </w:r>
      <w:r w:rsidRPr="003C0DD3">
        <w:rPr>
          <w:rStyle w:val="Ninguno"/>
          <w:rFonts w:ascii="Arial" w:hAnsi="Arial" w:cs="Arial"/>
          <w:i/>
          <w:iCs/>
          <w:sz w:val="22"/>
          <w:szCs w:val="22"/>
          <w:lang w:val="pt-PT"/>
        </w:rPr>
        <w:t>ncia e Profissã</w:t>
      </w:r>
      <w:r w:rsidRPr="003C0DD3">
        <w:rPr>
          <w:rStyle w:val="Ninguno"/>
          <w:rFonts w:ascii="Arial" w:hAnsi="Arial" w:cs="Arial"/>
          <w:i/>
          <w:iCs/>
          <w:sz w:val="22"/>
          <w:szCs w:val="22"/>
          <w:lang w:val="it-IT"/>
        </w:rPr>
        <w:t>o, 38</w:t>
      </w:r>
      <w:r w:rsidRPr="003C0DD3">
        <w:rPr>
          <w:rFonts w:ascii="Arial" w:hAnsi="Arial" w:cs="Arial"/>
          <w:sz w:val="22"/>
          <w:szCs w:val="22"/>
          <w:lang w:val="pt-BR"/>
        </w:rPr>
        <w:t xml:space="preserve">(3), 572-583. </w:t>
      </w:r>
      <w:r w:rsidRPr="003C0DD3">
        <w:rPr>
          <w14:textOutline w14:w="0" w14:cap="flat" w14:cmpd="sng" w14:algn="ctr">
            <w14:noFill/>
            <w14:prstDash w14:val="solid"/>
            <w14:bevel/>
          </w14:textOutline>
        </w:rPr>
        <w:fldChar w:fldCharType="begin"/>
      </w:r>
      <w:r w:rsidRPr="00991AF1">
        <w:rPr>
          <w:rFonts w:ascii="Arial" w:hAnsi="Arial" w:cs="Arial"/>
          <w:sz w:val="22"/>
          <w:szCs w:val="22"/>
          <w:lang w:val="pt-BR"/>
          <w:rPrChange w:id="2" w:author="Author">
            <w:rPr/>
          </w:rPrChange>
        </w:rPr>
        <w:instrText>HYPERLINK "https://doi.org/10.1590/1982-3703000052018"</w:instrText>
      </w:r>
      <w:r w:rsidRPr="003C0DD3">
        <w:rPr>
          <w14:textOutline w14:w="0" w14:cap="flat" w14:cmpd="sng" w14:algn="ctr">
            <w14:noFill/>
            <w14:prstDash w14:val="solid"/>
            <w14:bevel/>
          </w14:textOutline>
        </w:rPr>
      </w:r>
      <w:r w:rsidRPr="003C0DD3">
        <w:rPr>
          <w14:textOutline w14:w="0" w14:cap="flat" w14:cmpd="sng" w14:algn="ctr">
            <w14:noFill/>
            <w14:prstDash w14:val="solid"/>
            <w14:bevel/>
          </w14:textOutline>
        </w:rPr>
        <w:fldChar w:fldCharType="separate"/>
      </w:r>
      <w:r w:rsidRPr="003C0DD3">
        <w:rPr>
          <w:rStyle w:val="Hyperlink"/>
          <w:rFonts w:ascii="Arial" w:hAnsi="Arial" w:cs="Arial"/>
          <w:sz w:val="22"/>
          <w:szCs w:val="22"/>
          <w14:textOutline w14:w="12700" w14:cap="flat" w14:cmpd="sng" w14:algn="ctr">
            <w14:noFill/>
            <w14:prstDash w14:val="solid"/>
            <w14:miter w14:lim="400000"/>
          </w14:textOutline>
        </w:rPr>
        <w:t>https://doi.org/10.1590/1982-3703000052018</w:t>
      </w:r>
      <w:r w:rsidRPr="003C0DD3">
        <w:rPr>
          <w:rStyle w:val="Hyperlink"/>
          <w:rFonts w:ascii="Arial" w:hAnsi="Arial" w:cs="Arial"/>
          <w:sz w:val="22"/>
          <w:szCs w:val="22"/>
          <w14:textOutline w14:w="12700" w14:cap="flat" w14:cmpd="sng" w14:algn="ctr">
            <w14:noFill/>
            <w14:prstDash w14:val="solid"/>
            <w14:miter w14:lim="400000"/>
          </w14:textOutline>
        </w:rPr>
        <w:fldChar w:fldCharType="end"/>
      </w:r>
      <w:r w:rsidRPr="003C0DD3">
        <w:rPr>
          <w:rStyle w:val="Ninguno"/>
          <w:rFonts w:ascii="Arial" w:hAnsi="Arial" w:cs="Arial"/>
          <w:color w:val="auto"/>
          <w:sz w:val="22"/>
          <w:szCs w:val="22"/>
          <w14:textOutline w14:w="12700" w14:cap="flat" w14:cmpd="sng" w14:algn="ctr">
            <w14:noFill/>
            <w14:prstDash w14:val="solid"/>
            <w14:miter w14:lim="400000"/>
          </w14:textOutline>
        </w:rPr>
        <w:t xml:space="preserve"> </w:t>
      </w:r>
    </w:p>
    <w:p w14:paraId="2F069789" w14:textId="77777777" w:rsidR="00F93213" w:rsidRPr="003C0DD3" w:rsidRDefault="00F93213" w:rsidP="00632FB2">
      <w:pPr>
        <w:pStyle w:val="Cuerpo"/>
        <w:ind w:left="567" w:hanging="567"/>
        <w:jc w:val="both"/>
        <w:rPr>
          <w:rFonts w:ascii="Arial" w:hAnsi="Arial" w:cs="Arial"/>
          <w:sz w:val="22"/>
          <w:szCs w:val="22"/>
        </w:rPr>
      </w:pPr>
    </w:p>
    <w:p w14:paraId="2AF02EC0" w14:textId="77777777" w:rsidR="00F93213" w:rsidRPr="003C0DD3" w:rsidRDefault="00F93213" w:rsidP="00632FB2">
      <w:pPr>
        <w:pStyle w:val="Cuerpo"/>
        <w:ind w:left="567" w:hanging="567"/>
        <w:jc w:val="both"/>
        <w:rPr>
          <w:rFonts w:ascii="Arial" w:hAnsi="Arial" w:cs="Arial"/>
          <w:sz w:val="22"/>
          <w:szCs w:val="22"/>
        </w:rPr>
      </w:pPr>
      <w:r w:rsidRPr="003C0DD3">
        <w:rPr>
          <w:rFonts w:ascii="Arial" w:hAnsi="Arial" w:cs="Arial"/>
          <w:sz w:val="22"/>
          <w:szCs w:val="22"/>
        </w:rPr>
        <w:t>López, Rocío., González, Gerardina., y Crisóstomo, Rodrigo. (2017). Procedimiento incluyente para el examen de admisión del ITD para aspirantes en situació</w:t>
      </w:r>
      <w:r w:rsidRPr="003C0DD3">
        <w:rPr>
          <w:rFonts w:ascii="Arial" w:hAnsi="Arial" w:cs="Arial"/>
          <w:sz w:val="22"/>
          <w:szCs w:val="22"/>
          <w:lang w:val="es-CR"/>
        </w:rPr>
        <w:t xml:space="preserve">n de discapacidad. </w:t>
      </w:r>
      <w:r w:rsidRPr="003C0DD3">
        <w:rPr>
          <w:rStyle w:val="Ninguno"/>
          <w:rFonts w:ascii="Arial" w:hAnsi="Arial" w:cs="Arial"/>
          <w:i/>
          <w:iCs/>
          <w:sz w:val="22"/>
          <w:szCs w:val="22"/>
          <w:lang w:val="es-CR"/>
        </w:rPr>
        <w:t>Revista Visi</w:t>
      </w:r>
      <w:r w:rsidRPr="003C0DD3">
        <w:rPr>
          <w:rStyle w:val="Ninguno"/>
          <w:rFonts w:ascii="Arial" w:hAnsi="Arial" w:cs="Arial"/>
          <w:i/>
          <w:iCs/>
          <w:sz w:val="22"/>
          <w:szCs w:val="22"/>
        </w:rPr>
        <w:t>ó</w:t>
      </w:r>
      <w:r w:rsidRPr="003C0DD3">
        <w:rPr>
          <w:rStyle w:val="Ninguno"/>
          <w:rFonts w:ascii="Arial" w:hAnsi="Arial" w:cs="Arial"/>
          <w:i/>
          <w:iCs/>
          <w:sz w:val="22"/>
          <w:szCs w:val="22"/>
          <w:lang w:val="es-CR"/>
        </w:rPr>
        <w:t>n Educativa IUNAES, 4,</w:t>
      </w:r>
      <w:r w:rsidRPr="003C0DD3">
        <w:rPr>
          <w:rFonts w:ascii="Arial" w:hAnsi="Arial" w:cs="Arial"/>
          <w:sz w:val="22"/>
          <w:szCs w:val="22"/>
        </w:rPr>
        <w:t xml:space="preserve"> 1-31. </w:t>
      </w:r>
    </w:p>
    <w:p w14:paraId="5B3E3645" w14:textId="77777777" w:rsidR="00F93213" w:rsidRPr="003C0DD3" w:rsidRDefault="00F93213" w:rsidP="00632FB2">
      <w:pPr>
        <w:pStyle w:val="Cuerpo"/>
        <w:ind w:left="567" w:hanging="567"/>
        <w:jc w:val="both"/>
        <w:rPr>
          <w:rFonts w:ascii="Arial" w:hAnsi="Arial" w:cs="Arial"/>
          <w:sz w:val="22"/>
          <w:szCs w:val="22"/>
        </w:rPr>
      </w:pPr>
    </w:p>
    <w:p w14:paraId="7CB4C995" w14:textId="77777777" w:rsidR="00F93213" w:rsidRPr="003C0DD3" w:rsidRDefault="00F93213" w:rsidP="00632FB2">
      <w:pPr>
        <w:pStyle w:val="Cuerpo"/>
        <w:ind w:left="567" w:hanging="567"/>
        <w:jc w:val="both"/>
        <w:rPr>
          <w:rFonts w:ascii="Arial" w:hAnsi="Arial" w:cs="Arial"/>
          <w:sz w:val="22"/>
          <w:szCs w:val="22"/>
        </w:rPr>
      </w:pPr>
      <w:r w:rsidRPr="003C0DD3">
        <w:rPr>
          <w:rFonts w:ascii="Arial" w:hAnsi="Arial" w:cs="Arial"/>
          <w:sz w:val="22"/>
          <w:szCs w:val="22"/>
        </w:rPr>
        <w:t xml:space="preserve">Martín, Pilar., y Vergara, Esperanza. (2015). </w:t>
      </w:r>
      <w:r w:rsidRPr="003C0DD3">
        <w:rPr>
          <w:rFonts w:ascii="Arial" w:hAnsi="Arial" w:cs="Arial"/>
          <w:i/>
          <w:iCs/>
          <w:sz w:val="22"/>
          <w:szCs w:val="22"/>
        </w:rPr>
        <w:t>Procesos e instrumentos de evaluación neuropsicológica educativa</w:t>
      </w:r>
      <w:r w:rsidRPr="003C0DD3">
        <w:rPr>
          <w:rFonts w:ascii="Arial" w:hAnsi="Arial" w:cs="Arial"/>
          <w:sz w:val="22"/>
          <w:szCs w:val="22"/>
        </w:rPr>
        <w:t>. Ministerio de Educación y Cultura.</w:t>
      </w:r>
    </w:p>
    <w:p w14:paraId="3EA65523" w14:textId="77777777" w:rsidR="00F93213" w:rsidRPr="003C0DD3" w:rsidRDefault="00F93213" w:rsidP="00632FB2">
      <w:pPr>
        <w:pStyle w:val="Cuerpo"/>
        <w:ind w:left="567" w:hanging="567"/>
        <w:jc w:val="both"/>
        <w:rPr>
          <w:rFonts w:ascii="Arial" w:hAnsi="Arial" w:cs="Arial"/>
          <w:sz w:val="22"/>
          <w:szCs w:val="22"/>
        </w:rPr>
      </w:pPr>
    </w:p>
    <w:p w14:paraId="0E1CEADF" w14:textId="77777777" w:rsidR="00F93213" w:rsidRPr="003C0DD3" w:rsidRDefault="00F93213" w:rsidP="00632FB2">
      <w:pPr>
        <w:pStyle w:val="Cuerpo"/>
        <w:ind w:left="567" w:hanging="567"/>
        <w:jc w:val="both"/>
        <w:rPr>
          <w:rFonts w:ascii="Arial" w:hAnsi="Arial" w:cs="Arial"/>
          <w:sz w:val="22"/>
          <w:szCs w:val="22"/>
          <w:lang w:val="fr-FR"/>
        </w:rPr>
      </w:pPr>
      <w:r w:rsidRPr="003C0DD3">
        <w:rPr>
          <w:rFonts w:ascii="Arial" w:hAnsi="Arial" w:cs="Arial"/>
          <w:sz w:val="22"/>
          <w:szCs w:val="22"/>
        </w:rPr>
        <w:t xml:space="preserve">Martínez, María Rocío., Hernández, María Victoria., y Hernández, María José. </w:t>
      </w:r>
      <w:r w:rsidRPr="003C0DD3">
        <w:rPr>
          <w:rFonts w:ascii="Arial" w:hAnsi="Arial" w:cs="Arial"/>
          <w:sz w:val="22"/>
          <w:szCs w:val="22"/>
          <w:lang w:val="fr-FR"/>
        </w:rPr>
        <w:t xml:space="preserve">(2014). </w:t>
      </w:r>
      <w:r w:rsidRPr="003C0DD3">
        <w:rPr>
          <w:rFonts w:ascii="Arial" w:hAnsi="Arial" w:cs="Arial"/>
          <w:i/>
          <w:iCs/>
          <w:sz w:val="22"/>
          <w:szCs w:val="22"/>
          <w:lang w:val="fr-FR"/>
        </w:rPr>
        <w:t>Psicometría</w:t>
      </w:r>
      <w:r w:rsidRPr="003C0DD3">
        <w:rPr>
          <w:rFonts w:ascii="Arial" w:hAnsi="Arial" w:cs="Arial"/>
          <w:sz w:val="22"/>
          <w:szCs w:val="22"/>
          <w:lang w:val="fr-FR"/>
        </w:rPr>
        <w:t>. Madrid: Alianza.</w:t>
      </w:r>
    </w:p>
    <w:p w14:paraId="066B279C" w14:textId="77777777" w:rsidR="00F93213" w:rsidRPr="003C0DD3" w:rsidRDefault="00F93213" w:rsidP="00632FB2">
      <w:pPr>
        <w:pStyle w:val="Cuerpo"/>
        <w:ind w:left="567" w:hanging="567"/>
        <w:jc w:val="both"/>
        <w:rPr>
          <w:rFonts w:ascii="Arial" w:hAnsi="Arial" w:cs="Arial"/>
          <w:sz w:val="22"/>
          <w:szCs w:val="22"/>
          <w:lang w:val="fr-FR"/>
        </w:rPr>
      </w:pPr>
    </w:p>
    <w:p w14:paraId="57DB40CB" w14:textId="77777777" w:rsidR="00F93213" w:rsidRPr="003C0DD3" w:rsidRDefault="00F93213" w:rsidP="00632FB2">
      <w:pPr>
        <w:pStyle w:val="Cuerpo"/>
        <w:ind w:left="567" w:hanging="567"/>
        <w:jc w:val="both"/>
        <w:rPr>
          <w:rStyle w:val="Ninguno"/>
          <w:rFonts w:ascii="Arial" w:hAnsi="Arial" w:cs="Arial"/>
          <w:sz w:val="22"/>
          <w:szCs w:val="22"/>
          <w14:textOutline w14:w="12700" w14:cap="flat" w14:cmpd="sng" w14:algn="ctr">
            <w14:noFill/>
            <w14:prstDash w14:val="solid"/>
            <w14:miter w14:lim="400000"/>
          </w14:textOutline>
        </w:rPr>
      </w:pPr>
      <w:r w:rsidRPr="003C0DD3">
        <w:rPr>
          <w:rFonts w:ascii="Arial" w:hAnsi="Arial" w:cs="Arial"/>
          <w:sz w:val="22"/>
          <w:szCs w:val="22"/>
          <w:lang w:val="fr-FR"/>
        </w:rPr>
        <w:t xml:space="preserve">Meloy, Linda., Deville, Craig., y Frisbie, David. (2002). </w:t>
      </w:r>
      <w:r w:rsidRPr="003C0DD3">
        <w:rPr>
          <w:rFonts w:ascii="Arial" w:hAnsi="Arial" w:cs="Arial"/>
          <w:sz w:val="22"/>
          <w:szCs w:val="22"/>
          <w:lang w:val="en-US"/>
        </w:rPr>
        <w:t xml:space="preserve">The effect of a read aloud accomodation on test scores of students with and without a learning disability in reading. </w:t>
      </w:r>
      <w:r w:rsidRPr="003C0DD3">
        <w:rPr>
          <w:rStyle w:val="Ninguno"/>
          <w:rFonts w:ascii="Arial" w:hAnsi="Arial" w:cs="Arial"/>
          <w:i/>
          <w:iCs/>
          <w:sz w:val="22"/>
          <w:szCs w:val="22"/>
          <w:lang w:val="es-CR"/>
        </w:rPr>
        <w:t>Remedial special education, 4,</w:t>
      </w:r>
      <w:r w:rsidRPr="003C0DD3">
        <w:rPr>
          <w:rFonts w:ascii="Arial" w:hAnsi="Arial" w:cs="Arial"/>
          <w:sz w:val="22"/>
          <w:szCs w:val="22"/>
        </w:rPr>
        <w:t xml:space="preserve"> 248-255. </w:t>
      </w:r>
      <w:hyperlink r:id="rId28" w:history="1">
        <w:r w:rsidRPr="003C0DD3">
          <w:rPr>
            <w:rStyle w:val="Hyperlink"/>
            <w:rFonts w:ascii="Arial" w:hAnsi="Arial" w:cs="Arial"/>
            <w:sz w:val="22"/>
            <w:szCs w:val="22"/>
            <w14:textOutline w14:w="12700" w14:cap="flat" w14:cmpd="sng" w14:algn="ctr">
              <w14:noFill/>
              <w14:prstDash w14:val="solid"/>
              <w14:miter w14:lim="400000"/>
            </w14:textOutline>
          </w:rPr>
          <w:t>https://doi.org/10.1177/07419325020230040801</w:t>
        </w:r>
      </w:hyperlink>
      <w:r w:rsidRPr="003C0DD3">
        <w:rPr>
          <w:rStyle w:val="Ninguno"/>
          <w:rFonts w:ascii="Arial" w:hAnsi="Arial" w:cs="Arial"/>
          <w:sz w:val="22"/>
          <w:szCs w:val="22"/>
          <w14:textOutline w14:w="12700" w14:cap="flat" w14:cmpd="sng" w14:algn="ctr">
            <w14:noFill/>
            <w14:prstDash w14:val="solid"/>
            <w14:miter w14:lim="400000"/>
          </w14:textOutline>
        </w:rPr>
        <w:t xml:space="preserve"> </w:t>
      </w:r>
    </w:p>
    <w:p w14:paraId="1151A3A2" w14:textId="77777777" w:rsidR="00F93213" w:rsidRPr="003C0DD3" w:rsidRDefault="00F93213" w:rsidP="00632FB2">
      <w:pPr>
        <w:pStyle w:val="Cuerpo"/>
        <w:ind w:left="567" w:hanging="567"/>
        <w:jc w:val="both"/>
        <w:rPr>
          <w:rFonts w:ascii="Arial" w:hAnsi="Arial" w:cs="Arial"/>
          <w:sz w:val="22"/>
          <w:szCs w:val="22"/>
        </w:rPr>
      </w:pPr>
    </w:p>
    <w:p w14:paraId="03FF494F" w14:textId="77777777" w:rsidR="00F93213" w:rsidRPr="003C0DD3" w:rsidRDefault="00F93213" w:rsidP="00632FB2">
      <w:pPr>
        <w:pStyle w:val="Cuerpo"/>
        <w:ind w:left="567" w:hanging="567"/>
        <w:jc w:val="both"/>
        <w:rPr>
          <w:rFonts w:ascii="Arial" w:hAnsi="Arial" w:cs="Arial"/>
          <w:sz w:val="22"/>
          <w:szCs w:val="22"/>
        </w:rPr>
      </w:pPr>
      <w:r w:rsidRPr="003C0DD3">
        <w:rPr>
          <w:rFonts w:ascii="Arial" w:hAnsi="Arial" w:cs="Arial"/>
          <w:sz w:val="22"/>
          <w:szCs w:val="22"/>
        </w:rPr>
        <w:t>Montero, Eiliana. (2014). Referentes conceptuales y metodológicos sobre la noció</w:t>
      </w:r>
      <w:r w:rsidRPr="003C0DD3">
        <w:rPr>
          <w:rFonts w:ascii="Arial" w:hAnsi="Arial" w:cs="Arial"/>
          <w:sz w:val="22"/>
          <w:szCs w:val="22"/>
          <w:lang w:val="es-CR"/>
        </w:rPr>
        <w:t>n moderna de validez de instrumentos de medici</w:t>
      </w:r>
      <w:r w:rsidRPr="003C0DD3">
        <w:rPr>
          <w:rFonts w:ascii="Arial" w:hAnsi="Arial" w:cs="Arial"/>
          <w:sz w:val="22"/>
          <w:szCs w:val="22"/>
        </w:rPr>
        <w:t xml:space="preserve">ón: Implicaciones para el caso de personas con necesidades educativas especiales. </w:t>
      </w:r>
      <w:r w:rsidRPr="003C0DD3">
        <w:rPr>
          <w:rStyle w:val="Ninguno"/>
          <w:rFonts w:ascii="Arial" w:hAnsi="Arial" w:cs="Arial"/>
          <w:i/>
          <w:iCs/>
          <w:sz w:val="22"/>
          <w:szCs w:val="22"/>
        </w:rPr>
        <w:t>Revista Actualidades en Psicología, 114,</w:t>
      </w:r>
      <w:r w:rsidRPr="003C0DD3">
        <w:rPr>
          <w:rFonts w:ascii="Arial" w:hAnsi="Arial" w:cs="Arial"/>
          <w:sz w:val="22"/>
          <w:szCs w:val="22"/>
        </w:rPr>
        <w:t xml:space="preserve"> 113-128. </w:t>
      </w:r>
    </w:p>
    <w:p w14:paraId="73AC0BCD" w14:textId="77777777" w:rsidR="00F93213" w:rsidRPr="003C0DD3" w:rsidRDefault="00F93213" w:rsidP="00632FB2">
      <w:pPr>
        <w:pStyle w:val="Cuerpo"/>
        <w:ind w:left="567" w:hanging="567"/>
        <w:jc w:val="both"/>
        <w:rPr>
          <w:rStyle w:val="Ninguno"/>
          <w:rFonts w:ascii="Arial" w:hAnsi="Arial" w:cs="Arial"/>
          <w:sz w:val="22"/>
          <w:szCs w:val="22"/>
        </w:rPr>
      </w:pPr>
    </w:p>
    <w:p w14:paraId="2A4DA8D7" w14:textId="77777777" w:rsidR="00F93213" w:rsidRPr="003C0DD3" w:rsidRDefault="00F93213" w:rsidP="00632FB2">
      <w:pPr>
        <w:pStyle w:val="Cuerpo"/>
        <w:ind w:left="567" w:hanging="567"/>
        <w:jc w:val="both"/>
        <w:rPr>
          <w:rStyle w:val="fontstyle21"/>
          <w:rFonts w:ascii="Arial" w:hAnsi="Arial" w:cs="Arial"/>
          <w:sz w:val="22"/>
          <w:szCs w:val="22"/>
        </w:rPr>
      </w:pPr>
      <w:r w:rsidRPr="003C0DD3">
        <w:rPr>
          <w:rStyle w:val="Ninguno"/>
          <w:rFonts w:ascii="Arial" w:hAnsi="Arial" w:cs="Arial"/>
          <w:sz w:val="22"/>
          <w:szCs w:val="22"/>
        </w:rPr>
        <w:t xml:space="preserve">Montero, Eiliana., Rojas, Guaner., Francis, Susan., y Negrini, Miguel. (2015). </w:t>
      </w:r>
      <w:r w:rsidRPr="003C0DD3">
        <w:rPr>
          <w:rFonts w:ascii="Arial" w:hAnsi="Arial" w:cs="Arial"/>
          <w:sz w:val="22"/>
          <w:szCs w:val="22"/>
        </w:rPr>
        <w:t>Efectos de una capacitación sobre los puntajes de la prueba de admisión de la Universidad de Costa Rica: Una aproximación bayesiana</w:t>
      </w:r>
      <w:r w:rsidRPr="003C0DD3">
        <w:rPr>
          <w:rStyle w:val="Ninguno"/>
          <w:rFonts w:ascii="Arial" w:hAnsi="Arial" w:cs="Arial"/>
          <w:sz w:val="22"/>
          <w:szCs w:val="22"/>
        </w:rPr>
        <w:t xml:space="preserve">. </w:t>
      </w:r>
      <w:r w:rsidRPr="003C0DD3">
        <w:rPr>
          <w:rStyle w:val="fontstyle01"/>
          <w:rFonts w:ascii="Arial" w:hAnsi="Arial" w:cs="Arial"/>
        </w:rPr>
        <w:t xml:space="preserve">Actualidades en Psicología, </w:t>
      </w:r>
      <w:r w:rsidRPr="003C0DD3">
        <w:rPr>
          <w:rStyle w:val="fontstyle21"/>
          <w:rFonts w:ascii="Arial" w:hAnsi="Arial" w:cs="Arial"/>
          <w:sz w:val="22"/>
          <w:szCs w:val="22"/>
        </w:rPr>
        <w:t>29(119), 115-130.</w:t>
      </w:r>
    </w:p>
    <w:p w14:paraId="00531335" w14:textId="77777777" w:rsidR="00F93213" w:rsidRPr="003C0DD3" w:rsidRDefault="00F93213" w:rsidP="00632FB2">
      <w:pPr>
        <w:pStyle w:val="Cuerpo"/>
        <w:ind w:left="567" w:hanging="567"/>
        <w:jc w:val="both"/>
        <w:rPr>
          <w:rFonts w:ascii="Arial" w:hAnsi="Arial" w:cs="Arial"/>
          <w:sz w:val="22"/>
          <w:szCs w:val="22"/>
          <w:lang w:val="es-CR"/>
        </w:rPr>
      </w:pPr>
    </w:p>
    <w:p w14:paraId="0E14763B" w14:textId="77777777" w:rsidR="00F93213" w:rsidRPr="003C0DD3" w:rsidRDefault="00F93213" w:rsidP="00632FB2">
      <w:pPr>
        <w:pStyle w:val="Cuerpo"/>
        <w:ind w:left="567" w:hanging="567"/>
        <w:jc w:val="both"/>
        <w:rPr>
          <w:rFonts w:ascii="Arial" w:hAnsi="Arial" w:cs="Arial"/>
          <w:sz w:val="22"/>
          <w:szCs w:val="22"/>
          <w:lang w:val="es-CR"/>
        </w:rPr>
      </w:pPr>
      <w:r w:rsidRPr="003C0DD3">
        <w:rPr>
          <w:rFonts w:ascii="Arial" w:hAnsi="Arial" w:cs="Arial"/>
          <w:sz w:val="22"/>
          <w:szCs w:val="22"/>
          <w:lang w:val="es-CR"/>
        </w:rPr>
        <w:t xml:space="preserve">Organización de las Naciones Unidas. (2008). </w:t>
      </w:r>
      <w:r w:rsidRPr="003C0DD3">
        <w:rPr>
          <w:rFonts w:ascii="Arial" w:hAnsi="Arial" w:cs="Arial"/>
          <w:i/>
          <w:iCs/>
          <w:sz w:val="22"/>
          <w:szCs w:val="22"/>
          <w:lang w:val="es-CR"/>
        </w:rPr>
        <w:t>Convención sobre los Derechos de las Personas con Discapacidad</w:t>
      </w:r>
      <w:r w:rsidRPr="003C0DD3">
        <w:rPr>
          <w:rFonts w:ascii="Arial" w:hAnsi="Arial" w:cs="Arial"/>
          <w:sz w:val="22"/>
          <w:szCs w:val="22"/>
          <w:lang w:val="es-CR"/>
        </w:rPr>
        <w:t xml:space="preserve">. </w:t>
      </w:r>
      <w:hyperlink r:id="rId29" w:history="1">
        <w:r w:rsidRPr="003C0DD3">
          <w:rPr>
            <w:rStyle w:val="Hyperlink"/>
            <w:rFonts w:ascii="Arial" w:hAnsi="Arial" w:cs="Arial"/>
            <w:sz w:val="22"/>
            <w:szCs w:val="22"/>
          </w:rPr>
          <w:t>https://www.ohchr.org/sites/default/files/Documents/Publications/AdvocacyTool_sp.pdf</w:t>
        </w:r>
      </w:hyperlink>
    </w:p>
    <w:p w14:paraId="42085BB9" w14:textId="77777777" w:rsidR="00F93213" w:rsidRPr="003C0DD3" w:rsidRDefault="00F93213" w:rsidP="00632FB2">
      <w:pPr>
        <w:pStyle w:val="Cuerpo"/>
        <w:ind w:left="567" w:hanging="567"/>
        <w:jc w:val="both"/>
        <w:rPr>
          <w:rStyle w:val="Ninguno"/>
          <w:rFonts w:ascii="Arial" w:hAnsi="Arial" w:cs="Arial"/>
          <w:sz w:val="22"/>
          <w:szCs w:val="22"/>
        </w:rPr>
      </w:pPr>
    </w:p>
    <w:p w14:paraId="55B3A972" w14:textId="77777777" w:rsidR="00F93213" w:rsidRPr="003C0DD3" w:rsidRDefault="00F93213" w:rsidP="00632FB2">
      <w:pPr>
        <w:pStyle w:val="Cuerpo"/>
        <w:ind w:left="567" w:hanging="567"/>
        <w:jc w:val="both"/>
        <w:rPr>
          <w:rStyle w:val="Ninguno"/>
          <w:rFonts w:ascii="Arial" w:hAnsi="Arial" w:cs="Arial"/>
          <w:sz w:val="22"/>
          <w:szCs w:val="22"/>
        </w:rPr>
      </w:pPr>
      <w:r w:rsidRPr="003C0DD3">
        <w:rPr>
          <w:rStyle w:val="Ninguno"/>
          <w:rFonts w:ascii="Arial" w:hAnsi="Arial" w:cs="Arial"/>
          <w:sz w:val="22"/>
          <w:szCs w:val="22"/>
        </w:rPr>
        <w:t xml:space="preserve">Palacios, Agustina. (2008). </w:t>
      </w:r>
      <w:r w:rsidRPr="003C0DD3">
        <w:rPr>
          <w:rStyle w:val="Ninguno"/>
          <w:rFonts w:ascii="Arial" w:hAnsi="Arial" w:cs="Arial"/>
          <w:i/>
          <w:iCs/>
          <w:sz w:val="22"/>
          <w:szCs w:val="22"/>
        </w:rPr>
        <w:t>El modelo social de discapacidad. Orígenes, caracterización y plasmación en la Convención Internacional sobre los Derechos de las Personas con Discapacidad</w:t>
      </w:r>
      <w:r w:rsidRPr="003C0DD3">
        <w:rPr>
          <w:rStyle w:val="Ninguno"/>
          <w:rFonts w:ascii="Arial" w:hAnsi="Arial" w:cs="Arial"/>
          <w:sz w:val="22"/>
          <w:szCs w:val="22"/>
        </w:rPr>
        <w:t>. Madrid: Ediciones Cinca.</w:t>
      </w:r>
    </w:p>
    <w:p w14:paraId="68785347" w14:textId="77777777" w:rsidR="00F93213" w:rsidRPr="003C0DD3" w:rsidRDefault="00F93213" w:rsidP="00632FB2">
      <w:pPr>
        <w:pStyle w:val="Cuerpo"/>
        <w:tabs>
          <w:tab w:val="left" w:pos="567"/>
        </w:tabs>
        <w:ind w:left="567" w:hanging="567"/>
        <w:jc w:val="both"/>
        <w:rPr>
          <w:rStyle w:val="Ninguno"/>
          <w:rFonts w:ascii="Arial" w:hAnsi="Arial" w:cs="Arial"/>
          <w:sz w:val="22"/>
          <w:szCs w:val="22"/>
        </w:rPr>
      </w:pPr>
    </w:p>
    <w:p w14:paraId="6B1FB4F7" w14:textId="77777777" w:rsidR="00F93213" w:rsidRPr="003C0DD3" w:rsidRDefault="00F93213" w:rsidP="00632FB2">
      <w:pPr>
        <w:pStyle w:val="Cuerpo"/>
        <w:tabs>
          <w:tab w:val="left" w:pos="567"/>
        </w:tabs>
        <w:ind w:left="567" w:hanging="567"/>
        <w:jc w:val="both"/>
        <w:rPr>
          <w:rStyle w:val="fontstyle21"/>
          <w:rFonts w:ascii="Arial" w:hAnsi="Arial" w:cs="Arial"/>
          <w:i/>
          <w:iCs/>
          <w:sz w:val="22"/>
          <w:szCs w:val="22"/>
        </w:rPr>
      </w:pPr>
      <w:r w:rsidRPr="003C0DD3">
        <w:rPr>
          <w:rStyle w:val="Ninguno"/>
          <w:rFonts w:ascii="Arial" w:hAnsi="Arial" w:cs="Arial"/>
          <w:sz w:val="22"/>
          <w:szCs w:val="22"/>
        </w:rPr>
        <w:t xml:space="preserve">Programa Permanente de la Prueba de Aptitud Académica (PPPAA). (2019). </w:t>
      </w:r>
      <w:r w:rsidRPr="003C0DD3">
        <w:rPr>
          <w:rStyle w:val="Ninguno"/>
          <w:rFonts w:ascii="Arial" w:hAnsi="Arial" w:cs="Arial"/>
          <w:i/>
          <w:iCs/>
          <w:sz w:val="22"/>
          <w:szCs w:val="22"/>
        </w:rPr>
        <w:t>Manual de procesos de una prueba estandarizada: la PAA de la UCR</w:t>
      </w:r>
      <w:r w:rsidRPr="003C0DD3">
        <w:rPr>
          <w:rStyle w:val="Ninguno"/>
          <w:rFonts w:ascii="Arial" w:hAnsi="Arial" w:cs="Arial"/>
          <w:sz w:val="22"/>
          <w:szCs w:val="22"/>
        </w:rPr>
        <w:t>. Universidad de Costa Rica.</w:t>
      </w:r>
    </w:p>
    <w:p w14:paraId="3A6E5055" w14:textId="77777777" w:rsidR="00F93213" w:rsidRPr="003C0DD3" w:rsidRDefault="00F93213" w:rsidP="00632FB2">
      <w:pPr>
        <w:pStyle w:val="Cuerpo"/>
        <w:ind w:left="567" w:hanging="567"/>
        <w:jc w:val="both"/>
        <w:rPr>
          <w:rFonts w:ascii="Arial" w:hAnsi="Arial" w:cs="Arial"/>
          <w:sz w:val="22"/>
          <w:szCs w:val="22"/>
          <w:lang w:val="es-CR"/>
        </w:rPr>
      </w:pPr>
    </w:p>
    <w:p w14:paraId="350C963C" w14:textId="77777777" w:rsidR="00F93213" w:rsidRPr="003C0DD3" w:rsidRDefault="00F93213" w:rsidP="00632FB2">
      <w:pPr>
        <w:pStyle w:val="Cuerpo"/>
        <w:ind w:left="567" w:hanging="567"/>
        <w:jc w:val="both"/>
        <w:rPr>
          <w:rFonts w:ascii="Arial" w:hAnsi="Arial" w:cs="Arial"/>
          <w:sz w:val="22"/>
          <w:szCs w:val="22"/>
        </w:rPr>
      </w:pPr>
      <w:r w:rsidRPr="003C0DD3">
        <w:rPr>
          <w:rFonts w:ascii="Arial" w:hAnsi="Arial" w:cs="Arial"/>
          <w:sz w:val="22"/>
          <w:szCs w:val="22"/>
          <w:lang w:val="es-CR"/>
        </w:rPr>
        <w:t>Rojas, Luis., Rojas, Guaner., y Brizuela</w:t>
      </w:r>
      <w:r w:rsidRPr="003C0DD3">
        <w:rPr>
          <w:rFonts w:ascii="Arial" w:hAnsi="Arial" w:cs="Arial"/>
          <w:sz w:val="22"/>
          <w:szCs w:val="22"/>
        </w:rPr>
        <w:t>, Armel. (2018). El uso de la invarianza de medición con variables dicotó</w:t>
      </w:r>
      <w:r w:rsidRPr="003C0DD3">
        <w:rPr>
          <w:rFonts w:ascii="Arial" w:hAnsi="Arial" w:cs="Arial"/>
          <w:sz w:val="22"/>
          <w:szCs w:val="22"/>
          <w:lang w:val="es-CR"/>
        </w:rPr>
        <w:t xml:space="preserve">micas como evidencia de validez. </w:t>
      </w:r>
      <w:r w:rsidRPr="003C0DD3">
        <w:rPr>
          <w:rFonts w:ascii="Arial" w:hAnsi="Arial" w:cs="Arial"/>
          <w:i/>
          <w:iCs/>
          <w:sz w:val="22"/>
          <w:szCs w:val="22"/>
          <w:lang w:val="es-CR" w:eastAsia="en-US"/>
        </w:rPr>
        <w:t xml:space="preserve">Revista Evaluar, </w:t>
      </w:r>
      <w:r w:rsidRPr="003C0DD3">
        <w:rPr>
          <w:rFonts w:ascii="Arial" w:hAnsi="Arial" w:cs="Arial"/>
          <w:sz w:val="22"/>
          <w:szCs w:val="22"/>
          <w:lang w:val="es-CR" w:eastAsia="en-US"/>
        </w:rPr>
        <w:t>18(2), 45-58.</w:t>
      </w:r>
    </w:p>
    <w:p w14:paraId="3EEC4EF8" w14:textId="77777777" w:rsidR="00F93213" w:rsidRPr="003C0DD3" w:rsidRDefault="00F93213" w:rsidP="00632FB2">
      <w:pPr>
        <w:pStyle w:val="Cuerpo"/>
        <w:ind w:left="567" w:hanging="567"/>
        <w:jc w:val="both"/>
        <w:rPr>
          <w:rStyle w:val="Ninguno"/>
          <w:rFonts w:ascii="Arial" w:hAnsi="Arial" w:cs="Arial"/>
          <w:sz w:val="22"/>
          <w:szCs w:val="22"/>
          <w:lang w:val="es-CR"/>
        </w:rPr>
      </w:pPr>
    </w:p>
    <w:p w14:paraId="0A9E4B66" w14:textId="77777777" w:rsidR="00F93213" w:rsidRPr="003C0DD3" w:rsidRDefault="00F93213" w:rsidP="00632FB2">
      <w:pPr>
        <w:pStyle w:val="Cuerpo"/>
        <w:ind w:left="567" w:hanging="567"/>
        <w:jc w:val="both"/>
        <w:rPr>
          <w:rStyle w:val="Ninguno"/>
          <w:rFonts w:ascii="Arial" w:hAnsi="Arial" w:cs="Arial"/>
          <w:sz w:val="22"/>
          <w:szCs w:val="22"/>
          <w:lang w:val="en-US"/>
        </w:rPr>
      </w:pPr>
      <w:r w:rsidRPr="003C0DD3">
        <w:rPr>
          <w:rStyle w:val="Ninguno"/>
          <w:rFonts w:ascii="Arial" w:hAnsi="Arial" w:cs="Arial"/>
          <w:sz w:val="22"/>
          <w:szCs w:val="22"/>
          <w:lang w:val="es-CR"/>
        </w:rPr>
        <w:t xml:space="preserve">Sacks, Oliver. (2003). </w:t>
      </w:r>
      <w:r w:rsidRPr="003C0DD3">
        <w:rPr>
          <w:rFonts w:ascii="Arial" w:hAnsi="Arial" w:cs="Arial"/>
          <w:i/>
          <w:sz w:val="22"/>
          <w:szCs w:val="22"/>
        </w:rPr>
        <w:t>Veo una voz: viaje al mundo de los sordos</w:t>
      </w:r>
      <w:r w:rsidRPr="003C0DD3">
        <w:rPr>
          <w:rFonts w:ascii="Arial" w:hAnsi="Arial" w:cs="Arial"/>
          <w:sz w:val="22"/>
          <w:szCs w:val="22"/>
        </w:rPr>
        <w:t xml:space="preserve">. </w:t>
      </w:r>
      <w:r w:rsidRPr="003C0DD3">
        <w:rPr>
          <w:rFonts w:ascii="Arial" w:hAnsi="Arial" w:cs="Arial"/>
          <w:sz w:val="22"/>
          <w:szCs w:val="22"/>
          <w:lang w:val="en-US"/>
        </w:rPr>
        <w:t xml:space="preserve">Barcelona: Editorial </w:t>
      </w:r>
      <w:r w:rsidRPr="003C0DD3">
        <w:rPr>
          <w:rStyle w:val="Ninguno"/>
          <w:rFonts w:ascii="Arial" w:hAnsi="Arial" w:cs="Arial"/>
          <w:sz w:val="22"/>
          <w:szCs w:val="22"/>
          <w:lang w:val="en-US"/>
        </w:rPr>
        <w:t>Anagrama S.A.</w:t>
      </w:r>
    </w:p>
    <w:p w14:paraId="75BF5095" w14:textId="77777777" w:rsidR="00F93213" w:rsidRPr="003C0DD3" w:rsidRDefault="00F93213" w:rsidP="00632FB2">
      <w:pPr>
        <w:pStyle w:val="Cuerpo"/>
        <w:tabs>
          <w:tab w:val="left" w:pos="567"/>
        </w:tabs>
        <w:ind w:left="567" w:hanging="567"/>
        <w:jc w:val="both"/>
        <w:rPr>
          <w:rFonts w:ascii="Arial" w:hAnsi="Arial" w:cs="Arial"/>
          <w:color w:val="131212"/>
          <w:sz w:val="22"/>
          <w:szCs w:val="22"/>
          <w:shd w:val="clear" w:color="auto" w:fill="FFFFFF"/>
          <w:lang w:val="en-US"/>
        </w:rPr>
      </w:pPr>
    </w:p>
    <w:p w14:paraId="47835DBD" w14:textId="77777777" w:rsidR="00F93213" w:rsidRPr="003C0DD3" w:rsidRDefault="00F93213" w:rsidP="00632FB2">
      <w:pPr>
        <w:pStyle w:val="Cuerpo"/>
        <w:tabs>
          <w:tab w:val="left" w:pos="567"/>
        </w:tabs>
        <w:ind w:left="567" w:hanging="567"/>
        <w:jc w:val="both"/>
        <w:rPr>
          <w:rFonts w:ascii="Arial" w:hAnsi="Arial" w:cs="Arial"/>
          <w:sz w:val="22"/>
          <w:szCs w:val="22"/>
          <w:lang w:val="es-CR"/>
        </w:rPr>
      </w:pPr>
      <w:r w:rsidRPr="003C0DD3">
        <w:rPr>
          <w:rFonts w:ascii="Arial" w:hAnsi="Arial" w:cs="Arial"/>
          <w:color w:val="131212"/>
          <w:sz w:val="22"/>
          <w:szCs w:val="22"/>
          <w:shd w:val="clear" w:color="auto" w:fill="FFFFFF"/>
          <w:lang w:val="en-US"/>
        </w:rPr>
        <w:t>Test, David., Mazzotti, Valerie., Mustian, April., Fowler, Catherine., Kortering, Larry., Kohler, Paula. (2009). Evidence-based secondary transition predictors for improving postschool outcomes for students with disabilities. </w:t>
      </w:r>
      <w:r w:rsidRPr="003C0DD3">
        <w:rPr>
          <w:rFonts w:ascii="Arial" w:hAnsi="Arial" w:cs="Arial"/>
          <w:i/>
          <w:iCs/>
          <w:color w:val="131212"/>
          <w:sz w:val="22"/>
          <w:szCs w:val="22"/>
          <w:shd w:val="clear" w:color="auto" w:fill="FFFFFF"/>
        </w:rPr>
        <w:t>Development off exceptional individual, 32</w:t>
      </w:r>
      <w:r w:rsidRPr="003C0DD3">
        <w:rPr>
          <w:rFonts w:ascii="Arial" w:hAnsi="Arial" w:cs="Arial"/>
          <w:color w:val="131212"/>
          <w:sz w:val="22"/>
          <w:szCs w:val="22"/>
          <w:shd w:val="clear" w:color="auto" w:fill="FFFFFF"/>
        </w:rPr>
        <w:t>(3), 160-181. </w:t>
      </w:r>
      <w:hyperlink r:id="rId30" w:tgtFrame="_blank" w:history="1">
        <w:r w:rsidRPr="003C0DD3">
          <w:rPr>
            <w:rFonts w:ascii="Arial" w:hAnsi="Arial" w:cs="Arial"/>
            <w:color w:val="3586FF"/>
            <w:sz w:val="22"/>
            <w:szCs w:val="22"/>
            <w:u w:val="single"/>
            <w:shd w:val="clear" w:color="auto" w:fill="FFFFFF"/>
          </w:rPr>
          <w:t>https://doi.org/10.1177/0885728809346960</w:t>
        </w:r>
      </w:hyperlink>
    </w:p>
    <w:p w14:paraId="15AFEE02" w14:textId="77777777" w:rsidR="00F93213" w:rsidRPr="003C0DD3" w:rsidRDefault="00F93213" w:rsidP="00632FB2">
      <w:pPr>
        <w:pStyle w:val="Cuerpo"/>
        <w:ind w:left="567" w:hanging="567"/>
        <w:jc w:val="both"/>
        <w:rPr>
          <w:rFonts w:ascii="Arial" w:hAnsi="Arial" w:cs="Arial"/>
          <w:sz w:val="22"/>
          <w:szCs w:val="22"/>
          <w:lang w:val="es-CR"/>
        </w:rPr>
      </w:pPr>
    </w:p>
    <w:p w14:paraId="194A8E1B" w14:textId="77777777" w:rsidR="00F93213" w:rsidRPr="00255C24" w:rsidRDefault="00F93213" w:rsidP="00632FB2">
      <w:pPr>
        <w:pStyle w:val="Cuerpo"/>
        <w:ind w:left="567" w:hanging="567"/>
        <w:jc w:val="both"/>
        <w:rPr>
          <w:rFonts w:ascii="Arial" w:hAnsi="Arial" w:cs="Arial"/>
          <w:sz w:val="22"/>
          <w:szCs w:val="22"/>
          <w:lang w:val="es-CR"/>
        </w:rPr>
      </w:pPr>
      <w:r w:rsidRPr="003C0DD3">
        <w:rPr>
          <w:rFonts w:ascii="Arial" w:hAnsi="Arial" w:cs="Arial"/>
          <w:sz w:val="22"/>
          <w:szCs w:val="22"/>
          <w:lang w:val="es-CR"/>
        </w:rPr>
        <w:t xml:space="preserve">UNESCO. (1998). </w:t>
      </w:r>
      <w:r w:rsidRPr="003C0DD3">
        <w:rPr>
          <w:rFonts w:ascii="Arial" w:hAnsi="Arial" w:cs="Arial"/>
          <w:i/>
          <w:iCs/>
          <w:sz w:val="22"/>
          <w:szCs w:val="22"/>
          <w:lang w:val="es-CR"/>
        </w:rPr>
        <w:t>Conferencia Mundial sobre la Educación Superior en el Siglo XXI: Visión y acción</w:t>
      </w:r>
      <w:r w:rsidRPr="003C0DD3">
        <w:rPr>
          <w:rFonts w:ascii="Arial" w:hAnsi="Arial" w:cs="Arial"/>
          <w:sz w:val="22"/>
          <w:szCs w:val="22"/>
          <w:lang w:val="es-CR"/>
        </w:rPr>
        <w:t xml:space="preserve">. </w:t>
      </w:r>
      <w:r w:rsidRPr="00255C24">
        <w:rPr>
          <w:rFonts w:ascii="Arial" w:hAnsi="Arial" w:cs="Arial"/>
          <w:sz w:val="22"/>
          <w:szCs w:val="22"/>
          <w:lang w:val="es-CR"/>
        </w:rPr>
        <w:t>Paris.</w:t>
      </w:r>
    </w:p>
    <w:p w14:paraId="5C3A714E" w14:textId="77777777" w:rsidR="00F93213" w:rsidRPr="00255C24" w:rsidRDefault="00F93213" w:rsidP="00632FB2">
      <w:pPr>
        <w:pStyle w:val="Cuerpo"/>
        <w:ind w:left="567" w:hanging="567"/>
        <w:jc w:val="both"/>
        <w:rPr>
          <w:rFonts w:ascii="Arial" w:hAnsi="Arial" w:cs="Arial"/>
          <w:sz w:val="22"/>
          <w:szCs w:val="22"/>
          <w:lang w:val="es-CR"/>
        </w:rPr>
      </w:pPr>
    </w:p>
    <w:p w14:paraId="4919B2D3" w14:textId="77777777" w:rsidR="00F93213" w:rsidRPr="00255C24" w:rsidRDefault="00F93213" w:rsidP="00632FB2">
      <w:pPr>
        <w:pStyle w:val="Cuerpo"/>
        <w:ind w:left="567" w:hanging="567"/>
        <w:jc w:val="both"/>
        <w:rPr>
          <w:rFonts w:ascii="Arial" w:hAnsi="Arial" w:cs="Arial"/>
          <w:sz w:val="22"/>
          <w:szCs w:val="22"/>
          <w:lang w:val="es-CR"/>
        </w:rPr>
      </w:pPr>
      <w:r w:rsidRPr="003C0DD3">
        <w:rPr>
          <w:rFonts w:ascii="Arial" w:hAnsi="Arial" w:cs="Arial"/>
          <w:sz w:val="22"/>
          <w:szCs w:val="22"/>
          <w:lang w:val="es-CR"/>
        </w:rPr>
        <w:t xml:space="preserve">UNESCO. (2009). </w:t>
      </w:r>
      <w:r w:rsidRPr="003C0DD3">
        <w:rPr>
          <w:rFonts w:ascii="Arial" w:hAnsi="Arial" w:cs="Arial"/>
          <w:i/>
          <w:iCs/>
          <w:sz w:val="22"/>
          <w:szCs w:val="22"/>
          <w:lang w:val="es-CR"/>
        </w:rPr>
        <w:t>Conferencia Mundial sobre la Educación Superior: La nueva dinámica de la educación superior y la investigación para el cambio social y el desarrollo</w:t>
      </w:r>
      <w:r w:rsidRPr="003C0DD3">
        <w:rPr>
          <w:rFonts w:ascii="Arial" w:hAnsi="Arial" w:cs="Arial"/>
          <w:sz w:val="22"/>
          <w:szCs w:val="22"/>
          <w:lang w:val="es-CR"/>
        </w:rPr>
        <w:t xml:space="preserve">. </w:t>
      </w:r>
      <w:hyperlink r:id="rId31" w:history="1">
        <w:r w:rsidRPr="00255C24">
          <w:rPr>
            <w:rStyle w:val="Hyperlink"/>
            <w:rFonts w:ascii="Arial" w:hAnsi="Arial" w:cs="Arial"/>
            <w:sz w:val="22"/>
            <w:szCs w:val="22"/>
            <w:lang w:val="es-CR"/>
          </w:rPr>
          <w:t>http://www.unesco.org/education/WCHE2009/comunicado_es.pdf</w:t>
        </w:r>
      </w:hyperlink>
      <w:r w:rsidRPr="00255C24">
        <w:rPr>
          <w:rFonts w:ascii="Arial" w:hAnsi="Arial" w:cs="Arial"/>
          <w:sz w:val="22"/>
          <w:szCs w:val="22"/>
          <w:lang w:val="es-CR"/>
        </w:rPr>
        <w:t xml:space="preserve"> </w:t>
      </w:r>
    </w:p>
    <w:p w14:paraId="79EE1B4C" w14:textId="77777777" w:rsidR="00F93213" w:rsidRPr="00255C24" w:rsidRDefault="00F93213" w:rsidP="00632FB2">
      <w:pPr>
        <w:pStyle w:val="Cuerpo"/>
        <w:tabs>
          <w:tab w:val="left" w:pos="567"/>
        </w:tabs>
        <w:ind w:hanging="567"/>
        <w:jc w:val="both"/>
        <w:rPr>
          <w:rFonts w:ascii="Arial" w:hAnsi="Arial" w:cs="Arial"/>
          <w:sz w:val="22"/>
          <w:szCs w:val="22"/>
          <w:lang w:val="es-CR"/>
        </w:rPr>
      </w:pPr>
    </w:p>
    <w:p w14:paraId="3E9A19DC" w14:textId="77777777" w:rsidR="00F93213" w:rsidRPr="003C0DD3" w:rsidRDefault="00F93213" w:rsidP="00632FB2">
      <w:pPr>
        <w:pStyle w:val="Cuerpo"/>
        <w:tabs>
          <w:tab w:val="left" w:pos="567"/>
        </w:tabs>
        <w:ind w:hanging="567"/>
        <w:jc w:val="both"/>
        <w:rPr>
          <w:rFonts w:ascii="Arial" w:hAnsi="Arial" w:cs="Arial"/>
          <w:sz w:val="22"/>
          <w:szCs w:val="22"/>
          <w:lang w:val="fr-FR"/>
        </w:rPr>
      </w:pPr>
    </w:p>
    <w:p w14:paraId="60657109" w14:textId="3F59F534" w:rsidR="00F93213" w:rsidRPr="003C0DD3" w:rsidRDefault="00F93213" w:rsidP="00632FB2">
      <w:pPr>
        <w:jc w:val="left"/>
        <w:rPr>
          <w:rFonts w:ascii="Arial" w:hAnsi="Arial" w:cs="Arial"/>
        </w:rPr>
      </w:pPr>
      <w:r w:rsidRPr="003C0DD3">
        <w:rPr>
          <w:rFonts w:ascii="Arial" w:hAnsi="Arial" w:cs="Arial"/>
        </w:rPr>
        <w:br w:type="page"/>
      </w:r>
    </w:p>
    <w:p w14:paraId="79209385" w14:textId="77777777" w:rsidR="004853D2" w:rsidRPr="003C0DD3" w:rsidRDefault="004853D2" w:rsidP="00632FB2">
      <w:pPr>
        <w:tabs>
          <w:tab w:val="left" w:pos="567"/>
        </w:tabs>
        <w:ind w:left="1" w:hanging="3"/>
        <w:jc w:val="center"/>
        <w:rPr>
          <w:rFonts w:ascii="Arial" w:hAnsi="Arial" w:cs="Arial"/>
        </w:rPr>
      </w:pPr>
    </w:p>
    <w:p w14:paraId="551447FC" w14:textId="77777777" w:rsidR="002F7621" w:rsidRPr="003C0DD3" w:rsidRDefault="002F7621" w:rsidP="00632FB2">
      <w:pPr>
        <w:widowControl w:val="0"/>
        <w:tabs>
          <w:tab w:val="left" w:pos="567"/>
        </w:tabs>
        <w:autoSpaceDE w:val="0"/>
        <w:autoSpaceDN w:val="0"/>
        <w:adjustRightInd w:val="0"/>
        <w:ind w:left="480" w:hanging="480"/>
        <w:rPr>
          <w:rFonts w:ascii="Arial" w:hAnsi="Arial" w:cs="Arial"/>
        </w:rPr>
      </w:pPr>
    </w:p>
    <w:p w14:paraId="05430B6D" w14:textId="76F6C63F" w:rsidR="008D4D09" w:rsidRPr="003C0DD3" w:rsidRDefault="008D4D09" w:rsidP="00632FB2">
      <w:pPr>
        <w:tabs>
          <w:tab w:val="left" w:pos="567"/>
        </w:tabs>
        <w:ind w:hanging="720"/>
        <w:jc w:val="center"/>
        <w:rPr>
          <w:rFonts w:ascii="Arial" w:hAnsi="Arial" w:cs="Arial"/>
        </w:rPr>
      </w:pPr>
    </w:p>
    <w:p w14:paraId="74204ED4" w14:textId="77777777" w:rsidR="00AF2194" w:rsidRPr="003C0DD3" w:rsidRDefault="00AF2194" w:rsidP="00632FB2">
      <w:pPr>
        <w:tabs>
          <w:tab w:val="left" w:pos="567"/>
        </w:tabs>
        <w:ind w:hanging="720"/>
        <w:jc w:val="center"/>
        <w:rPr>
          <w:rFonts w:ascii="Arial" w:hAnsi="Arial" w:cs="Arial"/>
        </w:rPr>
      </w:pPr>
    </w:p>
    <w:p w14:paraId="3C8DF49B" w14:textId="3852BE4A" w:rsidR="0023427C" w:rsidRPr="003C0DD3" w:rsidRDefault="0023427C" w:rsidP="00632FB2">
      <w:pPr>
        <w:tabs>
          <w:tab w:val="left" w:pos="567"/>
        </w:tabs>
        <w:ind w:hanging="720"/>
        <w:jc w:val="center"/>
        <w:rPr>
          <w:rFonts w:ascii="Arial" w:hAnsi="Arial" w:cs="Arial"/>
        </w:rPr>
      </w:pPr>
    </w:p>
    <w:p w14:paraId="48F632AD" w14:textId="7A891BFF" w:rsidR="0023427C" w:rsidRPr="003C0DD3" w:rsidRDefault="0023427C" w:rsidP="00632FB2">
      <w:pPr>
        <w:tabs>
          <w:tab w:val="left" w:pos="567"/>
        </w:tabs>
        <w:ind w:hanging="720"/>
        <w:jc w:val="center"/>
        <w:rPr>
          <w:rFonts w:ascii="Arial" w:hAnsi="Arial" w:cs="Arial"/>
        </w:rPr>
      </w:pPr>
    </w:p>
    <w:p w14:paraId="164DBC04" w14:textId="77777777" w:rsidR="00664DFD" w:rsidRPr="003C0DD3" w:rsidRDefault="00664DFD" w:rsidP="00632FB2">
      <w:pPr>
        <w:tabs>
          <w:tab w:val="left" w:pos="567"/>
          <w:tab w:val="left" w:pos="6059"/>
        </w:tabs>
        <w:ind w:left="567" w:hanging="567"/>
        <w:rPr>
          <w:rFonts w:ascii="Arial" w:hAnsi="Arial" w:cs="Arial"/>
        </w:rPr>
      </w:pPr>
    </w:p>
    <w:p w14:paraId="7961DA65" w14:textId="77777777" w:rsidR="00F14D00" w:rsidRPr="003C0DD3" w:rsidRDefault="00F14D00" w:rsidP="00632FB2">
      <w:pPr>
        <w:tabs>
          <w:tab w:val="left" w:pos="567"/>
        </w:tabs>
        <w:jc w:val="center"/>
        <w:rPr>
          <w:rFonts w:ascii="Arial" w:hAnsi="Arial" w:cs="Arial"/>
          <w:szCs w:val="22"/>
        </w:rPr>
      </w:pPr>
      <w:r w:rsidRPr="003C0DD3">
        <w:rPr>
          <w:rFonts w:ascii="Arial" w:hAnsi="Arial" w:cs="Arial"/>
          <w:szCs w:val="22"/>
        </w:rPr>
        <w:t>Revista indizada en</w:t>
      </w:r>
    </w:p>
    <w:p w14:paraId="3A044708" w14:textId="77777777" w:rsidR="00F14D00" w:rsidRPr="003C0DD3" w:rsidRDefault="006875DE" w:rsidP="00632FB2">
      <w:pPr>
        <w:tabs>
          <w:tab w:val="left" w:pos="567"/>
        </w:tabs>
        <w:jc w:val="center"/>
        <w:rPr>
          <w:rFonts w:ascii="Arial" w:hAnsi="Arial" w:cs="Arial"/>
          <w:i/>
          <w:szCs w:val="22"/>
        </w:rPr>
      </w:pPr>
      <w:r w:rsidRPr="003C0DD3">
        <w:rPr>
          <w:rFonts w:ascii="Arial" w:hAnsi="Arial" w:cs="Arial"/>
          <w:noProof/>
          <w:lang w:eastAsia="en-US"/>
        </w:rPr>
        <mc:AlternateContent>
          <mc:Choice Requires="wpg">
            <w:drawing>
              <wp:anchor distT="0" distB="0" distL="114300" distR="114300" simplePos="0" relativeHeight="251658240" behindDoc="1" locked="0" layoutInCell="1" allowOverlap="1" wp14:anchorId="3BD78C89" wp14:editId="57372C73">
                <wp:simplePos x="0" y="0"/>
                <wp:positionH relativeFrom="column">
                  <wp:posOffset>407670</wp:posOffset>
                </wp:positionH>
                <wp:positionV relativeFrom="paragraph">
                  <wp:posOffset>78105</wp:posOffset>
                </wp:positionV>
                <wp:extent cx="4989195" cy="740410"/>
                <wp:effectExtent l="1905" t="635" r="0" b="1905"/>
                <wp:wrapNone/>
                <wp:docPr id="17"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89195" cy="740410"/>
                          <a:chOff x="2819" y="3494"/>
                          <a:chExt cx="7857" cy="1166"/>
                        </a:xfrm>
                      </wpg:grpSpPr>
                      <pic:pic xmlns:pic="http://schemas.openxmlformats.org/drawingml/2006/picture">
                        <pic:nvPicPr>
                          <pic:cNvPr id="18" name="Picture 47" descr="EE59F4C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4094" y="3963"/>
                            <a:ext cx="2051"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 name="Picture 48" descr="Resultado de imagen para Scielo"/>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2819" y="3613"/>
                            <a:ext cx="1047" cy="10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Picture 49" descr="Resultado de imagen para latindex">
                            <a:hlinkClick r:id="rId35"/>
                          </pic:cNvPr>
                          <pic:cNvPicPr>
                            <a:picLocks noChangeAspect="1" noChangeArrowheads="1"/>
                          </pic:cNvPicPr>
                        </pic:nvPicPr>
                        <pic:blipFill>
                          <a:blip r:embed="rId36" r:link="rId37">
                            <a:extLst>
                              <a:ext uri="{28A0092B-C50C-407E-A947-70E740481C1C}">
                                <a14:useLocalDpi xmlns:a14="http://schemas.microsoft.com/office/drawing/2010/main" val="0"/>
                              </a:ext>
                            </a:extLst>
                          </a:blip>
                          <a:srcRect/>
                          <a:stretch>
                            <a:fillRect/>
                          </a:stretch>
                        </pic:blipFill>
                        <pic:spPr bwMode="auto">
                          <a:xfrm>
                            <a:off x="6201" y="3494"/>
                            <a:ext cx="1787" cy="1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 name="Picture 50" descr="Resultado de imagen para doaj">
                            <a:hlinkClick r:id="rId38"/>
                          </pic:cNvPr>
                          <pic:cNvPicPr>
                            <a:picLocks noChangeAspect="1" noChangeArrowheads="1"/>
                          </pic:cNvPicPr>
                        </pic:nvPicPr>
                        <pic:blipFill>
                          <a:blip r:embed="rId39" r:link="rId40">
                            <a:extLst>
                              <a:ext uri="{28A0092B-C50C-407E-A947-70E740481C1C}">
                                <a14:useLocalDpi xmlns:a14="http://schemas.microsoft.com/office/drawing/2010/main" val="0"/>
                              </a:ext>
                            </a:extLst>
                          </a:blip>
                          <a:srcRect/>
                          <a:stretch>
                            <a:fillRect/>
                          </a:stretch>
                        </pic:blipFill>
                        <pic:spPr bwMode="auto">
                          <a:xfrm>
                            <a:off x="8220" y="3881"/>
                            <a:ext cx="2456"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21CE9219" id="Group 51" o:spid="_x0000_s1026" style="position:absolute;margin-left:32.1pt;margin-top:6.15pt;width:392.85pt;height:58.3pt;z-index:-251658240" coordorigin="2819,3494" coordsize="7857,11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 o:spid="_x0000_s1027" type="#_x0000_t75" alt="EE59F4C9" style="position:absolute;left:4094;top:3963;width:2051;height: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">
                  <v:imagedata r:id="rId99" o:title="EE59F4C9"/>
                </v:shape>
                <v:shape id="Picture 48" o:spid="_x0000_s1028" type="#_x0000_t75" alt="Resultado de imagen para Scielo" style="position:absolute;left:2819;top:3613;width:1047;height:10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">
                  <v:imagedata r:id="rId100" r:href="rId101"/>
                </v:shape>
                <v:shape id="Picture 49" o:spid="_x0000_s1029" type="#_x0000_t75" alt="Resultado de imagen para latindex" href="http://www.latindex.org/latindex/inicio" style="position:absolute;left:6201;top:3494;width:1787;height:1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" o:button="t">
                  <v:fill o:detectmouseclick="t"/>
                  <v:imagedata r:id="rId102" r:href="rId103"/>
                </v:shape>
                <v:shape id="Picture 50" o:spid="_x0000_s1030" type="#_x0000_t75" alt="Resultado de imagen para doaj" href="https://doaj.org/" style="position:absolute;left:8220;top:3881;width:2456;height: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" o:button="t">
                  <v:fill o:detectmouseclick="t"/>
                  <v:imagedata r:id="rId104" r:href="rId105"/>
                </v:shape>
              </v:group>
            </w:pict>
          </mc:Fallback>
        </mc:AlternateContent>
      </w:r>
    </w:p>
    <w:p w14:paraId="5125DEF0" w14:textId="77777777" w:rsidR="00F14D00" w:rsidRPr="003C0DD3" w:rsidRDefault="00F14D00" w:rsidP="00632FB2">
      <w:pPr>
        <w:tabs>
          <w:tab w:val="left" w:pos="567"/>
        </w:tabs>
        <w:jc w:val="center"/>
        <w:rPr>
          <w:rFonts w:ascii="Arial" w:hAnsi="Arial" w:cs="Arial"/>
          <w:szCs w:val="22"/>
        </w:rPr>
      </w:pPr>
    </w:p>
    <w:p w14:paraId="34E67FA5" w14:textId="77777777" w:rsidR="00F14D00" w:rsidRPr="003C0DD3" w:rsidRDefault="00F14D00" w:rsidP="00632FB2">
      <w:pPr>
        <w:tabs>
          <w:tab w:val="left" w:pos="567"/>
        </w:tabs>
        <w:jc w:val="center"/>
        <w:rPr>
          <w:rFonts w:ascii="Arial" w:hAnsi="Arial" w:cs="Arial"/>
        </w:rPr>
      </w:pPr>
    </w:p>
    <w:p w14:paraId="09BBAA59" w14:textId="77777777" w:rsidR="00F14D00" w:rsidRPr="003C0DD3" w:rsidRDefault="00F14D00" w:rsidP="00632FB2">
      <w:pPr>
        <w:tabs>
          <w:tab w:val="left" w:pos="567"/>
        </w:tabs>
        <w:jc w:val="center"/>
        <w:rPr>
          <w:rFonts w:ascii="Arial" w:hAnsi="Arial" w:cs="Arial"/>
        </w:rPr>
      </w:pPr>
    </w:p>
    <w:p w14:paraId="7F82BDCB" w14:textId="77777777" w:rsidR="00F14D00" w:rsidRPr="003C0DD3" w:rsidRDefault="00F14D00" w:rsidP="00632FB2">
      <w:pPr>
        <w:tabs>
          <w:tab w:val="left" w:pos="567"/>
        </w:tabs>
        <w:jc w:val="center"/>
        <w:rPr>
          <w:rFonts w:ascii="Arial" w:hAnsi="Arial" w:cs="Arial"/>
        </w:rPr>
      </w:pPr>
    </w:p>
    <w:p w14:paraId="55B80E0E" w14:textId="77777777" w:rsidR="00F14D00" w:rsidRPr="003C0DD3" w:rsidRDefault="00F14D00" w:rsidP="00632FB2">
      <w:pPr>
        <w:tabs>
          <w:tab w:val="left" w:pos="567"/>
        </w:tabs>
        <w:jc w:val="center"/>
        <w:rPr>
          <w:rFonts w:ascii="Arial" w:hAnsi="Arial" w:cs="Arial"/>
          <w:szCs w:val="22"/>
        </w:rPr>
      </w:pPr>
    </w:p>
    <w:p w14:paraId="11000BED" w14:textId="77777777" w:rsidR="00785F4D" w:rsidRPr="003C0DD3" w:rsidRDefault="00785F4D" w:rsidP="00632FB2">
      <w:pPr>
        <w:tabs>
          <w:tab w:val="left" w:pos="567"/>
        </w:tabs>
        <w:jc w:val="center"/>
        <w:rPr>
          <w:rFonts w:ascii="Arial" w:hAnsi="Arial" w:cs="Arial"/>
          <w:szCs w:val="22"/>
        </w:rPr>
      </w:pPr>
    </w:p>
    <w:p w14:paraId="49D63899" w14:textId="77777777" w:rsidR="00785F4D" w:rsidRPr="003C0DD3" w:rsidRDefault="00785F4D" w:rsidP="00632FB2">
      <w:pPr>
        <w:tabs>
          <w:tab w:val="left" w:pos="567"/>
        </w:tabs>
        <w:jc w:val="center"/>
        <w:rPr>
          <w:rFonts w:ascii="Arial" w:hAnsi="Arial" w:cs="Arial"/>
          <w:szCs w:val="22"/>
        </w:rPr>
      </w:pPr>
    </w:p>
    <w:p w14:paraId="3A461395" w14:textId="77777777" w:rsidR="00F14D00" w:rsidRPr="003C0DD3" w:rsidRDefault="00F14D00" w:rsidP="00632FB2">
      <w:pPr>
        <w:tabs>
          <w:tab w:val="left" w:pos="567"/>
        </w:tabs>
        <w:jc w:val="center"/>
        <w:rPr>
          <w:rFonts w:ascii="Arial" w:hAnsi="Arial" w:cs="Arial"/>
          <w:szCs w:val="22"/>
        </w:rPr>
      </w:pPr>
    </w:p>
    <w:p w14:paraId="2D6A1857" w14:textId="77777777" w:rsidR="00785F4D" w:rsidRPr="003C0DD3" w:rsidRDefault="00CA6C7C" w:rsidP="00632FB2">
      <w:pPr>
        <w:pStyle w:val="BodyText2"/>
        <w:tabs>
          <w:tab w:val="left" w:pos="567"/>
        </w:tabs>
        <w:spacing w:line="360" w:lineRule="auto"/>
        <w:jc w:val="center"/>
        <w:outlineLvl w:val="0"/>
        <w:rPr>
          <w:rFonts w:cs="Arial"/>
          <w:b/>
          <w:szCs w:val="22"/>
        </w:rPr>
      </w:pPr>
      <w:r w:rsidRPr="003C0DD3">
        <w:rPr>
          <w:rFonts w:cs="Arial"/>
          <w:color w:val="auto"/>
          <w:sz w:val="22"/>
          <w:szCs w:val="22"/>
        </w:rPr>
        <w:t>D</w:t>
      </w:r>
      <w:r w:rsidR="00F14D00" w:rsidRPr="003C0DD3">
        <w:rPr>
          <w:rFonts w:cs="Arial"/>
          <w:color w:val="auto"/>
          <w:sz w:val="22"/>
          <w:szCs w:val="22"/>
        </w:rPr>
        <w:t>istribuida en las bases de datos:</w:t>
      </w:r>
      <w:r w:rsidR="006875DE" w:rsidRPr="003C0DD3">
        <w:rPr>
          <w:rFonts w:cs="Arial"/>
          <w:noProof/>
          <w:lang w:eastAsia="en-US"/>
        </w:rPr>
        <mc:AlternateContent>
          <mc:Choice Requires="wpg">
            <w:drawing>
              <wp:anchor distT="0" distB="0" distL="114300" distR="114300" simplePos="0" relativeHeight="251658241" behindDoc="1" locked="0" layoutInCell="1" allowOverlap="1" wp14:anchorId="7AB118F5" wp14:editId="77175F65">
                <wp:simplePos x="0" y="0"/>
                <wp:positionH relativeFrom="column">
                  <wp:posOffset>321310</wp:posOffset>
                </wp:positionH>
                <wp:positionV relativeFrom="paragraph">
                  <wp:posOffset>163195</wp:posOffset>
                </wp:positionV>
                <wp:extent cx="5113655" cy="828040"/>
                <wp:effectExtent l="1270" t="0" r="0" b="2540"/>
                <wp:wrapNone/>
                <wp:docPr id="13"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3655" cy="828040"/>
                          <a:chOff x="3369" y="5760"/>
                          <a:chExt cx="8053" cy="1304"/>
                        </a:xfrm>
                      </wpg:grpSpPr>
                      <pic:pic xmlns:pic="http://schemas.openxmlformats.org/drawingml/2006/picture">
                        <pic:nvPicPr>
                          <pic:cNvPr id="14" name="Picture 52" descr="Resultado de imagen para SHERPA/ROMEO"/>
                          <pic:cNvPicPr>
                            <a:picLocks noChangeAspect="1" noChangeArrowheads="1"/>
                          </pic:cNvPicPr>
                        </pic:nvPicPr>
                        <pic:blipFill>
                          <a:blip r:embed="rId106" r:link="rId107">
                            <a:extLst>
                              <a:ext uri="{28A0092B-C50C-407E-A947-70E740481C1C}">
                                <a14:useLocalDpi xmlns:a14="http://schemas.microsoft.com/office/drawing/2010/main" val="0"/>
                              </a:ext>
                            </a:extLst>
                          </a:blip>
                          <a:srcRect/>
                          <a:stretch>
                            <a:fillRect/>
                          </a:stretch>
                        </pic:blipFill>
                        <pic:spPr bwMode="auto">
                          <a:xfrm>
                            <a:off x="5840" y="6235"/>
                            <a:ext cx="3926" cy="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Picture 53" descr="Resultado de imagen para dialnet"/>
                          <pic:cNvPicPr>
                            <a:picLocks noChangeAspect="1" noChangeArrowheads="1"/>
                          </pic:cNvPicPr>
                        </pic:nvPicPr>
                        <pic:blipFill>
                          <a:blip r:embed="rId108" r:link="rId109">
                            <a:extLst>
                              <a:ext uri="{28A0092B-C50C-407E-A947-70E740481C1C}">
                                <a14:useLocalDpi xmlns:a14="http://schemas.microsoft.com/office/drawing/2010/main" val="0"/>
                              </a:ext>
                            </a:extLst>
                          </a:blip>
                          <a:srcRect/>
                          <a:stretch>
                            <a:fillRect/>
                          </a:stretch>
                        </pic:blipFill>
                        <pic:spPr bwMode="auto">
                          <a:xfrm>
                            <a:off x="3369" y="5977"/>
                            <a:ext cx="2078" cy="10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Imagen 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9846" y="5760"/>
                            <a:ext cx="1576" cy="1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62294437" id="Group 56" o:spid="_x0000_s1026" style="position:absolute;margin-left:25.3pt;margin-top:12.85pt;width:402.65pt;height:65.2pt;z-index:-251658239" coordorigin="3369,5760" coordsize="8053,13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">
                <v:shape id="Picture 52" o:spid="_x0000_s1027" type="#_x0000_t75" alt="Resultado de imagen para SHERPA/ROMEO" style="position:absolute;left:5840;top:6235;width:3926;height: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">
                  <v:imagedata r:id="rId111" r:href="rId112"/>
                </v:shape>
                <v:shape id="Picture 53" o:spid="_x0000_s1028" type="#_x0000_t75" alt="Resultado de imagen para dialnet" style="position:absolute;left:3369;top:5977;width:2078;height:1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">
                  <v:imagedata r:id="rId113" r:href="rId114"/>
                </v:shape>
                <v:shape id="Imagen 1" o:spid="_x0000_s1029" type="#_x0000_t75" style="position:absolute;left:9846;top:5760;width:1576;height:1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">
                  <v:imagedata r:id="rId115" o:title=""/>
                </v:shape>
              </v:group>
            </w:pict>
          </mc:Fallback>
        </mc:AlternateContent>
      </w:r>
      <w:r w:rsidR="00F14D00" w:rsidRPr="003C0DD3">
        <w:rPr>
          <w:rFonts w:cs="Arial"/>
          <w:b/>
          <w:szCs w:val="22"/>
        </w:rPr>
        <w:t xml:space="preserve"> </w:t>
      </w:r>
    </w:p>
    <w:p w14:paraId="5A3499F2" w14:textId="77777777" w:rsidR="00F14D00" w:rsidRPr="003C0DD3" w:rsidRDefault="00F14D00" w:rsidP="00632FB2">
      <w:pPr>
        <w:pStyle w:val="BodyText2"/>
        <w:tabs>
          <w:tab w:val="left" w:pos="567"/>
        </w:tabs>
        <w:spacing w:line="360" w:lineRule="auto"/>
        <w:jc w:val="center"/>
        <w:rPr>
          <w:rFonts w:cs="Arial"/>
          <w:color w:val="auto"/>
          <w:sz w:val="22"/>
          <w:szCs w:val="22"/>
        </w:rPr>
      </w:pPr>
    </w:p>
    <w:p w14:paraId="2F02B8AC" w14:textId="77777777" w:rsidR="00F14D00" w:rsidRPr="003C0DD3" w:rsidRDefault="00F14D00" w:rsidP="00632FB2">
      <w:pPr>
        <w:pStyle w:val="BodyText2"/>
        <w:tabs>
          <w:tab w:val="left" w:pos="567"/>
        </w:tabs>
        <w:spacing w:line="360" w:lineRule="auto"/>
        <w:jc w:val="center"/>
        <w:rPr>
          <w:rFonts w:cs="Arial"/>
          <w:color w:val="auto"/>
          <w:sz w:val="22"/>
          <w:szCs w:val="22"/>
        </w:rPr>
      </w:pPr>
    </w:p>
    <w:p w14:paraId="16737D92" w14:textId="77777777" w:rsidR="00CA6C7C" w:rsidRPr="003C0DD3" w:rsidRDefault="00CA6C7C" w:rsidP="00632FB2">
      <w:pPr>
        <w:pStyle w:val="BodyText2"/>
        <w:tabs>
          <w:tab w:val="left" w:pos="567"/>
        </w:tabs>
        <w:spacing w:line="360" w:lineRule="auto"/>
        <w:jc w:val="center"/>
        <w:outlineLvl w:val="0"/>
        <w:rPr>
          <w:rFonts w:cs="Arial"/>
          <w:i/>
          <w:color w:val="auto"/>
          <w:sz w:val="22"/>
          <w:szCs w:val="22"/>
        </w:rPr>
      </w:pPr>
    </w:p>
    <w:p w14:paraId="67A510C5" w14:textId="77777777" w:rsidR="00CA6C7C" w:rsidRPr="003C0DD3" w:rsidRDefault="00CA6C7C" w:rsidP="00632FB2">
      <w:pPr>
        <w:pStyle w:val="BodyText2"/>
        <w:tabs>
          <w:tab w:val="left" w:pos="567"/>
        </w:tabs>
        <w:spacing w:line="360" w:lineRule="auto"/>
        <w:jc w:val="center"/>
        <w:outlineLvl w:val="0"/>
        <w:rPr>
          <w:rFonts w:cs="Arial"/>
          <w:i/>
          <w:color w:val="auto"/>
          <w:sz w:val="22"/>
          <w:szCs w:val="22"/>
        </w:rPr>
      </w:pPr>
    </w:p>
    <w:p w14:paraId="42814163" w14:textId="77777777" w:rsidR="00CA6C7C" w:rsidRPr="003C0DD3" w:rsidRDefault="00CA6C7C" w:rsidP="00632FB2">
      <w:pPr>
        <w:pStyle w:val="BodyText2"/>
        <w:tabs>
          <w:tab w:val="left" w:pos="567"/>
        </w:tabs>
        <w:spacing w:line="360" w:lineRule="auto"/>
        <w:jc w:val="center"/>
        <w:outlineLvl w:val="0"/>
        <w:rPr>
          <w:rFonts w:cs="Arial"/>
          <w:i/>
          <w:color w:val="auto"/>
          <w:sz w:val="22"/>
          <w:szCs w:val="22"/>
        </w:rPr>
      </w:pPr>
    </w:p>
    <w:p w14:paraId="73B65B69" w14:textId="77777777" w:rsidR="00CA6C7C" w:rsidRPr="003C0DD3" w:rsidRDefault="006875DE" w:rsidP="00632FB2">
      <w:pPr>
        <w:pStyle w:val="BodyText2"/>
        <w:tabs>
          <w:tab w:val="left" w:pos="567"/>
        </w:tabs>
        <w:spacing w:line="360" w:lineRule="auto"/>
        <w:jc w:val="center"/>
        <w:outlineLvl w:val="0"/>
        <w:rPr>
          <w:rFonts w:cs="Arial"/>
          <w:i/>
          <w:color w:val="auto"/>
          <w:sz w:val="22"/>
          <w:szCs w:val="22"/>
        </w:rPr>
      </w:pPr>
      <w:r w:rsidRPr="003C0DD3">
        <w:rPr>
          <w:rFonts w:cs="Arial"/>
          <w:noProof/>
          <w:lang w:eastAsia="en-US"/>
        </w:rPr>
        <mc:AlternateContent>
          <mc:Choice Requires="wpg">
            <w:drawing>
              <wp:anchor distT="0" distB="0" distL="114300" distR="114300" simplePos="0" relativeHeight="251658242" behindDoc="1" locked="0" layoutInCell="1" allowOverlap="1" wp14:anchorId="56B39136" wp14:editId="41D6B7A2">
                <wp:simplePos x="0" y="0"/>
                <wp:positionH relativeFrom="column">
                  <wp:posOffset>1640840</wp:posOffset>
                </wp:positionH>
                <wp:positionV relativeFrom="paragraph">
                  <wp:posOffset>27305</wp:posOffset>
                </wp:positionV>
                <wp:extent cx="2640965" cy="767715"/>
                <wp:effectExtent l="0" t="0" r="635" b="6350"/>
                <wp:wrapNone/>
                <wp:docPr id="7"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0965" cy="767715"/>
                          <a:chOff x="4666" y="6699"/>
                          <a:chExt cx="4159" cy="1209"/>
                        </a:xfrm>
                      </wpg:grpSpPr>
                      <pic:pic xmlns:pic="http://schemas.openxmlformats.org/drawingml/2006/picture">
                        <pic:nvPicPr>
                          <pic:cNvPr id="8" name="Picture 55" descr="Resultado de imagen para QUALIS-CAPES"/>
                          <pic:cNvPicPr>
                            <a:picLocks noChangeAspect="1" noChangeArrowheads="1"/>
                          </pic:cNvPicPr>
                        </pic:nvPicPr>
                        <pic:blipFill>
                          <a:blip r:embed="rId116" r:link="rId117">
                            <a:extLst>
                              <a:ext uri="{28A0092B-C50C-407E-A947-70E740481C1C}">
                                <a14:useLocalDpi xmlns:a14="http://schemas.microsoft.com/office/drawing/2010/main" val="0"/>
                              </a:ext>
                            </a:extLst>
                          </a:blip>
                          <a:srcRect/>
                          <a:stretch>
                            <a:fillRect/>
                          </a:stretch>
                        </pic:blipFill>
                        <pic:spPr bwMode="auto">
                          <a:xfrm>
                            <a:off x="4666" y="6699"/>
                            <a:ext cx="1454" cy="1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57" descr="logo"/>
                          <pic:cNvPicPr>
                            <a:picLocks noChangeAspect="1" noChangeArrowheads="1"/>
                          </pic:cNvPicPr>
                        </pic:nvPicPr>
                        <pic:blipFill>
                          <a:blip r:embed="rId118" r:link="rId119">
                            <a:extLst>
                              <a:ext uri="{28A0092B-C50C-407E-A947-70E740481C1C}">
                                <a14:useLocalDpi xmlns:a14="http://schemas.microsoft.com/office/drawing/2010/main" val="0"/>
                              </a:ext>
                            </a:extLst>
                          </a:blip>
                          <a:srcRect/>
                          <a:stretch>
                            <a:fillRect/>
                          </a:stretch>
                        </pic:blipFill>
                        <pic:spPr bwMode="auto">
                          <a:xfrm>
                            <a:off x="6356" y="7278"/>
                            <a:ext cx="2469"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158DAC3C" id="Group 58" o:spid="_x0000_s1026" style="position:absolute;margin-left:129.2pt;margin-top:2.15pt;width:207.95pt;height:60.45pt;z-index:-251658238" coordorigin="4666,6699" coordsize="4159,120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">
                <v:shape id="Picture 55" o:spid="_x0000_s1027" type="#_x0000_t75" alt="Resultado de imagen para QUALIS-CAPES" style="position:absolute;left:4666;top:6699;width:1454;height:1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">
                  <v:imagedata r:id="rId120" r:href="rId121"/>
                </v:shape>
                <v:shape id="Picture 57" o:spid="_x0000_s1028" type="#_x0000_t75" alt="logo" style="position:absolute;left:6356;top:7278;width:2469;height: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">
                  <v:imagedata r:id="rId122" r:href="rId123"/>
                </v:shape>
              </v:group>
            </w:pict>
          </mc:Fallback>
        </mc:AlternateContent>
      </w:r>
    </w:p>
    <w:p w14:paraId="35DDD34A" w14:textId="77777777" w:rsidR="00CA6C7C" w:rsidRPr="003C0DD3" w:rsidRDefault="00CA6C7C" w:rsidP="00632FB2">
      <w:pPr>
        <w:pStyle w:val="BodyText2"/>
        <w:tabs>
          <w:tab w:val="left" w:pos="567"/>
        </w:tabs>
        <w:spacing w:line="360" w:lineRule="auto"/>
        <w:jc w:val="center"/>
        <w:outlineLvl w:val="0"/>
        <w:rPr>
          <w:rFonts w:cs="Arial"/>
          <w:i/>
          <w:color w:val="auto"/>
          <w:sz w:val="22"/>
          <w:szCs w:val="22"/>
        </w:rPr>
      </w:pPr>
    </w:p>
    <w:p w14:paraId="19FF995F" w14:textId="77777777" w:rsidR="00CA6C7C" w:rsidRPr="003C0DD3" w:rsidRDefault="00CA6C7C" w:rsidP="00632FB2">
      <w:pPr>
        <w:pStyle w:val="BodyText2"/>
        <w:tabs>
          <w:tab w:val="left" w:pos="567"/>
        </w:tabs>
        <w:spacing w:line="360" w:lineRule="auto"/>
        <w:jc w:val="center"/>
        <w:outlineLvl w:val="0"/>
        <w:rPr>
          <w:rFonts w:cs="Arial"/>
          <w:i/>
          <w:color w:val="auto"/>
          <w:sz w:val="22"/>
          <w:szCs w:val="22"/>
        </w:rPr>
      </w:pPr>
    </w:p>
    <w:p w14:paraId="7DABA308" w14:textId="77777777" w:rsidR="00CA6C7C" w:rsidRPr="003C0DD3" w:rsidRDefault="00CA6C7C" w:rsidP="00632FB2">
      <w:pPr>
        <w:pStyle w:val="BodyText2"/>
        <w:tabs>
          <w:tab w:val="left" w:pos="567"/>
        </w:tabs>
        <w:spacing w:line="360" w:lineRule="auto"/>
        <w:jc w:val="center"/>
        <w:outlineLvl w:val="0"/>
        <w:rPr>
          <w:rFonts w:cs="Arial"/>
          <w:i/>
          <w:color w:val="auto"/>
          <w:sz w:val="22"/>
          <w:szCs w:val="22"/>
        </w:rPr>
      </w:pPr>
    </w:p>
    <w:p w14:paraId="3C9A5BB9" w14:textId="77777777" w:rsidR="00CA6C7C" w:rsidRPr="003C0DD3" w:rsidRDefault="00CA6C7C" w:rsidP="00632FB2">
      <w:pPr>
        <w:pStyle w:val="BodyText2"/>
        <w:tabs>
          <w:tab w:val="left" w:pos="567"/>
        </w:tabs>
        <w:spacing w:line="360" w:lineRule="auto"/>
        <w:jc w:val="center"/>
        <w:outlineLvl w:val="0"/>
        <w:rPr>
          <w:rFonts w:cs="Arial"/>
          <w:i/>
          <w:color w:val="auto"/>
          <w:sz w:val="22"/>
          <w:szCs w:val="22"/>
        </w:rPr>
      </w:pPr>
    </w:p>
    <w:p w14:paraId="08BD9EC1" w14:textId="77777777" w:rsidR="00CA6C7C" w:rsidRPr="003C0DD3" w:rsidRDefault="00CA6C7C" w:rsidP="00632FB2">
      <w:pPr>
        <w:pStyle w:val="BodyText2"/>
        <w:tabs>
          <w:tab w:val="left" w:pos="567"/>
        </w:tabs>
        <w:spacing w:line="360" w:lineRule="auto"/>
        <w:jc w:val="center"/>
        <w:outlineLvl w:val="0"/>
        <w:rPr>
          <w:rFonts w:cs="Arial"/>
          <w:i/>
          <w:color w:val="auto"/>
          <w:sz w:val="22"/>
          <w:szCs w:val="22"/>
        </w:rPr>
      </w:pPr>
    </w:p>
    <w:p w14:paraId="6D7FFDB8" w14:textId="77777777" w:rsidR="00CA6C7C" w:rsidRPr="003C0DD3" w:rsidRDefault="00CA6C7C" w:rsidP="00632FB2">
      <w:pPr>
        <w:pStyle w:val="BodyText2"/>
        <w:tabs>
          <w:tab w:val="left" w:pos="567"/>
        </w:tabs>
        <w:spacing w:line="360" w:lineRule="auto"/>
        <w:jc w:val="center"/>
        <w:outlineLvl w:val="0"/>
        <w:rPr>
          <w:rFonts w:cs="Arial"/>
          <w:i/>
          <w:color w:val="auto"/>
          <w:sz w:val="22"/>
          <w:szCs w:val="22"/>
        </w:rPr>
      </w:pPr>
    </w:p>
    <w:p w14:paraId="6235711B" w14:textId="77777777" w:rsidR="00252E81" w:rsidRPr="003C0DD3" w:rsidRDefault="00252E81" w:rsidP="00632FB2">
      <w:pPr>
        <w:tabs>
          <w:tab w:val="left" w:pos="567"/>
        </w:tabs>
        <w:jc w:val="center"/>
        <w:outlineLvl w:val="0"/>
        <w:rPr>
          <w:rStyle w:val="Hyperlink"/>
          <w:rFonts w:ascii="Arial" w:hAnsi="Arial" w:cs="Arial"/>
          <w:b/>
          <w:szCs w:val="22"/>
        </w:rPr>
      </w:pPr>
    </w:p>
    <w:p w14:paraId="3740FCFD" w14:textId="44799F8E" w:rsidR="00263C5C" w:rsidRPr="003C0DD3" w:rsidRDefault="00263C5C" w:rsidP="00632FB2">
      <w:pPr>
        <w:tabs>
          <w:tab w:val="left" w:pos="567"/>
        </w:tabs>
        <w:rPr>
          <w:rFonts w:ascii="Arial" w:hAnsi="Arial" w:cs="Arial"/>
        </w:rPr>
      </w:pPr>
    </w:p>
    <w:sectPr w:rsidR="00263C5C" w:rsidRPr="003C0DD3" w:rsidSect="00502030">
      <w:headerReference w:type="even" r:id="rId124"/>
      <w:headerReference w:type="default" r:id="rId125"/>
      <w:footerReference w:type="default" r:id="rId126"/>
      <w:headerReference w:type="first" r:id="rId127"/>
      <w:footerReference w:type="first" r:id="rId128"/>
      <w:footnotePr>
        <w:numStart w:val="4"/>
      </w:footnotePr>
      <w:endnotePr>
        <w:numFmt w:val="decimal"/>
        <w:numStart w:val="2"/>
      </w:endnotePr>
      <w:pgSz w:w="12242" w:h="15842" w:code="1"/>
      <w:pgMar w:top="1418" w:right="1418" w:bottom="1418" w:left="1701" w:header="720" w:footer="720" w:gutter="0"/>
      <w:paperSrc w:first="15" w:other="15"/>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2CADEA" w14:textId="77777777" w:rsidR="002600B4" w:rsidRDefault="002600B4">
      <w:r>
        <w:separator/>
      </w:r>
    </w:p>
  </w:endnote>
  <w:endnote w:type="continuationSeparator" w:id="0">
    <w:p w14:paraId="776355E8" w14:textId="77777777" w:rsidR="002600B4" w:rsidRDefault="002600B4">
      <w:r>
        <w:continuationSeparator/>
      </w:r>
    </w:p>
  </w:endnote>
  <w:endnote w:type="continuationNotice" w:id="1">
    <w:p w14:paraId="102539A9" w14:textId="77777777" w:rsidR="002600B4" w:rsidRDefault="002600B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Roboto">
    <w:charset w:val="00"/>
    <w:family w:val="auto"/>
    <w:pitch w:val="variable"/>
    <w:sig w:usb0="E0000AFF" w:usb1="5000217F" w:usb2="00000021"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BoldMT">
    <w:panose1 w:val="00000000000000000000"/>
    <w:charset w:val="00"/>
    <w:family w:val="auto"/>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DejaVu Sans">
    <w:panose1 w:val="020B0603030804020204"/>
    <w:charset w:val="00"/>
    <w:family w:val="swiss"/>
    <w:pitch w:val="variable"/>
    <w:sig w:usb0="E7002EFF" w:usb1="D200FDFF" w:usb2="0A246029" w:usb3="00000000" w:csb0="000001FF" w:csb1="00000000"/>
  </w:font>
  <w:font w:name="MMCON M+ Univers">
    <w:panose1 w:val="00000000000000000000"/>
    <w:charset w:val="00"/>
    <w:family w:val="swiss"/>
    <w:notTrueType/>
    <w:pitch w:val="default"/>
    <w:sig w:usb0="00000003" w:usb1="00000000" w:usb2="00000000" w:usb3="00000000" w:csb0="00000001" w:csb1="00000000"/>
  </w:font>
  <w:font w:name="Adobe Garamond Pro">
    <w:altName w:val="Garamond"/>
    <w:panose1 w:val="00000000000000000000"/>
    <w:charset w:val="00"/>
    <w:family w:val="roman"/>
    <w:notTrueType/>
    <w:pitch w:val="variable"/>
    <w:sig w:usb0="00000001" w:usb1="5000205B" w:usb2="00000000" w:usb3="00000000" w:csb0="0000009B" w:csb1="00000000"/>
  </w:font>
  <w:font w:name="Liberation Sans">
    <w:panose1 w:val="020B0604020202020204"/>
    <w:charset w:val="00"/>
    <w:family w:val="swiss"/>
    <w:pitch w:val="variable"/>
    <w:sig w:usb0="E0000AFF" w:usb1="500078FF" w:usb2="00000021" w:usb3="00000000" w:csb0="000001BF" w:csb1="00000000"/>
  </w:font>
  <w:font w:name="Droid Sans Fallback">
    <w:charset w:val="00"/>
    <w:family w:val="auto"/>
    <w:pitch w:val="variable"/>
  </w:font>
  <w:font w:name="Lohit Hindi">
    <w:altName w:val="Calibri"/>
    <w:charset w:val="00"/>
    <w:family w:val="auto"/>
    <w:pitch w:val="variable"/>
  </w:font>
  <w:font w:name="Georgia">
    <w:panose1 w:val="02040502050405020303"/>
    <w:charset w:val="00"/>
    <w:family w:val="roman"/>
    <w:pitch w:val="variable"/>
    <w:sig w:usb0="00000287" w:usb1="00000000" w:usb2="00000000" w:usb3="00000000" w:csb0="0000009F" w:csb1="00000000"/>
  </w:font>
  <w:font w:name="Geneva">
    <w:charset w:val="00"/>
    <w:family w:val="swiss"/>
    <w:pitch w:val="variable"/>
    <w:sig w:usb0="E00002FF" w:usb1="5200205F" w:usb2="00A0C000" w:usb3="00000000" w:csb0="0000019F" w:csb1="00000000"/>
  </w:font>
  <w:font w:name="Helvetica">
    <w:panose1 w:val="020B0604020202020204"/>
    <w:charset w:val="00"/>
    <w:family w:val="swiss"/>
    <w:pitch w:val="variable"/>
    <w:sig w:usb0="E0002EFF" w:usb1="C000785B" w:usb2="00000009" w:usb3="00000000" w:csb0="000001FF" w:csb1="00000000"/>
  </w:font>
  <w:font w:name="ヒラギノ角ゴ Pro W3">
    <w:charset w:val="80"/>
    <w:family w:val="auto"/>
    <w:pitch w:val="variable"/>
    <w:sig w:usb0="00000000" w:usb1="00000000" w:usb2="01000407" w:usb3="00000000" w:csb0="00020000" w:csb1="00000000"/>
  </w:font>
  <w:font w:name="Cambria">
    <w:panose1 w:val="02040503050406030204"/>
    <w:charset w:val="00"/>
    <w:family w:val="roman"/>
    <w:pitch w:val="variable"/>
    <w:sig w:usb0="E00006FF" w:usb1="420024FF" w:usb2="02000000" w:usb3="00000000" w:csb0="0000019F" w:csb1="00000000"/>
  </w:font>
  <w:font w:name="OpenSymbol">
    <w:panose1 w:val="05010000000000000000"/>
    <w:charset w:val="00"/>
    <w:family w:val="auto"/>
    <w:pitch w:val="variable"/>
    <w:sig w:usb0="800000AF" w:usb1="1001ECEA" w:usb2="00000000" w:usb3="00000000" w:csb0="80000001" w:csb1="00000000"/>
  </w:font>
  <w:font w:name="Comic Sans MS">
    <w:panose1 w:val="030F0702030302020204"/>
    <w:charset w:val="00"/>
    <w:family w:val="script"/>
    <w:pitch w:val="variable"/>
    <w:sig w:usb0="00000287" w:usb1="00000013"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Avenir">
    <w:charset w:val="00"/>
    <w:family w:val="auto"/>
    <w:pitch w:val="variable"/>
    <w:sig w:usb0="800000AF" w:usb1="5000204A" w:usb2="00000000" w:usb3="00000000" w:csb0="0000009B" w:csb1="00000000"/>
  </w:font>
  <w:font w:name="BBEAOI+Arial">
    <w:charset w:val="00"/>
    <w:family w:val="swiss"/>
    <w:pitch w:val="default"/>
  </w:font>
  <w:font w:name="GillSans Light">
    <w:charset w:val="B1"/>
    <w:family w:val="swiss"/>
    <w:pitch w:val="variable"/>
    <w:sig w:usb0="80000A67" w:usb1="00000000" w:usb2="00000000" w:usb3="00000000" w:csb0="000001F7" w:csb1="00000000"/>
  </w:font>
  <w:font w:name="GillSans">
    <w:charset w:val="B1"/>
    <w:family w:val="swiss"/>
    <w:pitch w:val="variable"/>
    <w:sig w:usb0="80000A67" w:usb1="00000000" w:usb2="00000000" w:usb3="00000000" w:csb0="000001F7" w:csb1="00000000"/>
  </w:font>
  <w:font w:name="Bookman Old Style">
    <w:panose1 w:val="02050604050505020204"/>
    <w:charset w:val="00"/>
    <w:family w:val="roman"/>
    <w:pitch w:val="variable"/>
    <w:sig w:usb0="00000287" w:usb1="00000000" w:usb2="00000000" w:usb3="00000000" w:csb0="0000009F" w:csb1="00000000"/>
  </w:font>
  <w:font w:name="Monospaced">
    <w:altName w:val="Yu Gothic"/>
    <w:panose1 w:val="00000000000000000000"/>
    <w:charset w:val="80"/>
    <w:family w:val="roman"/>
    <w:notTrueType/>
    <w:pitch w:val="default"/>
    <w:sig w:usb0="00000000" w:usb1="08070000" w:usb2="00000010" w:usb3="00000000" w:csb0="00020000" w:csb1="00000000"/>
  </w:font>
  <w:font w:name="unknown">
    <w:panose1 w:val="00000000000000000000"/>
    <w:charset w:val="80"/>
    <w:family w:val="auto"/>
    <w:notTrueType/>
    <w:pitch w:val="default"/>
    <w:sig w:usb0="00000003" w:usb1="08070000" w:usb2="00000010" w:usb3="00000000" w:csb0="00020001" w:csb1="00000000"/>
  </w:font>
  <w:font w:name="NSimSun">
    <w:panose1 w:val="02010609030101010101"/>
    <w:charset w:val="86"/>
    <w:family w:val="modern"/>
    <w:pitch w:val="fixed"/>
    <w:sig w:usb0="00000203" w:usb1="288F0000" w:usb2="00000016" w:usb3="00000000" w:csb0="00040001" w:csb1="00000000"/>
  </w:font>
  <w:font w:name="Liberation Serif">
    <w:panose1 w:val="02020603050405020304"/>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radeGothic CondEighteen">
    <w:panose1 w:val="00000000000000000000"/>
    <w:charset w:val="00"/>
    <w:family w:val="swiss"/>
    <w:notTrueType/>
    <w:pitch w:val="default"/>
    <w:sig w:usb0="00000003" w:usb1="00000000" w:usb2="00000000" w:usb3="00000000" w:csb0="00000001" w:csb1="00000000"/>
  </w:font>
  <w:font w:name="FreeSans">
    <w:charset w:val="55"/>
    <w:family w:val="auto"/>
    <w:pitch w:val="variable"/>
    <w:sig w:usb0="C05F8EFF" w:usb1="500760FB" w:usb2="000002A0" w:usb3="00000000" w:csb0="800200B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yriad Pro">
    <w:panose1 w:val="00000000000000000000"/>
    <w:charset w:val="00"/>
    <w:family w:val="swiss"/>
    <w:notTrueType/>
    <w:pitch w:val="variable"/>
    <w:sig w:usb0="20000287" w:usb1="00000001" w:usb2="00000000" w:usb3="00000000" w:csb0="0000019F" w:csb1="00000000"/>
  </w:font>
  <w:font w:name="Lucida Grande">
    <w:charset w:val="00"/>
    <w:family w:val="auto"/>
    <w:pitch w:val="variable"/>
    <w:sig w:usb0="E1000AEF" w:usb1="5000A1FF" w:usb2="00000000" w:usb3="00000000" w:csb0="000001BF" w:csb1="00000000"/>
  </w:font>
  <w:font w:name="Helvetica Neue">
    <w:altName w:val="Sylfaen"/>
    <w:charset w:val="00"/>
    <w:family w:val="auto"/>
    <w:pitch w:val="variable"/>
    <w:sig w:usb0="E50002FF" w:usb1="500079DB" w:usb2="00000010" w:usb3="00000000" w:csb0="00000001" w:csb1="00000000"/>
  </w:font>
  <w:font w:name="Futura Std Book">
    <w:charset w:val="B1"/>
    <w:family w:val="swiss"/>
    <w:pitch w:val="variable"/>
    <w:sig w:usb0="80000867" w:usb1="00000000" w:usb2="00000000" w:usb3="00000000" w:csb0="000001FB" w:csb1="00000000"/>
  </w:font>
  <w:font w:name="AGaramond-Regular">
    <w:panose1 w:val="00000000000000000000"/>
    <w:charset w:val="00"/>
    <w:family w:val="roman"/>
    <w:notTrueType/>
    <w:pitch w:val="default"/>
  </w:font>
  <w:font w:name="Helvetica-Condensed-Light">
    <w:panose1 w:val="00000000000000000000"/>
    <w:charset w:val="00"/>
    <w:family w:val="roman"/>
    <w:notTrueType/>
    <w:pitch w:val="default"/>
  </w:font>
  <w:font w:name="Helvetica-Condensed-LightObl">
    <w:panose1 w:val="00000000000000000000"/>
    <w:charset w:val="00"/>
    <w:family w:val="roman"/>
    <w:notTrueType/>
    <w:pitch w:val="default"/>
  </w:font>
  <w:font w:name="CG Omega">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A612A" w14:textId="77777777" w:rsidR="002563FC" w:rsidRDefault="002563FC" w:rsidP="00785F4D">
    <w:pPr>
      <w:pStyle w:val="Footer"/>
      <w:tabs>
        <w:tab w:val="left" w:pos="567"/>
      </w:tabs>
      <w:spacing w:line="240" w:lineRule="auto"/>
      <w:jc w:val="left"/>
      <w:rPr>
        <w:rFonts w:ascii="Arial" w:hAnsi="Arial" w:cs="Arial"/>
        <w:color w:val="333333"/>
        <w:sz w:val="16"/>
        <w:szCs w:val="18"/>
      </w:rPr>
    </w:pPr>
  </w:p>
  <w:p w14:paraId="380E4B2B" w14:textId="77777777" w:rsidR="002563FC" w:rsidRDefault="002563FC" w:rsidP="00785F4D">
    <w:pPr>
      <w:pStyle w:val="Footer"/>
      <w:pBdr>
        <w:top w:val="single" w:sz="4" w:space="1" w:color="auto"/>
      </w:pBdr>
      <w:tabs>
        <w:tab w:val="left" w:pos="567"/>
      </w:tabs>
      <w:spacing w:line="240" w:lineRule="auto"/>
      <w:jc w:val="left"/>
      <w:rPr>
        <w:rFonts w:ascii="Arial" w:hAnsi="Arial" w:cs="Arial"/>
        <w:color w:val="333333"/>
        <w:sz w:val="18"/>
        <w:szCs w:val="18"/>
      </w:rPr>
    </w:pPr>
    <w:r w:rsidRPr="00785F4D">
      <w:rPr>
        <w:noProof/>
        <w:sz w:val="20"/>
        <w:lang w:val="en-US" w:eastAsia="en-US"/>
      </w:rPr>
      <w:drawing>
        <wp:anchor distT="0" distB="0" distL="114300" distR="114300" simplePos="0" relativeHeight="251658243" behindDoc="1" locked="0" layoutInCell="1" allowOverlap="1" wp14:anchorId="71E0CE39" wp14:editId="58545AEA">
          <wp:simplePos x="0" y="0"/>
          <wp:positionH relativeFrom="column">
            <wp:posOffset>5290820</wp:posOffset>
          </wp:positionH>
          <wp:positionV relativeFrom="paragraph">
            <wp:posOffset>17145</wp:posOffset>
          </wp:positionV>
          <wp:extent cx="458470" cy="147955"/>
          <wp:effectExtent l="0" t="0" r="0" b="4445"/>
          <wp:wrapTight wrapText="bothSides">
            <wp:wrapPolygon edited="0">
              <wp:start x="0" y="0"/>
              <wp:lineTo x="0" y="19468"/>
              <wp:lineTo x="20643" y="19468"/>
              <wp:lineTo x="20643" y="0"/>
              <wp:lineTo x="0" y="0"/>
            </wp:wrapPolygon>
          </wp:wrapTight>
          <wp:docPr id="22" name="Imagen 22" descr="Resultado de imagen para licencia by-nc-nd creative com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sultado de imagen para licencia by-nc-nd creative comms"/>
                  <pic:cNvPicPr>
                    <a:picLocks noChangeAspect="1" noChangeArrowheads="1"/>
                  </pic:cNvPicPr>
                </pic:nvPicPr>
                <pic:blipFill>
                  <a:blip r:embed="rId1" r:link="rId2">
                    <a:extLst>
                      <a:ext uri="{28A0092B-C50C-407E-A947-70E740481C1C}">
                        <a14:useLocalDpi xmlns:a14="http://schemas.microsoft.com/office/drawing/2010/main" val="0"/>
                      </a:ext>
                    </a:extLst>
                  </a:blip>
                  <a:srcRect l="2470" t="8875" r="27339" b="14500"/>
                  <a:stretch>
                    <a:fillRect/>
                  </a:stretch>
                </pic:blipFill>
                <pic:spPr bwMode="auto">
                  <a:xfrm>
                    <a:off x="0" y="0"/>
                    <a:ext cx="458470" cy="1479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5F4D">
      <w:rPr>
        <w:rFonts w:ascii="Arial" w:hAnsi="Arial" w:cs="Arial"/>
        <w:color w:val="333333"/>
        <w:sz w:val="16"/>
        <w:szCs w:val="18"/>
      </w:rPr>
      <w:t xml:space="preserve">Los contenidos de este artículo están bajo una licencia </w:t>
    </w:r>
    <w:hyperlink r:id="rId3" w:history="1">
      <w:r w:rsidRPr="00785F4D">
        <w:rPr>
          <w:rStyle w:val="Hyperlink"/>
          <w:rFonts w:ascii="Arial" w:hAnsi="Arial" w:cs="Arial"/>
          <w:sz w:val="16"/>
          <w:szCs w:val="18"/>
        </w:rPr>
        <w:t>Creative Commons</w:t>
      </w:r>
    </w:hyperlink>
    <w:r>
      <w:rPr>
        <w:rFonts w:ascii="Arial" w:hAnsi="Arial" w:cs="Arial"/>
        <w:color w:val="333333"/>
        <w:sz w:val="18"/>
        <w:szCs w:val="18"/>
      </w:rPr>
      <w:t xml:space="preserve"> </w:t>
    </w:r>
  </w:p>
  <w:p w14:paraId="17669255" w14:textId="77777777" w:rsidR="002563FC" w:rsidRDefault="002563FC" w:rsidP="00785F4D">
    <w:pPr>
      <w:pStyle w:val="Footer"/>
      <w:tabs>
        <w:tab w:val="left" w:pos="567"/>
      </w:tabs>
      <w:spacing w:line="240" w:lineRule="auto"/>
      <w:jc w:val="center"/>
    </w:pPr>
    <w:r>
      <w:rPr>
        <w:rFonts w:ascii="Arial" w:eastAsia="Arial" w:hAnsi="Arial" w:cs="Arial"/>
        <w:sz w:val="24"/>
        <w:szCs w:val="24"/>
      </w:rPr>
      <w:t xml:space="preserve"> </w:t>
    </w:r>
  </w:p>
  <w:p w14:paraId="550874F5" w14:textId="7B1E3AD6" w:rsidR="002563FC" w:rsidRDefault="002563FC" w:rsidP="001729CE">
    <w:pPr>
      <w:pStyle w:val="Footer"/>
      <w:jc w:val="right"/>
    </w:pPr>
    <w:r>
      <w:fldChar w:fldCharType="begin"/>
    </w:r>
    <w:r>
      <w:instrText xml:space="preserve"> PAGE   \* MERGEFORMAT </w:instrText>
    </w:r>
    <w:r>
      <w:fldChar w:fldCharType="separate"/>
    </w:r>
    <w:r w:rsidR="00FC020D">
      <w:rPr>
        <w:noProof/>
      </w:rPr>
      <w:t>25</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73DFD" w14:textId="77777777" w:rsidR="002563FC" w:rsidRDefault="002563FC">
    <w:pPr>
      <w:tabs>
        <w:tab w:val="left" w:pos="567"/>
      </w:tabs>
      <w:autoSpaceDE w:val="0"/>
      <w:spacing w:line="240" w:lineRule="auto"/>
      <w:rPr>
        <w:rFonts w:ascii="Arial" w:hAnsi="Arial" w:cs="Arial"/>
        <w:b/>
        <w:color w:val="0000FF"/>
        <w:sz w:val="24"/>
        <w:szCs w:val="24"/>
        <w:lang w:val="es-ES"/>
      </w:rPr>
    </w:pPr>
  </w:p>
  <w:p w14:paraId="5481E003" w14:textId="77777777" w:rsidR="002563FC" w:rsidRDefault="002563FC" w:rsidP="00785F4D">
    <w:pPr>
      <w:pStyle w:val="Footer"/>
      <w:pBdr>
        <w:top w:val="single" w:sz="4" w:space="1" w:color="auto"/>
      </w:pBdr>
      <w:tabs>
        <w:tab w:val="left" w:pos="567"/>
      </w:tabs>
      <w:spacing w:line="240" w:lineRule="auto"/>
      <w:jc w:val="left"/>
      <w:rPr>
        <w:rFonts w:ascii="Arial" w:hAnsi="Arial" w:cs="Arial"/>
        <w:color w:val="333333"/>
        <w:sz w:val="18"/>
        <w:szCs w:val="18"/>
      </w:rPr>
    </w:pPr>
    <w:r w:rsidRPr="00785F4D">
      <w:rPr>
        <w:noProof/>
        <w:sz w:val="20"/>
        <w:lang w:val="en-US" w:eastAsia="en-US"/>
      </w:rPr>
      <w:drawing>
        <wp:anchor distT="0" distB="0" distL="114300" distR="114300" simplePos="0" relativeHeight="251658244" behindDoc="1" locked="0" layoutInCell="1" allowOverlap="1" wp14:anchorId="08AEB792" wp14:editId="31C5058D">
          <wp:simplePos x="0" y="0"/>
          <wp:positionH relativeFrom="column">
            <wp:posOffset>5290820</wp:posOffset>
          </wp:positionH>
          <wp:positionV relativeFrom="paragraph">
            <wp:posOffset>17145</wp:posOffset>
          </wp:positionV>
          <wp:extent cx="458470" cy="147955"/>
          <wp:effectExtent l="0" t="0" r="0" b="4445"/>
          <wp:wrapTight wrapText="bothSides">
            <wp:wrapPolygon edited="0">
              <wp:start x="0" y="0"/>
              <wp:lineTo x="0" y="19468"/>
              <wp:lineTo x="20643" y="19468"/>
              <wp:lineTo x="20643" y="0"/>
              <wp:lineTo x="0" y="0"/>
            </wp:wrapPolygon>
          </wp:wrapTight>
          <wp:docPr id="24" name="Imagen 24" descr="Resultado de imagen para licencia by-nc-nd creative com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sultado de imagen para licencia by-nc-nd creative comms"/>
                  <pic:cNvPicPr>
                    <a:picLocks noChangeAspect="1" noChangeArrowheads="1"/>
                  </pic:cNvPicPr>
                </pic:nvPicPr>
                <pic:blipFill>
                  <a:blip r:embed="rId1" r:link="rId2">
                    <a:extLst>
                      <a:ext uri="{28A0092B-C50C-407E-A947-70E740481C1C}">
                        <a14:useLocalDpi xmlns:a14="http://schemas.microsoft.com/office/drawing/2010/main" val="0"/>
                      </a:ext>
                    </a:extLst>
                  </a:blip>
                  <a:srcRect l="2470" t="8875" r="27339" b="14500"/>
                  <a:stretch>
                    <a:fillRect/>
                  </a:stretch>
                </pic:blipFill>
                <pic:spPr bwMode="auto">
                  <a:xfrm>
                    <a:off x="0" y="0"/>
                    <a:ext cx="458470" cy="1479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5F4D">
      <w:rPr>
        <w:rFonts w:ascii="Arial" w:hAnsi="Arial" w:cs="Arial"/>
        <w:color w:val="333333"/>
        <w:sz w:val="16"/>
        <w:szCs w:val="18"/>
      </w:rPr>
      <w:t xml:space="preserve">Los contenidos de este artículo están bajo una licencia </w:t>
    </w:r>
    <w:hyperlink r:id="rId3" w:history="1">
      <w:r w:rsidRPr="00785F4D">
        <w:rPr>
          <w:rStyle w:val="Hyperlink"/>
          <w:rFonts w:ascii="Arial" w:hAnsi="Arial" w:cs="Arial"/>
          <w:sz w:val="16"/>
          <w:szCs w:val="18"/>
        </w:rPr>
        <w:t>Creative Commons</w:t>
      </w:r>
    </w:hyperlink>
    <w:r>
      <w:rPr>
        <w:rFonts w:ascii="Arial" w:hAnsi="Arial" w:cs="Arial"/>
        <w:color w:val="333333"/>
        <w:sz w:val="18"/>
        <w:szCs w:val="18"/>
      </w:rPr>
      <w:t xml:space="preserve"> </w:t>
    </w:r>
  </w:p>
  <w:p w14:paraId="157BA969" w14:textId="77777777" w:rsidR="002563FC" w:rsidRDefault="002563FC" w:rsidP="00785F4D">
    <w:pPr>
      <w:pStyle w:val="Footer"/>
      <w:tabs>
        <w:tab w:val="left" w:pos="567"/>
      </w:tabs>
      <w:spacing w:line="240" w:lineRule="auto"/>
      <w:jc w:val="left"/>
      <w:rPr>
        <w:rFonts w:ascii="Arial" w:hAnsi="Arial" w:cs="Arial"/>
        <w:color w:val="333333"/>
        <w:sz w:val="18"/>
        <w:szCs w:val="18"/>
      </w:rPr>
    </w:pPr>
  </w:p>
  <w:p w14:paraId="441EDE36" w14:textId="77777777" w:rsidR="002563FC" w:rsidRDefault="002563FC" w:rsidP="00785F4D">
    <w:pPr>
      <w:pStyle w:val="Footer"/>
      <w:tabs>
        <w:tab w:val="left" w:pos="567"/>
      </w:tabs>
      <w:spacing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877C01" w14:textId="77777777" w:rsidR="002600B4" w:rsidRDefault="002600B4">
      <w:r>
        <w:separator/>
      </w:r>
    </w:p>
  </w:footnote>
  <w:footnote w:type="continuationSeparator" w:id="0">
    <w:p w14:paraId="5D6C678E" w14:textId="77777777" w:rsidR="002600B4" w:rsidRDefault="002600B4">
      <w:r>
        <w:continuationSeparator/>
      </w:r>
    </w:p>
  </w:footnote>
  <w:footnote w:type="continuationNotice" w:id="1">
    <w:p w14:paraId="4420914B" w14:textId="77777777" w:rsidR="002600B4" w:rsidRDefault="002600B4">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16908" w14:textId="77777777" w:rsidR="002563FC" w:rsidRDefault="002563FC">
    <w:pPr>
      <w:pStyle w:val="Header"/>
    </w:pPr>
    <w:r>
      <w:rPr>
        <w:noProof/>
        <w:lang w:val="en-US" w:eastAsia="en-US"/>
      </w:rPr>
      <mc:AlternateContent>
        <mc:Choice Requires="wps">
          <w:drawing>
            <wp:anchor distT="0" distB="0" distL="114300" distR="114300" simplePos="0" relativeHeight="251658240" behindDoc="1" locked="0" layoutInCell="0" allowOverlap="1" wp14:anchorId="1A18B4BD" wp14:editId="40DA6CAF">
              <wp:simplePos x="0" y="0"/>
              <wp:positionH relativeFrom="margin">
                <wp:align>center</wp:align>
              </wp:positionH>
              <wp:positionV relativeFrom="margin">
                <wp:align>center</wp:align>
              </wp:positionV>
              <wp:extent cx="7206615" cy="960755"/>
              <wp:effectExtent l="0" t="2143125" r="0" b="2220595"/>
              <wp:wrapNone/>
              <wp:docPr id="5"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206615" cy="9607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CEBE87D" w14:textId="77777777" w:rsidR="002563FC" w:rsidRDefault="002563FC" w:rsidP="006875DE">
                          <w:pPr>
                            <w:pStyle w:val="NormalWeb"/>
                            <w:spacing w:before="0" w:after="0" w:afterAutospacing="0"/>
                            <w:jc w:val="center"/>
                            <w:rPr>
                              <w:sz w:val="24"/>
                              <w:szCs w:val="24"/>
                            </w:rPr>
                          </w:pPr>
                          <w:r>
                            <w:rPr>
                              <w:rFonts w:ascii="Tahoma" w:eastAsia="Tahoma" w:hAnsi="Tahoma" w:cs="Tahoma"/>
                              <w:color w:val="A5A5A5"/>
                              <w:sz w:val="2"/>
                              <w:szCs w:val="2"/>
                              <w14:textFill>
                                <w14:solidFill>
                                  <w14:srgbClr w14:val="A5A5A5">
                                    <w14:alpha w14:val="50000"/>
                                  </w14:srgbClr>
                                </w14:solidFill>
                              </w14:textFill>
                            </w:rPr>
                            <w:t>Próximo número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1A18B4BD" id="_x0000_t202" coordsize="21600,21600" o:spt="202" path="m,l,21600r21600,l21600,xe">
              <v:stroke joinstyle="miter"/>
              <v:path gradientshapeok="t" o:connecttype="rect"/>
            </v:shapetype>
            <v:shape id="WordArt 3" o:spid="_x0000_s1027" type="#_x0000_t202" style="position:absolute;left:0;text-align:left;margin-left:0;margin-top:0;width:567.45pt;height:75.65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" o:allowincell="f" filled="f" stroked="f">
              <v:stroke joinstyle="round"/>
              <o:lock v:ext="edit" shapetype="t"/>
              <v:textbox style="mso-fit-shape-to-text:t">
                <w:txbxContent>
                  <w:p w14:paraId="2CEBE87D" w14:textId="77777777" w:rsidR="002563FC" w:rsidRDefault="002563FC" w:rsidP="006875DE">
                    <w:pPr>
                      <w:pStyle w:val="NormalWeb"/>
                      <w:spacing w:before="0" w:after="0" w:afterAutospacing="0"/>
                      <w:jc w:val="center"/>
                      <w:rPr>
                        <w:sz w:val="24"/>
                        <w:szCs w:val="24"/>
                      </w:rPr>
                    </w:pPr>
                    <w:r>
                      <w:rPr>
                        <w:rFonts w:ascii="Tahoma" w:eastAsia="Tahoma" w:hAnsi="Tahoma" w:cs="Tahoma"/>
                        <w:color w:val="A5A5A5"/>
                        <w:sz w:val="2"/>
                        <w:szCs w:val="2"/>
                        <w14:textFill>
                          <w14:solidFill>
                            <w14:srgbClr w14:val="A5A5A5">
                              <w14:alpha w14:val="50000"/>
                            </w14:srgbClr>
                          </w14:solidFill>
                        </w14:textFill>
                      </w:rPr>
                      <w:t>Próximo número</w:t>
                    </w:r>
                  </w:p>
                </w:txbxContent>
              </v:textbox>
              <w10:wrap anchorx="margin" anchory="margin"/>
            </v:shape>
          </w:pict>
        </mc:Fallback>
      </mc:AlternateContent>
    </w:r>
  </w:p>
  <w:p w14:paraId="52872D79" w14:textId="77777777" w:rsidR="002563FC" w:rsidRDefault="002563F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880B12" w14:textId="77777777" w:rsidR="002563FC" w:rsidRDefault="002563FC" w:rsidP="00D43EAF">
    <w:pPr>
      <w:pStyle w:val="Header"/>
      <w:pBdr>
        <w:bottom w:val="single" w:sz="4" w:space="0" w:color="auto"/>
      </w:pBdr>
      <w:jc w:val="center"/>
      <w:rPr>
        <w:i/>
        <w:sz w:val="20"/>
        <w:lang w:val="es-MX"/>
      </w:rPr>
    </w:pPr>
    <w:r>
      <w:rPr>
        <w:i/>
        <w:noProof/>
        <w:sz w:val="20"/>
        <w:lang w:val="en-US" w:eastAsia="en-US"/>
      </w:rPr>
      <mc:AlternateContent>
        <mc:Choice Requires="wps">
          <w:drawing>
            <wp:anchor distT="0" distB="0" distL="114300" distR="114300" simplePos="0" relativeHeight="251658241" behindDoc="0" locked="0" layoutInCell="1" allowOverlap="1" wp14:anchorId="16884DFE" wp14:editId="5DE6999A">
              <wp:simplePos x="0" y="0"/>
              <wp:positionH relativeFrom="column">
                <wp:posOffset>2672715</wp:posOffset>
              </wp:positionH>
              <wp:positionV relativeFrom="paragraph">
                <wp:posOffset>-245110</wp:posOffset>
              </wp:positionV>
              <wp:extent cx="3291205" cy="609600"/>
              <wp:effectExtent l="0" t="2540" r="4445" b="0"/>
              <wp:wrapNone/>
              <wp:docPr id="3" name="Cuadro de texto 9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91205"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8A5662C" w14:textId="3AC1ED51" w:rsidR="002563FC" w:rsidRPr="003F7C20" w:rsidRDefault="002563FC" w:rsidP="00AD79D8">
                          <w:pPr>
                            <w:spacing w:line="240" w:lineRule="auto"/>
                            <w:ind w:left="1134" w:right="135"/>
                            <w:jc w:val="right"/>
                            <w:rPr>
                              <w:rFonts w:ascii="Arial" w:hAnsi="Arial" w:cs="Arial"/>
                              <w:b/>
                              <w:i/>
                              <w:color w:val="7F7F7F"/>
                              <w:sz w:val="18"/>
                              <w:szCs w:val="18"/>
                              <w:lang w:val="pt-BR"/>
                            </w:rPr>
                          </w:pPr>
                          <w:r>
                            <w:rPr>
                              <w:rFonts w:ascii="Arial" w:hAnsi="Arial" w:cs="Arial"/>
                              <w:b/>
                              <w:i/>
                              <w:color w:val="7F7F7F"/>
                              <w:sz w:val="18"/>
                              <w:szCs w:val="18"/>
                              <w:lang w:val="fr-FR"/>
                            </w:rPr>
                            <w:t xml:space="preserve">Doi </w:t>
                          </w:r>
                          <w:hyperlink r:id="rId1" w:history="1">
                            <w:r w:rsidR="00B66E7B" w:rsidRPr="0058014D">
                              <w:rPr>
                                <w:rStyle w:val="Hyperlink"/>
                                <w:rFonts w:ascii="Arial" w:hAnsi="Arial" w:cs="Arial"/>
                                <w:i/>
                                <w:iCs/>
                                <w:sz w:val="18"/>
                                <w:szCs w:val="16"/>
                                <w:lang w:val="pt-BR"/>
                              </w:rPr>
                              <w:t>https://doi.org/10.15517/aie.v23i2.54185</w:t>
                            </w:r>
                          </w:hyperlink>
                          <w:r w:rsidR="00B66E7B">
                            <w:rPr>
                              <w:rFonts w:ascii="Arial" w:hAnsi="Arial" w:cs="Arial"/>
                              <w:i/>
                              <w:iCs/>
                              <w:sz w:val="18"/>
                              <w:szCs w:val="16"/>
                              <w:lang w:val="pt-BR"/>
                            </w:rPr>
                            <w:t xml:space="preserve"> </w:t>
                          </w:r>
                        </w:p>
                        <w:p w14:paraId="6C4D6872" w14:textId="25306062" w:rsidR="002563FC" w:rsidRPr="00AD79D8" w:rsidRDefault="002563FC" w:rsidP="00187B66">
                          <w:pPr>
                            <w:spacing w:line="240" w:lineRule="auto"/>
                            <w:ind w:left="567" w:right="121"/>
                            <w:jc w:val="right"/>
                            <w:rPr>
                              <w:rFonts w:ascii="Arial" w:hAnsi="Arial" w:cs="Arial"/>
                              <w:b/>
                              <w:i/>
                              <w:color w:val="7F7F7F"/>
                              <w:sz w:val="18"/>
                              <w:szCs w:val="18"/>
                              <w:lang w:val="en-US"/>
                            </w:rPr>
                          </w:pPr>
                          <w:r w:rsidRPr="00AD79D8">
                            <w:rPr>
                              <w:rFonts w:ascii="Arial" w:hAnsi="Arial" w:cs="Arial"/>
                              <w:b/>
                              <w:i/>
                              <w:color w:val="595959"/>
                              <w:sz w:val="18"/>
                              <w:szCs w:val="18"/>
                              <w:lang w:val="en-US"/>
                            </w:rPr>
                            <w:t>Volumen 2</w:t>
                          </w:r>
                          <w:r w:rsidR="00173C7A">
                            <w:rPr>
                              <w:rFonts w:ascii="Arial" w:hAnsi="Arial" w:cs="Arial"/>
                              <w:b/>
                              <w:i/>
                              <w:color w:val="595959"/>
                              <w:sz w:val="18"/>
                              <w:szCs w:val="18"/>
                              <w:lang w:val="en-US"/>
                            </w:rPr>
                            <w:t>3</w:t>
                          </w:r>
                          <w:r w:rsidRPr="00AD79D8">
                            <w:rPr>
                              <w:rFonts w:ascii="Arial" w:hAnsi="Arial" w:cs="Arial"/>
                              <w:b/>
                              <w:i/>
                              <w:color w:val="595959"/>
                              <w:sz w:val="18"/>
                              <w:szCs w:val="18"/>
                              <w:lang w:val="en-US"/>
                            </w:rPr>
                            <w:t xml:space="preserve">, </w:t>
                          </w:r>
                          <w:r w:rsidR="002C2560">
                            <w:rPr>
                              <w:rFonts w:ascii="Arial" w:hAnsi="Arial" w:cs="Arial"/>
                              <w:b/>
                              <w:i/>
                              <w:color w:val="595959"/>
                              <w:sz w:val="18"/>
                              <w:szCs w:val="18"/>
                              <w:lang w:val="en-US"/>
                            </w:rPr>
                            <w:t>N</w:t>
                          </w:r>
                          <w:r w:rsidRPr="00AD79D8">
                            <w:rPr>
                              <w:rFonts w:ascii="Arial" w:hAnsi="Arial" w:cs="Arial"/>
                              <w:b/>
                              <w:i/>
                              <w:color w:val="595959"/>
                              <w:sz w:val="18"/>
                              <w:szCs w:val="18"/>
                              <w:lang w:val="en-US"/>
                            </w:rPr>
                            <w:t xml:space="preserve">úmero </w:t>
                          </w:r>
                          <w:r w:rsidR="006135DE">
                            <w:rPr>
                              <w:rFonts w:ascii="Arial" w:hAnsi="Arial" w:cs="Arial"/>
                              <w:b/>
                              <w:i/>
                              <w:color w:val="595959"/>
                              <w:sz w:val="18"/>
                              <w:szCs w:val="18"/>
                              <w:lang w:val="en-US"/>
                            </w:rPr>
                            <w:t>2</w:t>
                          </w:r>
                          <w:r w:rsidRPr="00AD79D8">
                            <w:rPr>
                              <w:rFonts w:ascii="Arial" w:hAnsi="Arial" w:cs="Arial"/>
                              <w:b/>
                              <w:i/>
                              <w:color w:val="595959"/>
                              <w:sz w:val="18"/>
                              <w:szCs w:val="18"/>
                              <w:lang w:val="en-US"/>
                            </w:rPr>
                            <w:t xml:space="preserve">, </w:t>
                          </w:r>
                          <w:r w:rsidR="00DC077D">
                            <w:rPr>
                              <w:rFonts w:ascii="Arial" w:hAnsi="Arial" w:cs="Arial"/>
                              <w:b/>
                              <w:i/>
                              <w:color w:val="595959"/>
                              <w:sz w:val="18"/>
                              <w:szCs w:val="18"/>
                              <w:lang w:val="en-US"/>
                            </w:rPr>
                            <w:t>Art</w:t>
                          </w:r>
                          <w:r w:rsidRPr="00AD79D8">
                            <w:rPr>
                              <w:rFonts w:ascii="Arial" w:hAnsi="Arial" w:cs="Arial"/>
                              <w:b/>
                              <w:i/>
                              <w:color w:val="595959"/>
                              <w:sz w:val="18"/>
                              <w:szCs w:val="18"/>
                              <w:lang w:val="en-US"/>
                            </w:rPr>
                            <w:t xml:space="preserve">. Cient., </w:t>
                          </w:r>
                          <w:r w:rsidR="006135DE">
                            <w:rPr>
                              <w:rFonts w:ascii="Arial" w:hAnsi="Arial" w:cs="Arial"/>
                              <w:b/>
                              <w:i/>
                              <w:color w:val="595959"/>
                              <w:sz w:val="18"/>
                              <w:szCs w:val="18"/>
                              <w:lang w:val="en-US"/>
                            </w:rPr>
                            <w:t>may-ago</w:t>
                          </w:r>
                          <w:r w:rsidRPr="00AD79D8">
                            <w:rPr>
                              <w:rFonts w:ascii="Arial" w:hAnsi="Arial" w:cs="Arial"/>
                              <w:b/>
                              <w:i/>
                              <w:color w:val="595959"/>
                              <w:sz w:val="18"/>
                              <w:szCs w:val="18"/>
                              <w:lang w:val="en-US"/>
                            </w:rPr>
                            <w:t xml:space="preserve"> 202</w:t>
                          </w:r>
                          <w:r w:rsidR="00173C7A">
                            <w:rPr>
                              <w:rFonts w:ascii="Arial" w:hAnsi="Arial" w:cs="Arial"/>
                              <w:b/>
                              <w:i/>
                              <w:color w:val="595959"/>
                              <w:sz w:val="18"/>
                              <w:szCs w:val="18"/>
                              <w:lang w:val="en-US"/>
                            </w:rPr>
                            <w:t>3</w:t>
                          </w:r>
                        </w:p>
                        <w:p w14:paraId="70ACBBAC" w14:textId="77777777" w:rsidR="002563FC" w:rsidRPr="00AD79D8" w:rsidRDefault="002563FC" w:rsidP="00D43EAF">
                          <w:pPr>
                            <w:pStyle w:val="Header"/>
                            <w:pBdr>
                              <w:bottom w:val="single" w:sz="4" w:space="1" w:color="000000"/>
                            </w:pBdr>
                            <w:ind w:right="48"/>
                            <w:rPr>
                              <w:rFonts w:cs="Arial"/>
                              <w:b/>
                              <w:color w:val="7F7F7F"/>
                              <w:sz w:val="18"/>
                              <w:szCs w:val="18"/>
                              <w:lang w:val="en-US"/>
                            </w:rPr>
                          </w:pPr>
                        </w:p>
                        <w:p w14:paraId="2DA8A2CE" w14:textId="77777777" w:rsidR="002563FC" w:rsidRPr="00AD79D8" w:rsidRDefault="002563FC" w:rsidP="00D43EAF">
                          <w:pPr>
                            <w:pStyle w:val="Header"/>
                            <w:pBdr>
                              <w:bottom w:val="single" w:sz="4" w:space="1" w:color="000000"/>
                            </w:pBdr>
                            <w:ind w:right="48"/>
                            <w:jc w:val="right"/>
                            <w:rPr>
                              <w:rFonts w:cs="Arial"/>
                              <w:b/>
                              <w:color w:val="7F7F7F"/>
                              <w:sz w:val="18"/>
                              <w:szCs w:val="18"/>
                              <w:lang w:val="en-US"/>
                            </w:rPr>
                          </w:pPr>
                        </w:p>
                        <w:p w14:paraId="397A9346" w14:textId="77777777" w:rsidR="002563FC" w:rsidRPr="00AD79D8" w:rsidRDefault="002563FC" w:rsidP="00D43EAF">
                          <w:pPr>
                            <w:pStyle w:val="Header"/>
                            <w:pBdr>
                              <w:bottom w:val="single" w:sz="4" w:space="1" w:color="000000"/>
                            </w:pBdr>
                            <w:ind w:right="48"/>
                            <w:jc w:val="right"/>
                            <w:rPr>
                              <w:rFonts w:cs="Arial"/>
                              <w:b/>
                              <w:color w:val="595959"/>
                              <w:sz w:val="18"/>
                              <w:szCs w:val="18"/>
                              <w:lang w:val="en-US"/>
                            </w:rPr>
                          </w:pPr>
                        </w:p>
                        <w:p w14:paraId="2E70C77C" w14:textId="77777777" w:rsidR="002563FC" w:rsidRPr="00AD79D8" w:rsidRDefault="002563FC" w:rsidP="00D43EAF">
                          <w:pPr>
                            <w:pStyle w:val="Header"/>
                            <w:pBdr>
                              <w:bottom w:val="single" w:sz="4" w:space="1" w:color="000000"/>
                            </w:pBdr>
                            <w:ind w:right="48"/>
                            <w:jc w:val="right"/>
                            <w:rPr>
                              <w:rFonts w:cs="Arial"/>
                              <w:color w:val="595959"/>
                              <w:sz w:val="18"/>
                              <w:szCs w:val="18"/>
                              <w:lang w:val="en-US"/>
                            </w:rPr>
                          </w:pPr>
                        </w:p>
                        <w:p w14:paraId="37A1BED5" w14:textId="77777777" w:rsidR="002563FC" w:rsidRPr="00AD79D8" w:rsidRDefault="002563FC" w:rsidP="00D43EAF">
                          <w:pPr>
                            <w:rPr>
                              <w:rFonts w:ascii="Arial" w:hAnsi="Arial" w:cs="Arial"/>
                              <w:color w:val="595959"/>
                              <w:sz w:val="18"/>
                              <w:szCs w:val="18"/>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16884DFE" id="_x0000_t202" coordsize="21600,21600" o:spt="202" path="m,l,21600r21600,l21600,xe">
              <v:stroke joinstyle="miter"/>
              <v:path gradientshapeok="t" o:connecttype="rect"/>
            </v:shapetype>
            <v:shape id="Cuadro de texto 913" o:spid="_x0000_s1028" type="#_x0000_t202" style="position:absolute;left:0;text-align:left;margin-left:210.45pt;margin-top:-19.3pt;width:259.15pt;height:48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" filled="f" stroked="f" strokeweight=".5pt">
              <v:path arrowok="t"/>
              <v:textbox>
                <w:txbxContent>
                  <w:p w14:paraId="28A5662C" w14:textId="3AC1ED51" w:rsidR="002563FC" w:rsidRPr="003F7C20" w:rsidRDefault="002563FC" w:rsidP="00AD79D8">
                    <w:pPr>
                      <w:spacing w:line="240" w:lineRule="auto"/>
                      <w:ind w:left="1134" w:right="135"/>
                      <w:jc w:val="right"/>
                      <w:rPr>
                        <w:rFonts w:ascii="Arial" w:hAnsi="Arial" w:cs="Arial"/>
                        <w:b/>
                        <w:i/>
                        <w:color w:val="7F7F7F"/>
                        <w:sz w:val="18"/>
                        <w:szCs w:val="18"/>
                        <w:lang w:val="pt-BR"/>
                      </w:rPr>
                    </w:pPr>
                    <w:r>
                      <w:rPr>
                        <w:rFonts w:ascii="Arial" w:hAnsi="Arial" w:cs="Arial"/>
                        <w:b/>
                        <w:i/>
                        <w:color w:val="7F7F7F"/>
                        <w:sz w:val="18"/>
                        <w:szCs w:val="18"/>
                        <w:lang w:val="fr-FR"/>
                      </w:rPr>
                      <w:t xml:space="preserve">Doi </w:t>
                    </w:r>
                    <w:hyperlink r:id="rId2" w:history="1">
                      <w:r w:rsidR="00B66E7B" w:rsidRPr="0058014D">
                        <w:rPr>
                          <w:rStyle w:val="Hipervnculo"/>
                          <w:rFonts w:ascii="Arial" w:hAnsi="Arial" w:cs="Arial"/>
                          <w:i/>
                          <w:iCs/>
                          <w:sz w:val="18"/>
                          <w:szCs w:val="16"/>
                          <w:lang w:val="pt-BR"/>
                        </w:rPr>
                        <w:t>https://doi.org/10.15517/aie.v23i2.54185</w:t>
                      </w:r>
                    </w:hyperlink>
                    <w:r w:rsidR="00B66E7B">
                      <w:rPr>
                        <w:rFonts w:ascii="Arial" w:hAnsi="Arial" w:cs="Arial"/>
                        <w:i/>
                        <w:iCs/>
                        <w:sz w:val="18"/>
                        <w:szCs w:val="16"/>
                        <w:lang w:val="pt-BR"/>
                      </w:rPr>
                      <w:t xml:space="preserve"> </w:t>
                    </w:r>
                  </w:p>
                  <w:p w14:paraId="6C4D6872" w14:textId="25306062" w:rsidR="002563FC" w:rsidRPr="00AD79D8" w:rsidRDefault="002563FC" w:rsidP="00187B66">
                    <w:pPr>
                      <w:spacing w:line="240" w:lineRule="auto"/>
                      <w:ind w:left="567" w:right="121"/>
                      <w:jc w:val="right"/>
                      <w:rPr>
                        <w:rFonts w:ascii="Arial" w:hAnsi="Arial" w:cs="Arial"/>
                        <w:b/>
                        <w:i/>
                        <w:color w:val="7F7F7F"/>
                        <w:sz w:val="18"/>
                        <w:szCs w:val="18"/>
                        <w:lang w:val="en-US"/>
                      </w:rPr>
                    </w:pPr>
                    <w:r w:rsidRPr="00AD79D8">
                      <w:rPr>
                        <w:rFonts w:ascii="Arial" w:hAnsi="Arial" w:cs="Arial"/>
                        <w:b/>
                        <w:i/>
                        <w:color w:val="595959"/>
                        <w:sz w:val="18"/>
                        <w:szCs w:val="18"/>
                        <w:lang w:val="en-US"/>
                      </w:rPr>
                      <w:t>Volumen 2</w:t>
                    </w:r>
                    <w:r w:rsidR="00173C7A">
                      <w:rPr>
                        <w:rFonts w:ascii="Arial" w:hAnsi="Arial" w:cs="Arial"/>
                        <w:b/>
                        <w:i/>
                        <w:color w:val="595959"/>
                        <w:sz w:val="18"/>
                        <w:szCs w:val="18"/>
                        <w:lang w:val="en-US"/>
                      </w:rPr>
                      <w:t>3</w:t>
                    </w:r>
                    <w:r w:rsidRPr="00AD79D8">
                      <w:rPr>
                        <w:rFonts w:ascii="Arial" w:hAnsi="Arial" w:cs="Arial"/>
                        <w:b/>
                        <w:i/>
                        <w:color w:val="595959"/>
                        <w:sz w:val="18"/>
                        <w:szCs w:val="18"/>
                        <w:lang w:val="en-US"/>
                      </w:rPr>
                      <w:t xml:space="preserve">, </w:t>
                    </w:r>
                    <w:r w:rsidR="002C2560">
                      <w:rPr>
                        <w:rFonts w:ascii="Arial" w:hAnsi="Arial" w:cs="Arial"/>
                        <w:b/>
                        <w:i/>
                        <w:color w:val="595959"/>
                        <w:sz w:val="18"/>
                        <w:szCs w:val="18"/>
                        <w:lang w:val="en-US"/>
                      </w:rPr>
                      <w:t>N</w:t>
                    </w:r>
                    <w:r w:rsidRPr="00AD79D8">
                      <w:rPr>
                        <w:rFonts w:ascii="Arial" w:hAnsi="Arial" w:cs="Arial"/>
                        <w:b/>
                        <w:i/>
                        <w:color w:val="595959"/>
                        <w:sz w:val="18"/>
                        <w:szCs w:val="18"/>
                        <w:lang w:val="en-US"/>
                      </w:rPr>
                      <w:t xml:space="preserve">úmero </w:t>
                    </w:r>
                    <w:r w:rsidR="006135DE">
                      <w:rPr>
                        <w:rFonts w:ascii="Arial" w:hAnsi="Arial" w:cs="Arial"/>
                        <w:b/>
                        <w:i/>
                        <w:color w:val="595959"/>
                        <w:sz w:val="18"/>
                        <w:szCs w:val="18"/>
                        <w:lang w:val="en-US"/>
                      </w:rPr>
                      <w:t>2</w:t>
                    </w:r>
                    <w:r w:rsidRPr="00AD79D8">
                      <w:rPr>
                        <w:rFonts w:ascii="Arial" w:hAnsi="Arial" w:cs="Arial"/>
                        <w:b/>
                        <w:i/>
                        <w:color w:val="595959"/>
                        <w:sz w:val="18"/>
                        <w:szCs w:val="18"/>
                        <w:lang w:val="en-US"/>
                      </w:rPr>
                      <w:t xml:space="preserve">, </w:t>
                    </w:r>
                    <w:r w:rsidR="00DC077D">
                      <w:rPr>
                        <w:rFonts w:ascii="Arial" w:hAnsi="Arial" w:cs="Arial"/>
                        <w:b/>
                        <w:i/>
                        <w:color w:val="595959"/>
                        <w:sz w:val="18"/>
                        <w:szCs w:val="18"/>
                        <w:lang w:val="en-US"/>
                      </w:rPr>
                      <w:t>Art</w:t>
                    </w:r>
                    <w:r w:rsidRPr="00AD79D8">
                      <w:rPr>
                        <w:rFonts w:ascii="Arial" w:hAnsi="Arial" w:cs="Arial"/>
                        <w:b/>
                        <w:i/>
                        <w:color w:val="595959"/>
                        <w:sz w:val="18"/>
                        <w:szCs w:val="18"/>
                        <w:lang w:val="en-US"/>
                      </w:rPr>
                      <w:t xml:space="preserve">. Cient., </w:t>
                    </w:r>
                    <w:r w:rsidR="006135DE">
                      <w:rPr>
                        <w:rFonts w:ascii="Arial" w:hAnsi="Arial" w:cs="Arial"/>
                        <w:b/>
                        <w:i/>
                        <w:color w:val="595959"/>
                        <w:sz w:val="18"/>
                        <w:szCs w:val="18"/>
                        <w:lang w:val="en-US"/>
                      </w:rPr>
                      <w:t>may-ago</w:t>
                    </w:r>
                    <w:r w:rsidRPr="00AD79D8">
                      <w:rPr>
                        <w:rFonts w:ascii="Arial" w:hAnsi="Arial" w:cs="Arial"/>
                        <w:b/>
                        <w:i/>
                        <w:color w:val="595959"/>
                        <w:sz w:val="18"/>
                        <w:szCs w:val="18"/>
                        <w:lang w:val="en-US"/>
                      </w:rPr>
                      <w:t xml:space="preserve"> 202</w:t>
                    </w:r>
                    <w:r w:rsidR="00173C7A">
                      <w:rPr>
                        <w:rFonts w:ascii="Arial" w:hAnsi="Arial" w:cs="Arial"/>
                        <w:b/>
                        <w:i/>
                        <w:color w:val="595959"/>
                        <w:sz w:val="18"/>
                        <w:szCs w:val="18"/>
                        <w:lang w:val="en-US"/>
                      </w:rPr>
                      <w:t>3</w:t>
                    </w:r>
                  </w:p>
                  <w:p w14:paraId="70ACBBAC" w14:textId="77777777" w:rsidR="002563FC" w:rsidRPr="00AD79D8" w:rsidRDefault="002563FC" w:rsidP="00D43EAF">
                    <w:pPr>
                      <w:pStyle w:val="Encabezado"/>
                      <w:pBdr>
                        <w:bottom w:val="single" w:sz="4" w:space="1" w:color="000000"/>
                      </w:pBdr>
                      <w:ind w:right="48"/>
                      <w:rPr>
                        <w:rFonts w:cs="Arial"/>
                        <w:b/>
                        <w:color w:val="7F7F7F"/>
                        <w:sz w:val="18"/>
                        <w:szCs w:val="18"/>
                        <w:lang w:val="en-US"/>
                      </w:rPr>
                    </w:pPr>
                  </w:p>
                  <w:p w14:paraId="2DA8A2CE" w14:textId="77777777" w:rsidR="002563FC" w:rsidRPr="00AD79D8" w:rsidRDefault="002563FC" w:rsidP="00D43EAF">
                    <w:pPr>
                      <w:pStyle w:val="Encabezado"/>
                      <w:pBdr>
                        <w:bottom w:val="single" w:sz="4" w:space="1" w:color="000000"/>
                      </w:pBdr>
                      <w:ind w:right="48"/>
                      <w:jc w:val="right"/>
                      <w:rPr>
                        <w:rFonts w:cs="Arial"/>
                        <w:b/>
                        <w:color w:val="7F7F7F"/>
                        <w:sz w:val="18"/>
                        <w:szCs w:val="18"/>
                        <w:lang w:val="en-US"/>
                      </w:rPr>
                    </w:pPr>
                  </w:p>
                  <w:p w14:paraId="397A9346" w14:textId="77777777" w:rsidR="002563FC" w:rsidRPr="00AD79D8" w:rsidRDefault="002563FC" w:rsidP="00D43EAF">
                    <w:pPr>
                      <w:pStyle w:val="Encabezado"/>
                      <w:pBdr>
                        <w:bottom w:val="single" w:sz="4" w:space="1" w:color="000000"/>
                      </w:pBdr>
                      <w:ind w:right="48"/>
                      <w:jc w:val="right"/>
                      <w:rPr>
                        <w:rFonts w:cs="Arial"/>
                        <w:b/>
                        <w:color w:val="595959"/>
                        <w:sz w:val="18"/>
                        <w:szCs w:val="18"/>
                        <w:lang w:val="en-US"/>
                      </w:rPr>
                    </w:pPr>
                  </w:p>
                  <w:p w14:paraId="2E70C77C" w14:textId="77777777" w:rsidR="002563FC" w:rsidRPr="00AD79D8" w:rsidRDefault="002563FC" w:rsidP="00D43EAF">
                    <w:pPr>
                      <w:pStyle w:val="Encabezado"/>
                      <w:pBdr>
                        <w:bottom w:val="single" w:sz="4" w:space="1" w:color="000000"/>
                      </w:pBdr>
                      <w:ind w:right="48"/>
                      <w:jc w:val="right"/>
                      <w:rPr>
                        <w:rFonts w:cs="Arial"/>
                        <w:color w:val="595959"/>
                        <w:sz w:val="18"/>
                        <w:szCs w:val="18"/>
                        <w:lang w:val="en-US"/>
                      </w:rPr>
                    </w:pPr>
                  </w:p>
                  <w:p w14:paraId="37A1BED5" w14:textId="77777777" w:rsidR="002563FC" w:rsidRPr="00AD79D8" w:rsidRDefault="002563FC" w:rsidP="00D43EAF">
                    <w:pPr>
                      <w:rPr>
                        <w:rFonts w:ascii="Arial" w:hAnsi="Arial" w:cs="Arial"/>
                        <w:color w:val="595959"/>
                        <w:sz w:val="18"/>
                        <w:szCs w:val="18"/>
                        <w:lang w:val="en-US"/>
                      </w:rPr>
                    </w:pPr>
                  </w:p>
                </w:txbxContent>
              </v:textbox>
            </v:shape>
          </w:pict>
        </mc:Fallback>
      </mc:AlternateContent>
    </w:r>
    <w:r>
      <w:rPr>
        <w:i/>
        <w:noProof/>
        <w:sz w:val="20"/>
        <w:lang w:val="en-US" w:eastAsia="en-US"/>
      </w:rPr>
      <mc:AlternateContent>
        <mc:Choice Requires="wps">
          <w:drawing>
            <wp:anchor distT="0" distB="0" distL="114300" distR="114300" simplePos="0" relativeHeight="251658242" behindDoc="0" locked="0" layoutInCell="1" allowOverlap="1" wp14:anchorId="4C584D2D" wp14:editId="7295A4D1">
              <wp:simplePos x="0" y="0"/>
              <wp:positionH relativeFrom="column">
                <wp:posOffset>-139065</wp:posOffset>
              </wp:positionH>
              <wp:positionV relativeFrom="paragraph">
                <wp:posOffset>-245110</wp:posOffset>
              </wp:positionV>
              <wp:extent cx="2965450" cy="443230"/>
              <wp:effectExtent l="0" t="2540" r="0" b="1905"/>
              <wp:wrapNone/>
              <wp:docPr id="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5450" cy="443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9063E3" w14:textId="77777777" w:rsidR="002563FC" w:rsidRPr="00053644" w:rsidRDefault="002563FC">
                          <w:pPr>
                            <w:rPr>
                              <w:rFonts w:ascii="Arial" w:hAnsi="Arial" w:cs="Arial"/>
                              <w:b/>
                              <w:color w:val="7F7F7F"/>
                              <w:sz w:val="18"/>
                              <w:szCs w:val="18"/>
                              <w:lang w:val="fr-FR"/>
                            </w:rPr>
                          </w:pPr>
                          <w:r w:rsidRPr="00053644">
                            <w:rPr>
                              <w:rFonts w:ascii="Arial" w:hAnsi="Arial" w:cs="Arial"/>
                              <w:b/>
                              <w:color w:val="7F7F7F"/>
                              <w:sz w:val="18"/>
                              <w:szCs w:val="18"/>
                              <w:lang w:val="fr-FR"/>
                            </w:rPr>
                            <w:t>Revista Actualidades Investigativas en Educación</w:t>
                          </w:r>
                        </w:p>
                        <w:p w14:paraId="7954E26A" w14:textId="77777777" w:rsidR="002563FC" w:rsidRPr="00053644" w:rsidRDefault="002563FC" w:rsidP="00053644">
                          <w:pPr>
                            <w:rPr>
                              <w:rFonts w:ascii="Arial" w:hAnsi="Arial" w:cs="Arial"/>
                              <w:b/>
                              <w:color w:val="595959"/>
                              <w:sz w:val="18"/>
                              <w:szCs w:val="18"/>
                            </w:rPr>
                          </w:pPr>
                          <w:r w:rsidRPr="00785F4D">
                            <w:rPr>
                              <w:rFonts w:ascii="Arial" w:hAnsi="Arial" w:cs="Arial"/>
                              <w:b/>
                              <w:color w:val="595959"/>
                              <w:sz w:val="18"/>
                              <w:szCs w:val="18"/>
                            </w:rPr>
                            <w:t xml:space="preserve">Disponible en </w:t>
                          </w:r>
                          <w:hyperlink r:id="rId3" w:history="1">
                            <w:r>
                              <w:rPr>
                                <w:rStyle w:val="Hyperlink"/>
                                <w:rFonts w:ascii="Arial" w:hAnsi="Arial" w:cs="Arial"/>
                                <w:b/>
                                <w:sz w:val="18"/>
                                <w:szCs w:val="18"/>
                              </w:rPr>
                              <w:t>revista</w:t>
                            </w:r>
                            <w:r w:rsidRPr="00785F4D">
                              <w:rPr>
                                <w:rStyle w:val="Hyperlink"/>
                                <w:rFonts w:ascii="Arial" w:hAnsi="Arial" w:cs="Arial"/>
                                <w:b/>
                                <w:sz w:val="18"/>
                                <w:szCs w:val="18"/>
                              </w:rPr>
                              <w:t>.</w:t>
                            </w:r>
                            <w:r>
                              <w:rPr>
                                <w:rStyle w:val="Hyperlink"/>
                                <w:rFonts w:ascii="Arial" w:hAnsi="Arial" w:cs="Arial"/>
                                <w:b/>
                                <w:sz w:val="18"/>
                                <w:szCs w:val="18"/>
                              </w:rPr>
                              <w:t>inie.</w:t>
                            </w:r>
                            <w:r w:rsidRPr="00785F4D">
                              <w:rPr>
                                <w:rStyle w:val="Hyperlink"/>
                                <w:rFonts w:ascii="Arial" w:hAnsi="Arial" w:cs="Arial"/>
                                <w:b/>
                                <w:sz w:val="18"/>
                                <w:szCs w:val="18"/>
                              </w:rPr>
                              <w:t>ucr.ac.cr</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4C584D2D" id="Text Box 8" o:spid="_x0000_s1029" type="#_x0000_t202" style="position:absolute;left:0;text-align:left;margin-left:-10.95pt;margin-top:-19.3pt;width:233.5pt;height:34.9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" stroked="f">
              <v:textbox>
                <w:txbxContent>
                  <w:p w14:paraId="779063E3" w14:textId="77777777" w:rsidR="002563FC" w:rsidRPr="00053644" w:rsidRDefault="002563FC">
                    <w:pPr>
                      <w:rPr>
                        <w:rFonts w:ascii="Arial" w:hAnsi="Arial" w:cs="Arial"/>
                        <w:b/>
                        <w:color w:val="7F7F7F"/>
                        <w:sz w:val="18"/>
                        <w:szCs w:val="18"/>
                        <w:lang w:val="fr-FR"/>
                      </w:rPr>
                    </w:pPr>
                    <w:proofErr w:type="spellStart"/>
                    <w:r w:rsidRPr="00053644">
                      <w:rPr>
                        <w:rFonts w:ascii="Arial" w:hAnsi="Arial" w:cs="Arial"/>
                        <w:b/>
                        <w:color w:val="7F7F7F"/>
                        <w:sz w:val="18"/>
                        <w:szCs w:val="18"/>
                        <w:lang w:val="fr-FR"/>
                      </w:rPr>
                      <w:t>Revista</w:t>
                    </w:r>
                    <w:proofErr w:type="spellEnd"/>
                    <w:r w:rsidRPr="00053644">
                      <w:rPr>
                        <w:rFonts w:ascii="Arial" w:hAnsi="Arial" w:cs="Arial"/>
                        <w:b/>
                        <w:color w:val="7F7F7F"/>
                        <w:sz w:val="18"/>
                        <w:szCs w:val="18"/>
                        <w:lang w:val="fr-FR"/>
                      </w:rPr>
                      <w:t xml:space="preserve"> </w:t>
                    </w:r>
                    <w:proofErr w:type="spellStart"/>
                    <w:r w:rsidRPr="00053644">
                      <w:rPr>
                        <w:rFonts w:ascii="Arial" w:hAnsi="Arial" w:cs="Arial"/>
                        <w:b/>
                        <w:color w:val="7F7F7F"/>
                        <w:sz w:val="18"/>
                        <w:szCs w:val="18"/>
                        <w:lang w:val="fr-FR"/>
                      </w:rPr>
                      <w:t>Actualidades</w:t>
                    </w:r>
                    <w:proofErr w:type="spellEnd"/>
                    <w:r w:rsidRPr="00053644">
                      <w:rPr>
                        <w:rFonts w:ascii="Arial" w:hAnsi="Arial" w:cs="Arial"/>
                        <w:b/>
                        <w:color w:val="7F7F7F"/>
                        <w:sz w:val="18"/>
                        <w:szCs w:val="18"/>
                        <w:lang w:val="fr-FR"/>
                      </w:rPr>
                      <w:t xml:space="preserve"> </w:t>
                    </w:r>
                    <w:proofErr w:type="spellStart"/>
                    <w:r w:rsidRPr="00053644">
                      <w:rPr>
                        <w:rFonts w:ascii="Arial" w:hAnsi="Arial" w:cs="Arial"/>
                        <w:b/>
                        <w:color w:val="7F7F7F"/>
                        <w:sz w:val="18"/>
                        <w:szCs w:val="18"/>
                        <w:lang w:val="fr-FR"/>
                      </w:rPr>
                      <w:t>Investigativas</w:t>
                    </w:r>
                    <w:proofErr w:type="spellEnd"/>
                    <w:r w:rsidRPr="00053644">
                      <w:rPr>
                        <w:rFonts w:ascii="Arial" w:hAnsi="Arial" w:cs="Arial"/>
                        <w:b/>
                        <w:color w:val="7F7F7F"/>
                        <w:sz w:val="18"/>
                        <w:szCs w:val="18"/>
                        <w:lang w:val="fr-FR"/>
                      </w:rPr>
                      <w:t xml:space="preserve"> en </w:t>
                    </w:r>
                    <w:proofErr w:type="spellStart"/>
                    <w:r w:rsidRPr="00053644">
                      <w:rPr>
                        <w:rFonts w:ascii="Arial" w:hAnsi="Arial" w:cs="Arial"/>
                        <w:b/>
                        <w:color w:val="7F7F7F"/>
                        <w:sz w:val="18"/>
                        <w:szCs w:val="18"/>
                        <w:lang w:val="fr-FR"/>
                      </w:rPr>
                      <w:t>Educación</w:t>
                    </w:r>
                    <w:proofErr w:type="spellEnd"/>
                  </w:p>
                  <w:p w14:paraId="7954E26A" w14:textId="77777777" w:rsidR="002563FC" w:rsidRPr="00053644" w:rsidRDefault="002563FC" w:rsidP="00053644">
                    <w:pPr>
                      <w:rPr>
                        <w:rFonts w:ascii="Arial" w:hAnsi="Arial" w:cs="Arial"/>
                        <w:b/>
                        <w:color w:val="595959"/>
                        <w:sz w:val="18"/>
                        <w:szCs w:val="18"/>
                      </w:rPr>
                    </w:pPr>
                    <w:r w:rsidRPr="00785F4D">
                      <w:rPr>
                        <w:rFonts w:ascii="Arial" w:hAnsi="Arial" w:cs="Arial"/>
                        <w:b/>
                        <w:color w:val="595959"/>
                        <w:sz w:val="18"/>
                        <w:szCs w:val="18"/>
                      </w:rPr>
                      <w:t xml:space="preserve">Disponible en </w:t>
                    </w:r>
                    <w:hyperlink r:id="rId4" w:history="1">
                      <w:r>
                        <w:rPr>
                          <w:rStyle w:val="Hipervnculo"/>
                          <w:rFonts w:ascii="Arial" w:hAnsi="Arial" w:cs="Arial"/>
                          <w:b/>
                          <w:sz w:val="18"/>
                          <w:szCs w:val="18"/>
                        </w:rPr>
                        <w:t>revista</w:t>
                      </w:r>
                      <w:r w:rsidRPr="00785F4D">
                        <w:rPr>
                          <w:rStyle w:val="Hipervnculo"/>
                          <w:rFonts w:ascii="Arial" w:hAnsi="Arial" w:cs="Arial"/>
                          <w:b/>
                          <w:sz w:val="18"/>
                          <w:szCs w:val="18"/>
                        </w:rPr>
                        <w:t>.</w:t>
                      </w:r>
                      <w:r>
                        <w:rPr>
                          <w:rStyle w:val="Hipervnculo"/>
                          <w:rFonts w:ascii="Arial" w:hAnsi="Arial" w:cs="Arial"/>
                          <w:b/>
                          <w:sz w:val="18"/>
                          <w:szCs w:val="18"/>
                        </w:rPr>
                        <w:t>inie.</w:t>
                      </w:r>
                      <w:r w:rsidRPr="00785F4D">
                        <w:rPr>
                          <w:rStyle w:val="Hipervnculo"/>
                          <w:rFonts w:ascii="Arial" w:hAnsi="Arial" w:cs="Arial"/>
                          <w:b/>
                          <w:sz w:val="18"/>
                          <w:szCs w:val="18"/>
                        </w:rPr>
                        <w:t>ucr.ac.cr</w:t>
                      </w:r>
                    </w:hyperlink>
                  </w:p>
                </w:txbxContent>
              </v:textbox>
            </v:shape>
          </w:pict>
        </mc:Fallback>
      </mc:AlternateContent>
    </w:r>
    <w:r>
      <w:rPr>
        <w:i/>
        <w:sz w:val="20"/>
        <w:lang w:val="es-MX"/>
      </w:rPr>
      <w:t xml:space="preserve"> </w:t>
    </w:r>
  </w:p>
  <w:p w14:paraId="4A1D90C6" w14:textId="77777777" w:rsidR="002563FC" w:rsidRDefault="002563FC">
    <w:pPr>
      <w:suppressAutoHyphens/>
      <w:spacing w:line="240" w:lineRule="auto"/>
      <w:ind w:left="709"/>
      <w:rPr>
        <w:lang w:val="es-MX"/>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E90531" w14:textId="77777777" w:rsidR="002563FC" w:rsidRDefault="002563FC">
    <w:pPr>
      <w:spacing w:line="240" w:lineRule="auto"/>
      <w:rPr>
        <w:rFonts w:ascii="Arial" w:hAnsi="Arial" w:cs="Arial"/>
        <w:sz w:val="24"/>
      </w:rPr>
    </w:pPr>
    <w:r>
      <w:rPr>
        <w:rFonts w:ascii="Arial" w:hAnsi="Arial" w:cs="Arial"/>
        <w:noProof/>
        <w:sz w:val="24"/>
        <w:lang w:val="en-US" w:eastAsia="en-US"/>
      </w:rPr>
      <w:drawing>
        <wp:anchor distT="152400" distB="152400" distL="152400" distR="152400" simplePos="0" relativeHeight="251658245" behindDoc="0" locked="0" layoutInCell="1" allowOverlap="1" wp14:anchorId="3730A6BD" wp14:editId="6079716E">
          <wp:simplePos x="0" y="0"/>
          <wp:positionH relativeFrom="page">
            <wp:posOffset>9525</wp:posOffset>
          </wp:positionH>
          <wp:positionV relativeFrom="page">
            <wp:posOffset>0</wp:posOffset>
          </wp:positionV>
          <wp:extent cx="7974330" cy="1701165"/>
          <wp:effectExtent l="0" t="0" r="7620" b="0"/>
          <wp:wrapTopAndBottom/>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74330" cy="17011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7928C7" w14:textId="77777777" w:rsidR="002563FC" w:rsidRDefault="002563FC">
    <w:pPr>
      <w:spacing w:line="240" w:lineRule="auto"/>
      <w:rPr>
        <w:rFonts w:ascii="Arial" w:hAnsi="Arial" w:cs="Arial"/>
        <w:sz w:val="24"/>
      </w:rPr>
    </w:pPr>
    <w:r>
      <w:rPr>
        <w:noProof/>
        <w:lang w:val="en-US" w:eastAsia="en-US"/>
      </w:rPr>
      <mc:AlternateContent>
        <mc:Choice Requires="wps">
          <w:drawing>
            <wp:anchor distT="45720" distB="45720" distL="114300" distR="114300" simplePos="0" relativeHeight="251658246" behindDoc="0" locked="0" layoutInCell="1" allowOverlap="1" wp14:anchorId="2E0181D2" wp14:editId="0ADE2E9B">
              <wp:simplePos x="0" y="0"/>
              <wp:positionH relativeFrom="column">
                <wp:posOffset>5319395</wp:posOffset>
              </wp:positionH>
              <wp:positionV relativeFrom="paragraph">
                <wp:posOffset>19050</wp:posOffset>
              </wp:positionV>
              <wp:extent cx="1353820" cy="234315"/>
              <wp:effectExtent l="0" t="3810" r="0" b="0"/>
              <wp:wrapSquare wrapText="bothSides"/>
              <wp:docPr id="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3820" cy="234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44BFCC" w14:textId="77777777" w:rsidR="002563FC" w:rsidRPr="007014C2" w:rsidRDefault="002563FC" w:rsidP="007014C2">
                          <w:pPr>
                            <w:jc w:val="right"/>
                            <w:rPr>
                              <w:rFonts w:ascii="Arial" w:hAnsi="Arial" w:cs="Arial"/>
                              <w:sz w:val="20"/>
                            </w:rPr>
                          </w:pPr>
                          <w:r w:rsidRPr="007014C2">
                            <w:rPr>
                              <w:rFonts w:ascii="Arial" w:hAnsi="Arial" w:cs="Arial"/>
                              <w:sz w:val="20"/>
                            </w:rPr>
                            <w:t>ISSN</w:t>
                          </w:r>
                          <w:r>
                            <w:rPr>
                              <w:rFonts w:ascii="Arial" w:hAnsi="Arial" w:cs="Arial"/>
                              <w:sz w:val="20"/>
                            </w:rPr>
                            <w:t xml:space="preserve"> </w:t>
                          </w:r>
                          <w:r w:rsidRPr="007014C2">
                            <w:rPr>
                              <w:rFonts w:ascii="Arial" w:hAnsi="Arial" w:cs="Arial"/>
                              <w:sz w:val="20"/>
                            </w:rPr>
                            <w:t>1409-4703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2E0181D2" id="_x0000_t202" coordsize="21600,21600" o:spt="202" path="m,l,21600r21600,l21600,xe">
              <v:stroke joinstyle="miter"/>
              <v:path gradientshapeok="t" o:connecttype="rect"/>
            </v:shapetype>
            <v:shape id="_x0000_s1030" type="#_x0000_t202" style="position:absolute;left:0;text-align:left;margin-left:418.85pt;margin-top:1.5pt;width:106.6pt;height:18.45pt;z-index:2516582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" stroked="f">
              <v:textbox>
                <w:txbxContent>
                  <w:p w14:paraId="4844BFCC" w14:textId="77777777" w:rsidR="002563FC" w:rsidRPr="007014C2" w:rsidRDefault="002563FC" w:rsidP="007014C2">
                    <w:pPr>
                      <w:jc w:val="right"/>
                      <w:rPr>
                        <w:rFonts w:ascii="Arial" w:hAnsi="Arial" w:cs="Arial"/>
                        <w:sz w:val="20"/>
                      </w:rPr>
                    </w:pPr>
                    <w:r w:rsidRPr="007014C2">
                      <w:rPr>
                        <w:rFonts w:ascii="Arial" w:hAnsi="Arial" w:cs="Arial"/>
                        <w:sz w:val="20"/>
                      </w:rPr>
                      <w:t>ISSN</w:t>
                    </w:r>
                    <w:r>
                      <w:rPr>
                        <w:rFonts w:ascii="Arial" w:hAnsi="Arial" w:cs="Arial"/>
                        <w:sz w:val="20"/>
                      </w:rPr>
                      <w:t xml:space="preserve"> </w:t>
                    </w:r>
                    <w:r w:rsidRPr="007014C2">
                      <w:rPr>
                        <w:rFonts w:ascii="Arial" w:hAnsi="Arial" w:cs="Arial"/>
                        <w:sz w:val="20"/>
                      </w:rPr>
                      <w:t>1409-4703</w:t>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23.25pt;height:22.5pt;visibility:visible" o:bullet="t">
        <v:imagedata r:id="rId1" o:title="bullet_charcoal-black"/>
      </v:shape>
    </w:pict>
  </w:numPicBullet>
  <w:abstractNum w:abstractNumId="0" w15:restartNumberingAfterBreak="0">
    <w:nsid w:val="D8255F8D"/>
    <w:multiLevelType w:val="singleLevel"/>
    <w:tmpl w:val="D8255F8D"/>
    <w:lvl w:ilvl="0">
      <w:start w:val="1"/>
      <w:numFmt w:val="decimal"/>
      <w:suff w:val="space"/>
      <w:lvlText w:val="%1."/>
      <w:lvlJc w:val="left"/>
    </w:lvl>
  </w:abstractNum>
  <w:abstractNum w:abstractNumId="1" w15:restartNumberingAfterBreak="0">
    <w:nsid w:val="FFFFFF82"/>
    <w:multiLevelType w:val="singleLevel"/>
    <w:tmpl w:val="E932CB92"/>
    <w:lvl w:ilvl="0">
      <w:start w:val="1"/>
      <w:numFmt w:val="bullet"/>
      <w:pStyle w:val="ListBullet3"/>
      <w:lvlText w:val=""/>
      <w:lvlJc w:val="left"/>
      <w:pPr>
        <w:tabs>
          <w:tab w:val="num" w:pos="926"/>
        </w:tabs>
        <w:ind w:left="926" w:hanging="360"/>
      </w:pPr>
      <w:rPr>
        <w:rFonts w:ascii="Symbol" w:hAnsi="Symbol" w:hint="default"/>
      </w:rPr>
    </w:lvl>
  </w:abstractNum>
  <w:abstractNum w:abstractNumId="2" w15:restartNumberingAfterBreak="0">
    <w:nsid w:val="00000001"/>
    <w:multiLevelType w:val="multilevel"/>
    <w:tmpl w:val="00000001"/>
    <w:lvl w:ilvl="0">
      <w:start w:val="1"/>
      <w:numFmt w:val="none"/>
      <w:pStyle w:val="TtuloNvel1"/>
      <w:suff w:val="nothing"/>
      <w:lvlText w:val=""/>
      <w:lvlJc w:val="left"/>
      <w:pPr>
        <w:tabs>
          <w:tab w:val="num" w:pos="3332"/>
        </w:tabs>
        <w:ind w:left="3332" w:hanging="432"/>
      </w:pPr>
    </w:lvl>
    <w:lvl w:ilvl="1">
      <w:start w:val="1"/>
      <w:numFmt w:val="none"/>
      <w:pStyle w:val="TtuloNvel2"/>
      <w:suff w:val="nothing"/>
      <w:lvlText w:val=""/>
      <w:lvlJc w:val="left"/>
      <w:pPr>
        <w:tabs>
          <w:tab w:val="num" w:pos="3476"/>
        </w:tabs>
        <w:ind w:left="3476" w:hanging="576"/>
      </w:pPr>
    </w:lvl>
    <w:lvl w:ilvl="2">
      <w:start w:val="1"/>
      <w:numFmt w:val="none"/>
      <w:suff w:val="nothing"/>
      <w:lvlText w:val=""/>
      <w:lvlJc w:val="left"/>
      <w:pPr>
        <w:tabs>
          <w:tab w:val="num" w:pos="3620"/>
        </w:tabs>
        <w:ind w:left="3620" w:hanging="720"/>
      </w:pPr>
    </w:lvl>
    <w:lvl w:ilvl="3">
      <w:start w:val="1"/>
      <w:numFmt w:val="none"/>
      <w:suff w:val="nothing"/>
      <w:lvlText w:val=""/>
      <w:lvlJc w:val="left"/>
      <w:pPr>
        <w:tabs>
          <w:tab w:val="num" w:pos="3764"/>
        </w:tabs>
        <w:ind w:left="3764" w:hanging="864"/>
      </w:pPr>
    </w:lvl>
    <w:lvl w:ilvl="4">
      <w:start w:val="1"/>
      <w:numFmt w:val="none"/>
      <w:suff w:val="nothing"/>
      <w:lvlText w:val=""/>
      <w:lvlJc w:val="left"/>
      <w:pPr>
        <w:tabs>
          <w:tab w:val="num" w:pos="3908"/>
        </w:tabs>
        <w:ind w:left="3908" w:hanging="1008"/>
      </w:pPr>
    </w:lvl>
    <w:lvl w:ilvl="5">
      <w:start w:val="1"/>
      <w:numFmt w:val="none"/>
      <w:suff w:val="nothing"/>
      <w:lvlText w:val=""/>
      <w:lvlJc w:val="left"/>
      <w:pPr>
        <w:tabs>
          <w:tab w:val="num" w:pos="4052"/>
        </w:tabs>
        <w:ind w:left="4052" w:hanging="1152"/>
      </w:pPr>
    </w:lvl>
    <w:lvl w:ilvl="6">
      <w:start w:val="1"/>
      <w:numFmt w:val="none"/>
      <w:suff w:val="nothing"/>
      <w:lvlText w:val=""/>
      <w:lvlJc w:val="left"/>
      <w:pPr>
        <w:tabs>
          <w:tab w:val="num" w:pos="4196"/>
        </w:tabs>
        <w:ind w:left="4196" w:hanging="1296"/>
      </w:pPr>
    </w:lvl>
    <w:lvl w:ilvl="7">
      <w:start w:val="1"/>
      <w:numFmt w:val="none"/>
      <w:suff w:val="nothing"/>
      <w:lvlText w:val=""/>
      <w:lvlJc w:val="left"/>
      <w:pPr>
        <w:tabs>
          <w:tab w:val="num" w:pos="4340"/>
        </w:tabs>
        <w:ind w:left="4340" w:hanging="1440"/>
      </w:pPr>
    </w:lvl>
    <w:lvl w:ilvl="8">
      <w:start w:val="1"/>
      <w:numFmt w:val="none"/>
      <w:suff w:val="nothing"/>
      <w:lvlText w:val=""/>
      <w:lvlJc w:val="left"/>
      <w:pPr>
        <w:tabs>
          <w:tab w:val="num" w:pos="4484"/>
        </w:tabs>
        <w:ind w:left="4484" w:hanging="1584"/>
      </w:pPr>
    </w:lvl>
  </w:abstractNum>
  <w:abstractNum w:abstractNumId="3" w15:restartNumberingAfterBreak="0">
    <w:nsid w:val="00000002"/>
    <w:multiLevelType w:val="multilevel"/>
    <w:tmpl w:val="89BA500A"/>
    <w:name w:val="WW8Num2"/>
    <w:lvl w:ilvl="0">
      <w:start w:val="1"/>
      <w:numFmt w:val="decimal"/>
      <w:lvlText w:val="%1."/>
      <w:lvlJc w:val="left"/>
      <w:pPr>
        <w:tabs>
          <w:tab w:val="num" w:pos="0"/>
        </w:tabs>
        <w:ind w:left="560" w:hanging="560"/>
      </w:pPr>
      <w:rPr>
        <w:b w:val="0"/>
        <w:sz w:val="22"/>
      </w:rPr>
    </w:lvl>
    <w:lvl w:ilvl="1">
      <w:start w:val="2"/>
      <w:numFmt w:val="decimal"/>
      <w:lvlText w:val="%1.%2."/>
      <w:lvlJc w:val="left"/>
      <w:pPr>
        <w:tabs>
          <w:tab w:val="num" w:pos="0"/>
        </w:tabs>
        <w:ind w:left="720" w:hanging="720"/>
      </w:pPr>
      <w:rPr>
        <w:b/>
        <w:sz w:val="24"/>
      </w:rPr>
    </w:lvl>
    <w:lvl w:ilvl="2">
      <w:start w:val="1"/>
      <w:numFmt w:val="decimal"/>
      <w:lvlText w:val="%1.%2.%3."/>
      <w:lvlJc w:val="left"/>
      <w:pPr>
        <w:tabs>
          <w:tab w:val="num" w:pos="0"/>
        </w:tabs>
        <w:ind w:left="720" w:hanging="720"/>
      </w:pPr>
      <w:rPr>
        <w:b w:val="0"/>
        <w:sz w:val="24"/>
      </w:r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440" w:hanging="144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800" w:hanging="1800"/>
      </w:pPr>
    </w:lvl>
    <w:lvl w:ilvl="8">
      <w:start w:val="1"/>
      <w:numFmt w:val="decimal"/>
      <w:lvlText w:val="%1.%2.%3.%4.%5.%6.%7.%8.%9."/>
      <w:lvlJc w:val="left"/>
      <w:pPr>
        <w:tabs>
          <w:tab w:val="num" w:pos="0"/>
        </w:tabs>
        <w:ind w:left="1800" w:hanging="1800"/>
      </w:pPr>
    </w:lvl>
  </w:abstractNum>
  <w:abstractNum w:abstractNumId="4" w15:restartNumberingAfterBreak="0">
    <w:nsid w:val="00000004"/>
    <w:multiLevelType w:val="singleLevel"/>
    <w:tmpl w:val="00000004"/>
    <w:name w:val="WW8Num15"/>
    <w:lvl w:ilvl="0">
      <w:start w:val="1"/>
      <w:numFmt w:val="bullet"/>
      <w:lvlText w:val=""/>
      <w:lvlJc w:val="left"/>
      <w:pPr>
        <w:tabs>
          <w:tab w:val="num" w:pos="0"/>
        </w:tabs>
        <w:ind w:left="1068" w:hanging="360"/>
      </w:pPr>
      <w:rPr>
        <w:rFonts w:ascii="Symbol" w:hAnsi="Symbol" w:cs="Symbol" w:hint="default"/>
      </w:rPr>
    </w:lvl>
  </w:abstractNum>
  <w:abstractNum w:abstractNumId="5" w15:restartNumberingAfterBreak="0">
    <w:nsid w:val="00000005"/>
    <w:multiLevelType w:val="singleLevel"/>
    <w:tmpl w:val="9BC42050"/>
    <w:name w:val="WW8Num4"/>
    <w:lvl w:ilvl="0">
      <w:start w:val="2"/>
      <w:numFmt w:val="decimal"/>
      <w:lvlText w:val="%1."/>
      <w:lvlJc w:val="left"/>
      <w:pPr>
        <w:tabs>
          <w:tab w:val="num" w:pos="0"/>
        </w:tabs>
        <w:ind w:left="720" w:hanging="360"/>
      </w:pPr>
      <w:rPr>
        <w:b/>
        <w:sz w:val="24"/>
      </w:rPr>
    </w:lvl>
  </w:abstractNum>
  <w:abstractNum w:abstractNumId="6" w15:restartNumberingAfterBreak="0">
    <w:nsid w:val="00000007"/>
    <w:multiLevelType w:val="singleLevel"/>
    <w:tmpl w:val="00000007"/>
    <w:name w:val="WW8Num12"/>
    <w:lvl w:ilvl="0">
      <w:start w:val="1"/>
      <w:numFmt w:val="bullet"/>
      <w:lvlText w:val="o"/>
      <w:lvlJc w:val="left"/>
      <w:pPr>
        <w:tabs>
          <w:tab w:val="num" w:pos="0"/>
        </w:tabs>
        <w:ind w:left="720" w:hanging="360"/>
      </w:pPr>
      <w:rPr>
        <w:rFonts w:ascii="Courier New" w:hAnsi="Courier New" w:cs="Courier New"/>
      </w:rPr>
    </w:lvl>
  </w:abstractNum>
  <w:abstractNum w:abstractNumId="7" w15:restartNumberingAfterBreak="0">
    <w:nsid w:val="00000008"/>
    <w:multiLevelType w:val="multilevel"/>
    <w:tmpl w:val="4F109FAC"/>
    <w:name w:val="WW8Num8"/>
    <w:lvl w:ilvl="0">
      <w:start w:val="1"/>
      <w:numFmt w:val="bullet"/>
      <w:lvlText w:val=""/>
      <w:lvlJc w:val="left"/>
      <w:pPr>
        <w:tabs>
          <w:tab w:val="num" w:pos="0"/>
        </w:tabs>
        <w:ind w:left="0" w:firstLine="0"/>
      </w:pPr>
      <w:rPr>
        <w:rFonts w:ascii="Symbol" w:hAnsi="Symbol" w:hint="default"/>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8" w15:restartNumberingAfterBreak="0">
    <w:nsid w:val="00000009"/>
    <w:multiLevelType w:val="multilevel"/>
    <w:tmpl w:val="05749ABC"/>
    <w:name w:val="WW8Num11"/>
    <w:lvl w:ilvl="0">
      <w:start w:val="1"/>
      <w:numFmt w:val="decimal"/>
      <w:lvlText w:val="%1."/>
      <w:lvlJc w:val="left"/>
      <w:pPr>
        <w:tabs>
          <w:tab w:val="num" w:pos="360"/>
        </w:tabs>
        <w:ind w:left="360" w:hanging="360"/>
      </w:pPr>
      <w:rPr>
        <w:b w:val="0"/>
        <w:sz w:val="22"/>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0000000A"/>
    <w:multiLevelType w:val="singleLevel"/>
    <w:tmpl w:val="0000000A"/>
    <w:name w:val="WW8Num23"/>
    <w:lvl w:ilvl="0">
      <w:start w:val="1"/>
      <w:numFmt w:val="bullet"/>
      <w:lvlText w:val=""/>
      <w:lvlJc w:val="left"/>
      <w:pPr>
        <w:tabs>
          <w:tab w:val="num" w:pos="0"/>
        </w:tabs>
        <w:ind w:left="1069" w:hanging="360"/>
      </w:pPr>
      <w:rPr>
        <w:rFonts w:ascii="Symbol" w:hAnsi="Symbol" w:cs="Symbol" w:hint="default"/>
      </w:rPr>
    </w:lvl>
  </w:abstractNum>
  <w:abstractNum w:abstractNumId="10" w15:restartNumberingAfterBreak="0">
    <w:nsid w:val="0000000B"/>
    <w:multiLevelType w:val="singleLevel"/>
    <w:tmpl w:val="0000000B"/>
    <w:name w:val="WW8Num27"/>
    <w:lvl w:ilvl="0">
      <w:start w:val="1"/>
      <w:numFmt w:val="bullet"/>
      <w:lvlText w:val=""/>
      <w:lvlJc w:val="left"/>
      <w:pPr>
        <w:tabs>
          <w:tab w:val="num" w:pos="0"/>
        </w:tabs>
        <w:ind w:left="1069" w:hanging="360"/>
      </w:pPr>
      <w:rPr>
        <w:rFonts w:ascii="Symbol" w:hAnsi="Symbol" w:cs="Symbol" w:hint="default"/>
      </w:rPr>
    </w:lvl>
  </w:abstractNum>
  <w:abstractNum w:abstractNumId="11" w15:restartNumberingAfterBreak="0">
    <w:nsid w:val="0000000C"/>
    <w:multiLevelType w:val="singleLevel"/>
    <w:tmpl w:val="0000000C"/>
    <w:name w:val="WW8Num18"/>
    <w:lvl w:ilvl="0">
      <w:start w:val="1"/>
      <w:numFmt w:val="bullet"/>
      <w:lvlText w:val=""/>
      <w:lvlJc w:val="left"/>
      <w:pPr>
        <w:tabs>
          <w:tab w:val="num" w:pos="0"/>
        </w:tabs>
        <w:ind w:left="720" w:hanging="360"/>
      </w:pPr>
      <w:rPr>
        <w:rFonts w:ascii="Symbol" w:hAnsi="Symbol"/>
      </w:rPr>
    </w:lvl>
  </w:abstractNum>
  <w:abstractNum w:abstractNumId="12" w15:restartNumberingAfterBreak="0">
    <w:nsid w:val="0000000D"/>
    <w:multiLevelType w:val="singleLevel"/>
    <w:tmpl w:val="0000000D"/>
    <w:name w:val="WW8Num25"/>
    <w:lvl w:ilvl="0">
      <w:start w:val="1"/>
      <w:numFmt w:val="bullet"/>
      <w:lvlText w:val=""/>
      <w:lvlJc w:val="left"/>
      <w:pPr>
        <w:tabs>
          <w:tab w:val="num" w:pos="0"/>
        </w:tabs>
        <w:ind w:left="720" w:hanging="360"/>
      </w:pPr>
      <w:rPr>
        <w:rFonts w:ascii="Symbol" w:hAnsi="Symbol"/>
      </w:rPr>
    </w:lvl>
  </w:abstractNum>
  <w:abstractNum w:abstractNumId="13" w15:restartNumberingAfterBreak="0">
    <w:nsid w:val="0000000E"/>
    <w:multiLevelType w:val="singleLevel"/>
    <w:tmpl w:val="0000000E"/>
    <w:name w:val="WW8Num26"/>
    <w:lvl w:ilvl="0">
      <w:start w:val="1"/>
      <w:numFmt w:val="bullet"/>
      <w:lvlText w:val=""/>
      <w:lvlJc w:val="left"/>
      <w:pPr>
        <w:tabs>
          <w:tab w:val="num" w:pos="720"/>
        </w:tabs>
        <w:ind w:left="720" w:hanging="360"/>
      </w:pPr>
      <w:rPr>
        <w:rFonts w:ascii="Symbol" w:hAnsi="Symbol"/>
      </w:rPr>
    </w:lvl>
  </w:abstractNum>
  <w:abstractNum w:abstractNumId="14" w15:restartNumberingAfterBreak="0">
    <w:nsid w:val="0000000F"/>
    <w:multiLevelType w:val="singleLevel"/>
    <w:tmpl w:val="0000000F"/>
    <w:name w:val="WW8Num28"/>
    <w:lvl w:ilvl="0">
      <w:start w:val="1"/>
      <w:numFmt w:val="bullet"/>
      <w:lvlText w:val=""/>
      <w:lvlJc w:val="left"/>
      <w:pPr>
        <w:tabs>
          <w:tab w:val="num" w:pos="0"/>
        </w:tabs>
        <w:ind w:left="720" w:hanging="360"/>
      </w:pPr>
      <w:rPr>
        <w:rFonts w:ascii="Symbol" w:hAnsi="Symbol"/>
      </w:rPr>
    </w:lvl>
  </w:abstractNum>
  <w:abstractNum w:abstractNumId="15" w15:restartNumberingAfterBreak="0">
    <w:nsid w:val="00000010"/>
    <w:multiLevelType w:val="singleLevel"/>
    <w:tmpl w:val="00000010"/>
    <w:name w:val="WW8Num31"/>
    <w:lvl w:ilvl="0">
      <w:start w:val="1"/>
      <w:numFmt w:val="bullet"/>
      <w:lvlText w:val=""/>
      <w:lvlJc w:val="left"/>
      <w:pPr>
        <w:tabs>
          <w:tab w:val="num" w:pos="0"/>
        </w:tabs>
        <w:ind w:left="720" w:hanging="360"/>
      </w:pPr>
      <w:rPr>
        <w:rFonts w:ascii="Symbol" w:hAnsi="Symbol"/>
      </w:rPr>
    </w:lvl>
  </w:abstractNum>
  <w:abstractNum w:abstractNumId="16" w15:restartNumberingAfterBreak="0">
    <w:nsid w:val="00000011"/>
    <w:multiLevelType w:val="singleLevel"/>
    <w:tmpl w:val="00000011"/>
    <w:name w:val="WW8Num33"/>
    <w:lvl w:ilvl="0">
      <w:start w:val="1"/>
      <w:numFmt w:val="bullet"/>
      <w:lvlText w:val=""/>
      <w:lvlJc w:val="left"/>
      <w:pPr>
        <w:tabs>
          <w:tab w:val="num" w:pos="1428"/>
        </w:tabs>
        <w:ind w:left="1428" w:hanging="360"/>
      </w:pPr>
      <w:rPr>
        <w:rFonts w:ascii="Symbol" w:hAnsi="Symbol"/>
      </w:rPr>
    </w:lvl>
  </w:abstractNum>
  <w:abstractNum w:abstractNumId="17" w15:restartNumberingAfterBreak="0">
    <w:nsid w:val="00000012"/>
    <w:multiLevelType w:val="multilevel"/>
    <w:tmpl w:val="00000012"/>
    <w:name w:val="WW8Num34"/>
    <w:lvl w:ilvl="0">
      <w:start w:val="1"/>
      <w:numFmt w:val="bullet"/>
      <w:lvlText w:val=""/>
      <w:lvlJc w:val="left"/>
      <w:pPr>
        <w:tabs>
          <w:tab w:val="num" w:pos="360"/>
        </w:tabs>
        <w:ind w:left="360" w:hanging="360"/>
      </w:pPr>
      <w:rPr>
        <w:rFonts w:ascii="Wingdings" w:hAnsi="Wingdings"/>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00000013"/>
    <w:multiLevelType w:val="multilevel"/>
    <w:tmpl w:val="00000013"/>
    <w:name w:val="WW8Num36"/>
    <w:lvl w:ilvl="0">
      <w:start w:val="1"/>
      <w:numFmt w:val="bullet"/>
      <w:lvlText w:val=""/>
      <w:lvlJc w:val="left"/>
      <w:pPr>
        <w:tabs>
          <w:tab w:val="num" w:pos="1428"/>
        </w:tabs>
        <w:ind w:left="1428" w:hanging="360"/>
      </w:pPr>
      <w:rPr>
        <w:rFonts w:ascii="Wingdings" w:hAnsi="Wingdings"/>
      </w:rPr>
    </w:lvl>
    <w:lvl w:ilvl="1">
      <w:start w:val="1"/>
      <w:numFmt w:val="bullet"/>
      <w:lvlText w:val="o"/>
      <w:lvlJc w:val="left"/>
      <w:pPr>
        <w:tabs>
          <w:tab w:val="num" w:pos="2148"/>
        </w:tabs>
        <w:ind w:left="2148" w:hanging="360"/>
      </w:pPr>
      <w:rPr>
        <w:rFonts w:ascii="Courier New" w:hAnsi="Courier New" w:cs="Courier New"/>
      </w:rPr>
    </w:lvl>
    <w:lvl w:ilvl="2">
      <w:start w:val="1"/>
      <w:numFmt w:val="bullet"/>
      <w:lvlText w:val=""/>
      <w:lvlJc w:val="left"/>
      <w:pPr>
        <w:tabs>
          <w:tab w:val="num" w:pos="2868"/>
        </w:tabs>
        <w:ind w:left="2868" w:hanging="360"/>
      </w:pPr>
      <w:rPr>
        <w:rFonts w:ascii="Wingdings" w:hAnsi="Wingdings"/>
      </w:rPr>
    </w:lvl>
    <w:lvl w:ilvl="3">
      <w:start w:val="1"/>
      <w:numFmt w:val="bullet"/>
      <w:lvlText w:val=""/>
      <w:lvlJc w:val="left"/>
      <w:pPr>
        <w:tabs>
          <w:tab w:val="num" w:pos="3588"/>
        </w:tabs>
        <w:ind w:left="3588" w:hanging="360"/>
      </w:pPr>
      <w:rPr>
        <w:rFonts w:ascii="Symbol" w:hAnsi="Symbol"/>
      </w:rPr>
    </w:lvl>
    <w:lvl w:ilvl="4">
      <w:start w:val="1"/>
      <w:numFmt w:val="bullet"/>
      <w:lvlText w:val="o"/>
      <w:lvlJc w:val="left"/>
      <w:pPr>
        <w:tabs>
          <w:tab w:val="num" w:pos="4308"/>
        </w:tabs>
        <w:ind w:left="4308" w:hanging="360"/>
      </w:pPr>
      <w:rPr>
        <w:rFonts w:ascii="Courier New" w:hAnsi="Courier New" w:cs="Courier New"/>
      </w:rPr>
    </w:lvl>
    <w:lvl w:ilvl="5">
      <w:start w:val="1"/>
      <w:numFmt w:val="bullet"/>
      <w:lvlText w:val=""/>
      <w:lvlJc w:val="left"/>
      <w:pPr>
        <w:tabs>
          <w:tab w:val="num" w:pos="5028"/>
        </w:tabs>
        <w:ind w:left="5028" w:hanging="360"/>
      </w:pPr>
      <w:rPr>
        <w:rFonts w:ascii="Wingdings" w:hAnsi="Wingdings"/>
      </w:rPr>
    </w:lvl>
    <w:lvl w:ilvl="6">
      <w:start w:val="1"/>
      <w:numFmt w:val="bullet"/>
      <w:lvlText w:val=""/>
      <w:lvlJc w:val="left"/>
      <w:pPr>
        <w:tabs>
          <w:tab w:val="num" w:pos="5748"/>
        </w:tabs>
        <w:ind w:left="5748" w:hanging="360"/>
      </w:pPr>
      <w:rPr>
        <w:rFonts w:ascii="Symbol" w:hAnsi="Symbol"/>
      </w:rPr>
    </w:lvl>
    <w:lvl w:ilvl="7">
      <w:start w:val="1"/>
      <w:numFmt w:val="bullet"/>
      <w:lvlText w:val=""/>
      <w:lvlJc w:val="left"/>
      <w:pPr>
        <w:tabs>
          <w:tab w:val="num" w:pos="6468"/>
        </w:tabs>
        <w:ind w:left="6468" w:hanging="360"/>
      </w:pPr>
      <w:rPr>
        <w:rFonts w:ascii="Wingdings" w:hAnsi="Wingdings"/>
      </w:rPr>
    </w:lvl>
    <w:lvl w:ilvl="8">
      <w:start w:val="1"/>
      <w:numFmt w:val="bullet"/>
      <w:lvlText w:val=""/>
      <w:lvlJc w:val="left"/>
      <w:pPr>
        <w:tabs>
          <w:tab w:val="num" w:pos="7188"/>
        </w:tabs>
        <w:ind w:left="7188" w:hanging="360"/>
      </w:pPr>
      <w:rPr>
        <w:rFonts w:ascii="Wingdings" w:hAnsi="Wingdings"/>
      </w:rPr>
    </w:lvl>
  </w:abstractNum>
  <w:abstractNum w:abstractNumId="19" w15:restartNumberingAfterBreak="0">
    <w:nsid w:val="00000014"/>
    <w:multiLevelType w:val="singleLevel"/>
    <w:tmpl w:val="00000014"/>
    <w:name w:val="WW8Num37"/>
    <w:lvl w:ilvl="0">
      <w:start w:val="1"/>
      <w:numFmt w:val="bullet"/>
      <w:lvlText w:val=""/>
      <w:lvlJc w:val="left"/>
      <w:pPr>
        <w:tabs>
          <w:tab w:val="num" w:pos="0"/>
        </w:tabs>
        <w:ind w:left="720" w:hanging="360"/>
      </w:pPr>
      <w:rPr>
        <w:rFonts w:ascii="Symbol" w:hAnsi="Symbol"/>
      </w:rPr>
    </w:lvl>
  </w:abstractNum>
  <w:abstractNum w:abstractNumId="20" w15:restartNumberingAfterBreak="0">
    <w:nsid w:val="00000015"/>
    <w:multiLevelType w:val="singleLevel"/>
    <w:tmpl w:val="00000015"/>
    <w:name w:val="WW8Num39"/>
    <w:lvl w:ilvl="0">
      <w:start w:val="1"/>
      <w:numFmt w:val="bullet"/>
      <w:lvlText w:val=""/>
      <w:lvlJc w:val="left"/>
      <w:pPr>
        <w:tabs>
          <w:tab w:val="num" w:pos="0"/>
        </w:tabs>
        <w:ind w:left="720" w:hanging="360"/>
      </w:pPr>
      <w:rPr>
        <w:rFonts w:ascii="Symbol" w:hAnsi="Symbol"/>
      </w:rPr>
    </w:lvl>
  </w:abstractNum>
  <w:abstractNum w:abstractNumId="21" w15:restartNumberingAfterBreak="0">
    <w:nsid w:val="00000016"/>
    <w:multiLevelType w:val="multilevel"/>
    <w:tmpl w:val="00000016"/>
    <w:name w:val="WW8Num22"/>
    <w:lvl w:ilvl="0">
      <w:start w:val="1"/>
      <w:numFmt w:val="bullet"/>
      <w:lvlText w:val="•"/>
      <w:lvlJc w:val="left"/>
      <w:pPr>
        <w:tabs>
          <w:tab w:val="num" w:pos="0"/>
        </w:tabs>
        <w:ind w:left="0" w:firstLine="0"/>
      </w:pPr>
      <w:rPr>
        <w:rFonts w:ascii="Times New Roman" w:hAnsi="Times New Roman" w:cs="Times New Roman"/>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22" w15:restartNumberingAfterBreak="0">
    <w:nsid w:val="0053208E"/>
    <w:multiLevelType w:val="multilevel"/>
    <w:tmpl w:val="0053208E"/>
    <w:lvl w:ilvl="0">
      <w:start w:val="1"/>
      <w:numFmt w:val="decimal"/>
      <w:lvlText w:val="%1."/>
      <w:lvlJc w:val="left"/>
      <w:pPr>
        <w:ind w:left="402" w:hanging="283"/>
      </w:pPr>
    </w:lvl>
    <w:lvl w:ilvl="1">
      <w:start w:val="1"/>
      <w:numFmt w:val="decimal"/>
      <w:lvlText w:val="%1.%2."/>
      <w:lvlJc w:val="left"/>
      <w:pPr>
        <w:ind w:left="1068" w:hanging="468"/>
      </w:pPr>
      <w:rPr>
        <w:rFonts w:ascii="Arial" w:eastAsia="Arial" w:hAnsi="Arial" w:cs="Arial"/>
        <w:b/>
        <w:i w:val="0"/>
        <w:sz w:val="24"/>
        <w:szCs w:val="24"/>
      </w:rPr>
    </w:lvl>
    <w:lvl w:ilvl="2">
      <w:numFmt w:val="bullet"/>
      <w:lvlText w:val="•"/>
      <w:lvlJc w:val="left"/>
      <w:pPr>
        <w:ind w:left="2013" w:hanging="468"/>
      </w:pPr>
    </w:lvl>
    <w:lvl w:ilvl="3">
      <w:numFmt w:val="bullet"/>
      <w:lvlText w:val="•"/>
      <w:lvlJc w:val="left"/>
      <w:pPr>
        <w:ind w:left="2966" w:hanging="468"/>
      </w:pPr>
    </w:lvl>
    <w:lvl w:ilvl="4">
      <w:numFmt w:val="bullet"/>
      <w:lvlText w:val="•"/>
      <w:lvlJc w:val="left"/>
      <w:pPr>
        <w:ind w:left="3920" w:hanging="468"/>
      </w:pPr>
    </w:lvl>
    <w:lvl w:ilvl="5">
      <w:numFmt w:val="bullet"/>
      <w:lvlText w:val="•"/>
      <w:lvlJc w:val="left"/>
      <w:pPr>
        <w:ind w:left="4873" w:hanging="468"/>
      </w:pPr>
    </w:lvl>
    <w:lvl w:ilvl="6">
      <w:numFmt w:val="bullet"/>
      <w:lvlText w:val="•"/>
      <w:lvlJc w:val="left"/>
      <w:pPr>
        <w:ind w:left="5826" w:hanging="467"/>
      </w:pPr>
    </w:lvl>
    <w:lvl w:ilvl="7">
      <w:numFmt w:val="bullet"/>
      <w:lvlText w:val="•"/>
      <w:lvlJc w:val="left"/>
      <w:pPr>
        <w:ind w:left="6780" w:hanging="468"/>
      </w:pPr>
    </w:lvl>
    <w:lvl w:ilvl="8">
      <w:numFmt w:val="bullet"/>
      <w:lvlText w:val="•"/>
      <w:lvlJc w:val="left"/>
      <w:pPr>
        <w:ind w:left="7733" w:hanging="468"/>
      </w:pPr>
    </w:lvl>
  </w:abstractNum>
  <w:abstractNum w:abstractNumId="23" w15:restartNumberingAfterBreak="0">
    <w:nsid w:val="00933DFC"/>
    <w:multiLevelType w:val="hybridMultilevel"/>
    <w:tmpl w:val="5EDA5476"/>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4" w15:restartNumberingAfterBreak="0">
    <w:nsid w:val="02424BC8"/>
    <w:multiLevelType w:val="hybridMultilevel"/>
    <w:tmpl w:val="42B8DF70"/>
    <w:lvl w:ilvl="0" w:tplc="340A000F">
      <w:start w:val="1"/>
      <w:numFmt w:val="decimal"/>
      <w:lvlText w:val="%1."/>
      <w:lvlJc w:val="left"/>
      <w:pPr>
        <w:ind w:left="720" w:hanging="360"/>
      </w:pPr>
      <w:rPr>
        <w:rFonts w:hint="default"/>
      </w:r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 w15:restartNumberingAfterBreak="0">
    <w:nsid w:val="04212741"/>
    <w:multiLevelType w:val="multilevel"/>
    <w:tmpl w:val="58A07900"/>
    <w:lvl w:ilvl="0">
      <w:start w:val="2"/>
      <w:numFmt w:val="decimal"/>
      <w:lvlText w:val="%1"/>
      <w:lvlJc w:val="left"/>
      <w:pPr>
        <w:ind w:left="360" w:hanging="360"/>
      </w:pPr>
      <w:rPr>
        <w:vertAlign w:val="baseline"/>
      </w:rPr>
    </w:lvl>
    <w:lvl w:ilvl="1">
      <w:start w:val="1"/>
      <w:numFmt w:val="decimal"/>
      <w:lvlText w:val="%1.%2"/>
      <w:lvlJc w:val="left"/>
      <w:pPr>
        <w:ind w:left="1080" w:hanging="360"/>
      </w:pPr>
      <w:rPr>
        <w:vertAlign w:val="baseline"/>
      </w:rPr>
    </w:lvl>
    <w:lvl w:ilvl="2">
      <w:start w:val="1"/>
      <w:numFmt w:val="decimal"/>
      <w:lvlText w:val="%1.%2.%3"/>
      <w:lvlJc w:val="left"/>
      <w:pPr>
        <w:ind w:left="2160" w:hanging="720"/>
      </w:pPr>
      <w:rPr>
        <w:vertAlign w:val="baseline"/>
      </w:rPr>
    </w:lvl>
    <w:lvl w:ilvl="3">
      <w:start w:val="1"/>
      <w:numFmt w:val="decimal"/>
      <w:lvlText w:val="%1.%2.%3.%4"/>
      <w:lvlJc w:val="left"/>
      <w:pPr>
        <w:ind w:left="2880" w:hanging="720"/>
      </w:pPr>
      <w:rPr>
        <w:vertAlign w:val="baseline"/>
      </w:rPr>
    </w:lvl>
    <w:lvl w:ilvl="4">
      <w:start w:val="1"/>
      <w:numFmt w:val="decimal"/>
      <w:lvlText w:val="%1.%2.%3.%4.%5"/>
      <w:lvlJc w:val="left"/>
      <w:pPr>
        <w:ind w:left="3960" w:hanging="1080"/>
      </w:pPr>
      <w:rPr>
        <w:vertAlign w:val="baseline"/>
      </w:rPr>
    </w:lvl>
    <w:lvl w:ilvl="5">
      <w:start w:val="1"/>
      <w:numFmt w:val="decimal"/>
      <w:lvlText w:val="%1.%2.%3.%4.%5.%6"/>
      <w:lvlJc w:val="left"/>
      <w:pPr>
        <w:ind w:left="4680" w:hanging="1080"/>
      </w:pPr>
      <w:rPr>
        <w:vertAlign w:val="baseline"/>
      </w:rPr>
    </w:lvl>
    <w:lvl w:ilvl="6">
      <w:start w:val="1"/>
      <w:numFmt w:val="decimal"/>
      <w:lvlText w:val="%1.%2.%3.%4.%5.%6.%7"/>
      <w:lvlJc w:val="left"/>
      <w:pPr>
        <w:ind w:left="5760" w:hanging="1440"/>
      </w:pPr>
      <w:rPr>
        <w:vertAlign w:val="baseline"/>
      </w:rPr>
    </w:lvl>
    <w:lvl w:ilvl="7">
      <w:start w:val="1"/>
      <w:numFmt w:val="decimal"/>
      <w:lvlText w:val="%1.%2.%3.%4.%5.%6.%7.%8"/>
      <w:lvlJc w:val="left"/>
      <w:pPr>
        <w:ind w:left="6480" w:hanging="1440"/>
      </w:pPr>
      <w:rPr>
        <w:vertAlign w:val="baseline"/>
      </w:rPr>
    </w:lvl>
    <w:lvl w:ilvl="8">
      <w:start w:val="1"/>
      <w:numFmt w:val="decimal"/>
      <w:lvlText w:val="%1.%2.%3.%4.%5.%6.%7.%8.%9"/>
      <w:lvlJc w:val="left"/>
      <w:pPr>
        <w:ind w:left="7560" w:hanging="1800"/>
      </w:pPr>
      <w:rPr>
        <w:vertAlign w:val="baseline"/>
      </w:rPr>
    </w:lvl>
  </w:abstractNum>
  <w:abstractNum w:abstractNumId="26" w15:restartNumberingAfterBreak="0">
    <w:nsid w:val="05007CDE"/>
    <w:multiLevelType w:val="multilevel"/>
    <w:tmpl w:val="2CD8D60E"/>
    <w:lvl w:ilvl="0">
      <w:start w:val="1"/>
      <w:numFmt w:val="lowerLetter"/>
      <w:lvlText w:val="%1."/>
      <w:lvlJc w:val="left"/>
      <w:pPr>
        <w:ind w:left="1070" w:hanging="360"/>
      </w:pPr>
    </w:lvl>
    <w:lvl w:ilvl="1">
      <w:start w:val="1"/>
      <w:numFmt w:val="lowerLetter"/>
      <w:lvlText w:val="%2."/>
      <w:lvlJc w:val="left"/>
      <w:pPr>
        <w:ind w:left="1790" w:hanging="360"/>
      </w:pPr>
    </w:lvl>
    <w:lvl w:ilvl="2">
      <w:start w:val="1"/>
      <w:numFmt w:val="lowerRoman"/>
      <w:lvlText w:val="%3."/>
      <w:lvlJc w:val="right"/>
      <w:pPr>
        <w:ind w:left="2510" w:hanging="180"/>
      </w:pPr>
    </w:lvl>
    <w:lvl w:ilvl="3">
      <w:start w:val="1"/>
      <w:numFmt w:val="decimal"/>
      <w:lvlText w:val="%4."/>
      <w:lvlJc w:val="left"/>
      <w:pPr>
        <w:ind w:left="3230" w:hanging="360"/>
      </w:pPr>
    </w:lvl>
    <w:lvl w:ilvl="4">
      <w:start w:val="1"/>
      <w:numFmt w:val="lowerLetter"/>
      <w:lvlText w:val="%5."/>
      <w:lvlJc w:val="left"/>
      <w:pPr>
        <w:ind w:left="3950" w:hanging="360"/>
      </w:pPr>
    </w:lvl>
    <w:lvl w:ilvl="5">
      <w:start w:val="1"/>
      <w:numFmt w:val="lowerRoman"/>
      <w:lvlText w:val="%6."/>
      <w:lvlJc w:val="right"/>
      <w:pPr>
        <w:ind w:left="4670" w:hanging="180"/>
      </w:pPr>
    </w:lvl>
    <w:lvl w:ilvl="6">
      <w:start w:val="1"/>
      <w:numFmt w:val="decimal"/>
      <w:lvlText w:val="%7."/>
      <w:lvlJc w:val="left"/>
      <w:pPr>
        <w:ind w:left="5390" w:hanging="360"/>
      </w:pPr>
    </w:lvl>
    <w:lvl w:ilvl="7">
      <w:start w:val="1"/>
      <w:numFmt w:val="lowerLetter"/>
      <w:lvlText w:val="%8."/>
      <w:lvlJc w:val="left"/>
      <w:pPr>
        <w:ind w:left="6110" w:hanging="360"/>
      </w:pPr>
    </w:lvl>
    <w:lvl w:ilvl="8">
      <w:start w:val="1"/>
      <w:numFmt w:val="lowerRoman"/>
      <w:lvlText w:val="%9."/>
      <w:lvlJc w:val="right"/>
      <w:pPr>
        <w:ind w:left="6830" w:hanging="180"/>
      </w:pPr>
    </w:lvl>
  </w:abstractNum>
  <w:abstractNum w:abstractNumId="27" w15:restartNumberingAfterBreak="0">
    <w:nsid w:val="07417F9B"/>
    <w:multiLevelType w:val="hybridMultilevel"/>
    <w:tmpl w:val="84706580"/>
    <w:styleLink w:val="Estiloimportado6"/>
    <w:lvl w:ilvl="0" w:tplc="520CF00A">
      <w:start w:val="1"/>
      <w:numFmt w:val="bullet"/>
      <w:lvlText w:val="·"/>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2086C14">
      <w:start w:val="1"/>
      <w:numFmt w:val="bullet"/>
      <w:lvlText w:val="o"/>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AC6C5C8">
      <w:start w:val="1"/>
      <w:numFmt w:val="bullet"/>
      <w:lvlText w:val="▪"/>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EC0DC1E">
      <w:start w:val="1"/>
      <w:numFmt w:val="bullet"/>
      <w:lvlText w:val="·"/>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6624936">
      <w:start w:val="1"/>
      <w:numFmt w:val="bullet"/>
      <w:lvlText w:val="o"/>
      <w:lvlJc w:val="left"/>
      <w:pPr>
        <w:tabs>
          <w:tab w:val="left" w:pos="708"/>
          <w:tab w:val="left" w:pos="1416"/>
          <w:tab w:val="left" w:pos="2124"/>
          <w:tab w:val="left" w:pos="2832"/>
          <w:tab w:val="left" w:pos="4248"/>
          <w:tab w:val="left" w:pos="4956"/>
          <w:tab w:val="left" w:pos="5664"/>
          <w:tab w:val="left" w:pos="6372"/>
          <w:tab w:val="left" w:pos="7080"/>
          <w:tab w:val="left" w:pos="7788"/>
          <w:tab w:val="left" w:pos="8496"/>
          <w:tab w:val="left" w:pos="9204"/>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F988F1E">
      <w:start w:val="1"/>
      <w:numFmt w:val="bullet"/>
      <w:lvlText w:val="▪"/>
      <w:lvlJc w:val="left"/>
      <w:pPr>
        <w:tabs>
          <w:tab w:val="left" w:pos="708"/>
          <w:tab w:val="left" w:pos="1416"/>
          <w:tab w:val="left" w:pos="2124"/>
          <w:tab w:val="left" w:pos="2832"/>
          <w:tab w:val="left" w:pos="3540"/>
          <w:tab w:val="left" w:pos="4956"/>
          <w:tab w:val="left" w:pos="5664"/>
          <w:tab w:val="left" w:pos="6372"/>
          <w:tab w:val="left" w:pos="7080"/>
          <w:tab w:val="left" w:pos="7788"/>
          <w:tab w:val="left" w:pos="8496"/>
          <w:tab w:val="left" w:pos="9204"/>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27A64D6">
      <w:start w:val="1"/>
      <w:numFmt w:val="bullet"/>
      <w:lvlText w:val="·"/>
      <w:lvlJc w:val="left"/>
      <w:pPr>
        <w:tabs>
          <w:tab w:val="left" w:pos="708"/>
          <w:tab w:val="left" w:pos="1416"/>
          <w:tab w:val="left" w:pos="2124"/>
          <w:tab w:val="left" w:pos="2832"/>
          <w:tab w:val="left" w:pos="3540"/>
          <w:tab w:val="left" w:pos="4248"/>
          <w:tab w:val="left" w:pos="5664"/>
          <w:tab w:val="left" w:pos="6372"/>
          <w:tab w:val="left" w:pos="7080"/>
          <w:tab w:val="left" w:pos="7788"/>
          <w:tab w:val="left" w:pos="8496"/>
          <w:tab w:val="left" w:pos="9204"/>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DF6CD02">
      <w:start w:val="1"/>
      <w:numFmt w:val="bullet"/>
      <w:lvlText w:val="o"/>
      <w:lvlJc w:val="left"/>
      <w:pPr>
        <w:tabs>
          <w:tab w:val="left" w:pos="708"/>
          <w:tab w:val="left" w:pos="1416"/>
          <w:tab w:val="left" w:pos="2124"/>
          <w:tab w:val="left" w:pos="2832"/>
          <w:tab w:val="left" w:pos="3540"/>
          <w:tab w:val="left" w:pos="4248"/>
          <w:tab w:val="left" w:pos="4956"/>
          <w:tab w:val="left" w:pos="6372"/>
          <w:tab w:val="left" w:pos="7080"/>
          <w:tab w:val="left" w:pos="7788"/>
          <w:tab w:val="left" w:pos="8496"/>
          <w:tab w:val="left" w:pos="9204"/>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434566E">
      <w:start w:val="1"/>
      <w:numFmt w:val="bullet"/>
      <w:lvlText w:val="▪"/>
      <w:lvlJc w:val="left"/>
      <w:pPr>
        <w:tabs>
          <w:tab w:val="left" w:pos="708"/>
          <w:tab w:val="left" w:pos="1416"/>
          <w:tab w:val="left" w:pos="2124"/>
          <w:tab w:val="left" w:pos="2832"/>
          <w:tab w:val="left" w:pos="3540"/>
          <w:tab w:val="left" w:pos="4248"/>
          <w:tab w:val="left" w:pos="4956"/>
          <w:tab w:val="left" w:pos="5664"/>
          <w:tab w:val="left" w:pos="7080"/>
          <w:tab w:val="left" w:pos="7788"/>
          <w:tab w:val="left" w:pos="8496"/>
          <w:tab w:val="left" w:pos="9204"/>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8" w15:restartNumberingAfterBreak="0">
    <w:nsid w:val="07FE464E"/>
    <w:multiLevelType w:val="hybridMultilevel"/>
    <w:tmpl w:val="CE2861BA"/>
    <w:styleLink w:val="Estiloimportado3"/>
    <w:lvl w:ilvl="0" w:tplc="74264C44">
      <w:start w:val="1"/>
      <w:numFmt w:val="bullet"/>
      <w:lvlText w:val="·"/>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E441EBC">
      <w:start w:val="1"/>
      <w:numFmt w:val="bullet"/>
      <w:lvlText w:val="o"/>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6EAEAC4">
      <w:start w:val="1"/>
      <w:numFmt w:val="bullet"/>
      <w:lvlText w:val="▪"/>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4C2C622">
      <w:start w:val="1"/>
      <w:numFmt w:val="bullet"/>
      <w:lvlText w:val="·"/>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59E9A1E">
      <w:start w:val="1"/>
      <w:numFmt w:val="bullet"/>
      <w:lvlText w:val="o"/>
      <w:lvlJc w:val="left"/>
      <w:pPr>
        <w:tabs>
          <w:tab w:val="left" w:pos="708"/>
          <w:tab w:val="left" w:pos="1416"/>
          <w:tab w:val="left" w:pos="2124"/>
          <w:tab w:val="left" w:pos="2832"/>
          <w:tab w:val="left" w:pos="4248"/>
          <w:tab w:val="left" w:pos="4956"/>
          <w:tab w:val="left" w:pos="5664"/>
          <w:tab w:val="left" w:pos="6372"/>
          <w:tab w:val="left" w:pos="7080"/>
          <w:tab w:val="left" w:pos="7788"/>
          <w:tab w:val="left" w:pos="8496"/>
          <w:tab w:val="left" w:pos="9204"/>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E3A41CC">
      <w:start w:val="1"/>
      <w:numFmt w:val="bullet"/>
      <w:lvlText w:val="▪"/>
      <w:lvlJc w:val="left"/>
      <w:pPr>
        <w:tabs>
          <w:tab w:val="left" w:pos="708"/>
          <w:tab w:val="left" w:pos="1416"/>
          <w:tab w:val="left" w:pos="2124"/>
          <w:tab w:val="left" w:pos="2832"/>
          <w:tab w:val="left" w:pos="3540"/>
          <w:tab w:val="left" w:pos="4956"/>
          <w:tab w:val="left" w:pos="5664"/>
          <w:tab w:val="left" w:pos="6372"/>
          <w:tab w:val="left" w:pos="7080"/>
          <w:tab w:val="left" w:pos="7788"/>
          <w:tab w:val="left" w:pos="8496"/>
          <w:tab w:val="left" w:pos="9204"/>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48E341C">
      <w:start w:val="1"/>
      <w:numFmt w:val="bullet"/>
      <w:lvlText w:val="·"/>
      <w:lvlJc w:val="left"/>
      <w:pPr>
        <w:tabs>
          <w:tab w:val="left" w:pos="708"/>
          <w:tab w:val="left" w:pos="1416"/>
          <w:tab w:val="left" w:pos="2124"/>
          <w:tab w:val="left" w:pos="2832"/>
          <w:tab w:val="left" w:pos="3540"/>
          <w:tab w:val="left" w:pos="4248"/>
          <w:tab w:val="left" w:pos="5664"/>
          <w:tab w:val="left" w:pos="6372"/>
          <w:tab w:val="left" w:pos="7080"/>
          <w:tab w:val="left" w:pos="7788"/>
          <w:tab w:val="left" w:pos="8496"/>
          <w:tab w:val="left" w:pos="9204"/>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31E3A20">
      <w:start w:val="1"/>
      <w:numFmt w:val="bullet"/>
      <w:lvlText w:val="o"/>
      <w:lvlJc w:val="left"/>
      <w:pPr>
        <w:tabs>
          <w:tab w:val="left" w:pos="708"/>
          <w:tab w:val="left" w:pos="1416"/>
          <w:tab w:val="left" w:pos="2124"/>
          <w:tab w:val="left" w:pos="2832"/>
          <w:tab w:val="left" w:pos="3540"/>
          <w:tab w:val="left" w:pos="4248"/>
          <w:tab w:val="left" w:pos="4956"/>
          <w:tab w:val="left" w:pos="6372"/>
          <w:tab w:val="left" w:pos="7080"/>
          <w:tab w:val="left" w:pos="7788"/>
          <w:tab w:val="left" w:pos="8496"/>
          <w:tab w:val="left" w:pos="9204"/>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BF2CED4">
      <w:start w:val="1"/>
      <w:numFmt w:val="bullet"/>
      <w:lvlText w:val="▪"/>
      <w:lvlJc w:val="left"/>
      <w:pPr>
        <w:tabs>
          <w:tab w:val="left" w:pos="708"/>
          <w:tab w:val="left" w:pos="1416"/>
          <w:tab w:val="left" w:pos="2124"/>
          <w:tab w:val="left" w:pos="2832"/>
          <w:tab w:val="left" w:pos="3540"/>
          <w:tab w:val="left" w:pos="4248"/>
          <w:tab w:val="left" w:pos="4956"/>
          <w:tab w:val="left" w:pos="5664"/>
          <w:tab w:val="left" w:pos="7080"/>
          <w:tab w:val="left" w:pos="7788"/>
          <w:tab w:val="left" w:pos="8496"/>
          <w:tab w:val="left" w:pos="9204"/>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9" w15:restartNumberingAfterBreak="0">
    <w:nsid w:val="0A1C01DE"/>
    <w:multiLevelType w:val="multilevel"/>
    <w:tmpl w:val="98AEB994"/>
    <w:styleLink w:val="WWNum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0A7F6055"/>
    <w:multiLevelType w:val="multilevel"/>
    <w:tmpl w:val="AEBAA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0B4D412B"/>
    <w:multiLevelType w:val="hybridMultilevel"/>
    <w:tmpl w:val="A5FC5C02"/>
    <w:lvl w:ilvl="0" w:tplc="140A0001">
      <w:start w:val="1"/>
      <w:numFmt w:val="bullet"/>
      <w:lvlText w:val=""/>
      <w:lvlJc w:val="left"/>
      <w:pPr>
        <w:ind w:left="1620" w:hanging="360"/>
      </w:pPr>
      <w:rPr>
        <w:rFonts w:ascii="Symbol" w:hAnsi="Symbol" w:hint="default"/>
      </w:rPr>
    </w:lvl>
    <w:lvl w:ilvl="1" w:tplc="140A0003" w:tentative="1">
      <w:start w:val="1"/>
      <w:numFmt w:val="bullet"/>
      <w:lvlText w:val="o"/>
      <w:lvlJc w:val="left"/>
      <w:pPr>
        <w:ind w:left="2340" w:hanging="360"/>
      </w:pPr>
      <w:rPr>
        <w:rFonts w:ascii="Courier New" w:hAnsi="Courier New" w:cs="Courier New" w:hint="default"/>
      </w:rPr>
    </w:lvl>
    <w:lvl w:ilvl="2" w:tplc="140A0005" w:tentative="1">
      <w:start w:val="1"/>
      <w:numFmt w:val="bullet"/>
      <w:lvlText w:val=""/>
      <w:lvlJc w:val="left"/>
      <w:pPr>
        <w:ind w:left="3060" w:hanging="360"/>
      </w:pPr>
      <w:rPr>
        <w:rFonts w:ascii="Wingdings" w:hAnsi="Wingdings" w:hint="default"/>
      </w:rPr>
    </w:lvl>
    <w:lvl w:ilvl="3" w:tplc="140A0001" w:tentative="1">
      <w:start w:val="1"/>
      <w:numFmt w:val="bullet"/>
      <w:lvlText w:val=""/>
      <w:lvlJc w:val="left"/>
      <w:pPr>
        <w:ind w:left="3780" w:hanging="360"/>
      </w:pPr>
      <w:rPr>
        <w:rFonts w:ascii="Symbol" w:hAnsi="Symbol" w:hint="default"/>
      </w:rPr>
    </w:lvl>
    <w:lvl w:ilvl="4" w:tplc="140A0003" w:tentative="1">
      <w:start w:val="1"/>
      <w:numFmt w:val="bullet"/>
      <w:lvlText w:val="o"/>
      <w:lvlJc w:val="left"/>
      <w:pPr>
        <w:ind w:left="4500" w:hanging="360"/>
      </w:pPr>
      <w:rPr>
        <w:rFonts w:ascii="Courier New" w:hAnsi="Courier New" w:cs="Courier New" w:hint="default"/>
      </w:rPr>
    </w:lvl>
    <w:lvl w:ilvl="5" w:tplc="140A0005" w:tentative="1">
      <w:start w:val="1"/>
      <w:numFmt w:val="bullet"/>
      <w:lvlText w:val=""/>
      <w:lvlJc w:val="left"/>
      <w:pPr>
        <w:ind w:left="5220" w:hanging="360"/>
      </w:pPr>
      <w:rPr>
        <w:rFonts w:ascii="Wingdings" w:hAnsi="Wingdings" w:hint="default"/>
      </w:rPr>
    </w:lvl>
    <w:lvl w:ilvl="6" w:tplc="140A0001" w:tentative="1">
      <w:start w:val="1"/>
      <w:numFmt w:val="bullet"/>
      <w:lvlText w:val=""/>
      <w:lvlJc w:val="left"/>
      <w:pPr>
        <w:ind w:left="5940" w:hanging="360"/>
      </w:pPr>
      <w:rPr>
        <w:rFonts w:ascii="Symbol" w:hAnsi="Symbol" w:hint="default"/>
      </w:rPr>
    </w:lvl>
    <w:lvl w:ilvl="7" w:tplc="140A0003" w:tentative="1">
      <w:start w:val="1"/>
      <w:numFmt w:val="bullet"/>
      <w:lvlText w:val="o"/>
      <w:lvlJc w:val="left"/>
      <w:pPr>
        <w:ind w:left="6660" w:hanging="360"/>
      </w:pPr>
      <w:rPr>
        <w:rFonts w:ascii="Courier New" w:hAnsi="Courier New" w:cs="Courier New" w:hint="default"/>
      </w:rPr>
    </w:lvl>
    <w:lvl w:ilvl="8" w:tplc="140A0005" w:tentative="1">
      <w:start w:val="1"/>
      <w:numFmt w:val="bullet"/>
      <w:lvlText w:val=""/>
      <w:lvlJc w:val="left"/>
      <w:pPr>
        <w:ind w:left="7380" w:hanging="360"/>
      </w:pPr>
      <w:rPr>
        <w:rFonts w:ascii="Wingdings" w:hAnsi="Wingdings" w:hint="default"/>
      </w:rPr>
    </w:lvl>
  </w:abstractNum>
  <w:abstractNum w:abstractNumId="32" w15:restartNumberingAfterBreak="0">
    <w:nsid w:val="0B5E46BC"/>
    <w:multiLevelType w:val="hybridMultilevel"/>
    <w:tmpl w:val="DD72FF1A"/>
    <w:styleLink w:val="ImportedStyle3"/>
    <w:lvl w:ilvl="0" w:tplc="35240798">
      <w:start w:val="1"/>
      <w:numFmt w:val="bullet"/>
      <w:lvlText w:val="·"/>
      <w:lvlJc w:val="left"/>
      <w:pPr>
        <w:tabs>
          <w:tab w:val="num" w:pos="708"/>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0CAD2C6">
      <w:start w:val="1"/>
      <w:numFmt w:val="bullet"/>
      <w:lvlText w:val="o"/>
      <w:lvlJc w:val="left"/>
      <w:pPr>
        <w:tabs>
          <w:tab w:val="num" w:pos="1416"/>
        </w:tabs>
        <w:ind w:left="1428" w:hanging="34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C947DC4">
      <w:start w:val="1"/>
      <w:numFmt w:val="bullet"/>
      <w:lvlText w:val="▪"/>
      <w:lvlJc w:val="left"/>
      <w:pPr>
        <w:tabs>
          <w:tab w:val="num" w:pos="2124"/>
        </w:tabs>
        <w:ind w:left="2136" w:hanging="33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77AB42A">
      <w:start w:val="1"/>
      <w:numFmt w:val="bullet"/>
      <w:lvlText w:val="·"/>
      <w:lvlJc w:val="left"/>
      <w:pPr>
        <w:tabs>
          <w:tab w:val="num" w:pos="2832"/>
        </w:tabs>
        <w:ind w:left="2844" w:hanging="32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EC624A2">
      <w:start w:val="1"/>
      <w:numFmt w:val="bullet"/>
      <w:lvlText w:val="o"/>
      <w:lvlJc w:val="left"/>
      <w:pPr>
        <w:tabs>
          <w:tab w:val="num" w:pos="3540"/>
        </w:tabs>
        <w:ind w:left="3552" w:hanging="31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C8C4EBC">
      <w:start w:val="1"/>
      <w:numFmt w:val="bullet"/>
      <w:lvlText w:val="▪"/>
      <w:lvlJc w:val="left"/>
      <w:pPr>
        <w:tabs>
          <w:tab w:val="num" w:pos="4248"/>
        </w:tabs>
        <w:ind w:left="4260" w:hanging="30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C3C8234">
      <w:start w:val="1"/>
      <w:numFmt w:val="bullet"/>
      <w:lvlText w:val="·"/>
      <w:lvlJc w:val="left"/>
      <w:pPr>
        <w:tabs>
          <w:tab w:val="num" w:pos="4956"/>
        </w:tabs>
        <w:ind w:left="4968" w:hanging="28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2605158">
      <w:start w:val="1"/>
      <w:numFmt w:val="bullet"/>
      <w:lvlText w:val="o"/>
      <w:lvlJc w:val="left"/>
      <w:pPr>
        <w:tabs>
          <w:tab w:val="num" w:pos="5664"/>
        </w:tabs>
        <w:ind w:left="5676" w:hanging="27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14CAAF2">
      <w:start w:val="1"/>
      <w:numFmt w:val="bullet"/>
      <w:lvlText w:val="▪"/>
      <w:lvlJc w:val="left"/>
      <w:pPr>
        <w:tabs>
          <w:tab w:val="num" w:pos="6372"/>
        </w:tabs>
        <w:ind w:left="6384" w:hanging="26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3" w15:restartNumberingAfterBreak="0">
    <w:nsid w:val="0BB02389"/>
    <w:multiLevelType w:val="multilevel"/>
    <w:tmpl w:val="797AA1F4"/>
    <w:styleLink w:val="Estiloimportado2"/>
    <w:lvl w:ilvl="0">
      <w:start w:val="1"/>
      <w:numFmt w:val="decimal"/>
      <w:lvlText w:val="%1."/>
      <w:lvlJc w:val="left"/>
      <w:pPr>
        <w:ind w:left="360" w:hanging="360"/>
      </w:pPr>
      <w:rPr>
        <w:rFonts w:hAnsi="Arial Unicode MS"/>
        <w:b/>
        <w:bCs/>
        <w:caps w:val="0"/>
        <w:smallCaps w:val="0"/>
        <w:strike w:val="0"/>
        <w:dstrike w:val="0"/>
        <w:color w:val="000000"/>
        <w:spacing w:val="0"/>
        <w:w w:val="100"/>
        <w:kern w:val="0"/>
        <w:position w:val="0"/>
        <w:highlight w:val="none"/>
        <w:vertAlign w:val="baseline"/>
      </w:rPr>
    </w:lvl>
    <w:lvl w:ilvl="1">
      <w:start w:val="1"/>
      <w:numFmt w:val="decimal"/>
      <w:lvlText w:val="%2."/>
      <w:lvlJc w:val="left"/>
      <w:pPr>
        <w:ind w:left="644" w:hanging="360"/>
      </w:pPr>
      <w:rPr>
        <w:rFonts w:hAnsi="Arial Unicode MS"/>
        <w:b/>
        <w:bCs/>
        <w:caps w:val="0"/>
        <w:smallCaps w:val="0"/>
        <w:strike w:val="0"/>
        <w:dstrike w:val="0"/>
        <w:color w:val="000000"/>
        <w:spacing w:val="0"/>
        <w:w w:val="100"/>
        <w:kern w:val="0"/>
        <w:position w:val="0"/>
        <w:highlight w:val="none"/>
        <w:vertAlign w:val="baseline"/>
      </w:rPr>
    </w:lvl>
    <w:lvl w:ilvl="2">
      <w:start w:val="1"/>
      <w:numFmt w:val="decimal"/>
      <w:lvlText w:val="%2.%3."/>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lvl w:ilvl="3">
      <w:start w:val="1"/>
      <w:numFmt w:val="decimal"/>
      <w:lvlText w:val="%2.%3.%4."/>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lvl w:ilvl="4">
      <w:start w:val="1"/>
      <w:numFmt w:val="decimal"/>
      <w:lvlText w:val="%2.%3.%4.%5."/>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lvl w:ilvl="5">
      <w:start w:val="1"/>
      <w:numFmt w:val="decimal"/>
      <w:lvlText w:val="%2.%3.%4.%5.%6."/>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lvl w:ilvl="6">
      <w:start w:val="1"/>
      <w:numFmt w:val="decimal"/>
      <w:lvlText w:val="%2.%3.%4.%5.%6.%7."/>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lvl w:ilvl="7">
      <w:start w:val="1"/>
      <w:numFmt w:val="decimal"/>
      <w:lvlText w:val="%2.%3.%4.%5.%6.%7.%8."/>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lvl w:ilvl="8">
      <w:start w:val="1"/>
      <w:numFmt w:val="decimal"/>
      <w:lvlText w:val="%2.%3.%4.%5.%6.%7.%8.%9."/>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abstractNum>
  <w:abstractNum w:abstractNumId="34" w15:restartNumberingAfterBreak="0">
    <w:nsid w:val="0C461834"/>
    <w:multiLevelType w:val="multilevel"/>
    <w:tmpl w:val="6CCC53A2"/>
    <w:lvl w:ilvl="0">
      <w:start w:val="2"/>
      <w:numFmt w:val="decimal"/>
      <w:lvlText w:val="%1"/>
      <w:lvlJc w:val="left"/>
      <w:pPr>
        <w:ind w:left="440" w:hanging="440"/>
      </w:pPr>
      <w:rPr>
        <w:rFonts w:hint="default"/>
      </w:rPr>
    </w:lvl>
    <w:lvl w:ilvl="1">
      <w:start w:val="2"/>
      <w:numFmt w:val="decimal"/>
      <w:lvlText w:val="%1.%2"/>
      <w:lvlJc w:val="left"/>
      <w:pPr>
        <w:ind w:left="440" w:hanging="4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5" w15:restartNumberingAfterBreak="0">
    <w:nsid w:val="0CAE0ECF"/>
    <w:multiLevelType w:val="multilevel"/>
    <w:tmpl w:val="797AA1F4"/>
    <w:numStyleLink w:val="Estiloimportado2"/>
  </w:abstractNum>
  <w:abstractNum w:abstractNumId="36" w15:restartNumberingAfterBreak="0">
    <w:nsid w:val="115E0708"/>
    <w:multiLevelType w:val="multilevel"/>
    <w:tmpl w:val="3EC80BCA"/>
    <w:lvl w:ilvl="0">
      <w:start w:val="4"/>
      <w:numFmt w:val="decimal"/>
      <w:lvlText w:val="%1"/>
      <w:lvlJc w:val="left"/>
      <w:pPr>
        <w:ind w:left="360" w:hanging="360"/>
      </w:pPr>
      <w:rPr>
        <w:vertAlign w:val="baseline"/>
      </w:rPr>
    </w:lvl>
    <w:lvl w:ilvl="1">
      <w:start w:val="1"/>
      <w:numFmt w:val="decimal"/>
      <w:lvlText w:val="%1.%2"/>
      <w:lvlJc w:val="left"/>
      <w:pPr>
        <w:ind w:left="927" w:hanging="360"/>
      </w:pPr>
      <w:rPr>
        <w:b/>
        <w:bCs/>
        <w:vertAlign w:val="baseline"/>
      </w:rPr>
    </w:lvl>
    <w:lvl w:ilvl="2">
      <w:start w:val="1"/>
      <w:numFmt w:val="decimal"/>
      <w:lvlText w:val="%1.%2.%3"/>
      <w:lvlJc w:val="left"/>
      <w:pPr>
        <w:ind w:left="1854" w:hanging="720"/>
      </w:pPr>
      <w:rPr>
        <w:vertAlign w:val="baseline"/>
      </w:rPr>
    </w:lvl>
    <w:lvl w:ilvl="3">
      <w:start w:val="1"/>
      <w:numFmt w:val="decimal"/>
      <w:lvlText w:val="%1.%2.%3.%4"/>
      <w:lvlJc w:val="left"/>
      <w:pPr>
        <w:ind w:left="2421" w:hanging="720"/>
      </w:pPr>
      <w:rPr>
        <w:vertAlign w:val="baseline"/>
      </w:rPr>
    </w:lvl>
    <w:lvl w:ilvl="4">
      <w:start w:val="1"/>
      <w:numFmt w:val="decimal"/>
      <w:lvlText w:val="%1.%2.%3.%4.%5"/>
      <w:lvlJc w:val="left"/>
      <w:pPr>
        <w:ind w:left="3348" w:hanging="1080"/>
      </w:pPr>
      <w:rPr>
        <w:vertAlign w:val="baseline"/>
      </w:rPr>
    </w:lvl>
    <w:lvl w:ilvl="5">
      <w:start w:val="1"/>
      <w:numFmt w:val="decimal"/>
      <w:lvlText w:val="%1.%2.%3.%4.%5.%6"/>
      <w:lvlJc w:val="left"/>
      <w:pPr>
        <w:ind w:left="3915" w:hanging="1080"/>
      </w:pPr>
      <w:rPr>
        <w:vertAlign w:val="baseline"/>
      </w:rPr>
    </w:lvl>
    <w:lvl w:ilvl="6">
      <w:start w:val="1"/>
      <w:numFmt w:val="decimal"/>
      <w:lvlText w:val="%1.%2.%3.%4.%5.%6.%7"/>
      <w:lvlJc w:val="left"/>
      <w:pPr>
        <w:ind w:left="4842" w:hanging="1440"/>
      </w:pPr>
      <w:rPr>
        <w:vertAlign w:val="baseline"/>
      </w:rPr>
    </w:lvl>
    <w:lvl w:ilvl="7">
      <w:start w:val="1"/>
      <w:numFmt w:val="decimal"/>
      <w:lvlText w:val="%1.%2.%3.%4.%5.%6.%7.%8"/>
      <w:lvlJc w:val="left"/>
      <w:pPr>
        <w:ind w:left="5409" w:hanging="1440"/>
      </w:pPr>
      <w:rPr>
        <w:vertAlign w:val="baseline"/>
      </w:rPr>
    </w:lvl>
    <w:lvl w:ilvl="8">
      <w:start w:val="1"/>
      <w:numFmt w:val="decimal"/>
      <w:lvlText w:val="%1.%2.%3.%4.%5.%6.%7.%8.%9"/>
      <w:lvlJc w:val="left"/>
      <w:pPr>
        <w:ind w:left="6336" w:hanging="1800"/>
      </w:pPr>
      <w:rPr>
        <w:vertAlign w:val="baseline"/>
      </w:rPr>
    </w:lvl>
  </w:abstractNum>
  <w:abstractNum w:abstractNumId="37" w15:restartNumberingAfterBreak="0">
    <w:nsid w:val="12480E1D"/>
    <w:multiLevelType w:val="multilevel"/>
    <w:tmpl w:val="BE4858F8"/>
    <w:styleLink w:val="Estiloimportado1"/>
    <w:lvl w:ilvl="0">
      <w:start w:val="1"/>
      <w:numFmt w:val="decimal"/>
      <w:lvlText w:val="%1."/>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lvl w:ilvl="1">
      <w:start w:val="1"/>
      <w:numFmt w:val="decimal"/>
      <w:lvlText w:val="%1.%2."/>
      <w:lvlJc w:val="left"/>
      <w:pPr>
        <w:tabs>
          <w:tab w:val="num" w:pos="708"/>
        </w:tabs>
        <w:ind w:left="720" w:hanging="720"/>
      </w:pPr>
      <w:rPr>
        <w:rFonts w:hAnsi="Arial Unicode MS"/>
        <w:b/>
        <w:bCs/>
        <w:caps w:val="0"/>
        <w:smallCaps w:val="0"/>
        <w:strike w:val="0"/>
        <w:dstrike w:val="0"/>
        <w:color w:val="000000"/>
        <w:spacing w:val="0"/>
        <w:w w:val="100"/>
        <w:kern w:val="0"/>
        <w:position w:val="0"/>
        <w:highlight w:val="none"/>
        <w:vertAlign w:val="baseline"/>
      </w:rPr>
    </w:lvl>
    <w:lvl w:ilvl="2">
      <w:start w:val="1"/>
      <w:numFmt w:val="decimal"/>
      <w:lvlText w:val="%1.%2.%3."/>
      <w:lvlJc w:val="left"/>
      <w:pPr>
        <w:tabs>
          <w:tab w:val="num" w:pos="708"/>
        </w:tabs>
        <w:ind w:left="720" w:hanging="380"/>
      </w:pPr>
      <w:rPr>
        <w:rFonts w:hAnsi="Arial Unicode MS"/>
        <w:b/>
        <w:bCs/>
        <w:caps w:val="0"/>
        <w:smallCaps w:val="0"/>
        <w:strike w:val="0"/>
        <w:dstrike w:val="0"/>
        <w:color w:val="000000"/>
        <w:spacing w:val="0"/>
        <w:w w:val="100"/>
        <w:kern w:val="0"/>
        <w:position w:val="0"/>
        <w:highlight w:val="none"/>
        <w:vertAlign w:val="baseline"/>
      </w:rPr>
    </w:lvl>
    <w:lvl w:ilvl="3">
      <w:start w:val="1"/>
      <w:numFmt w:val="decimal"/>
      <w:lvlText w:val="%1.%2.%3.%4."/>
      <w:lvlJc w:val="left"/>
      <w:pPr>
        <w:tabs>
          <w:tab w:val="num" w:pos="708"/>
        </w:tabs>
        <w:ind w:left="720" w:hanging="380"/>
      </w:pPr>
      <w:rPr>
        <w:rFonts w:hAnsi="Arial Unicode MS"/>
        <w:b/>
        <w:bCs/>
        <w:caps w:val="0"/>
        <w:smallCaps w:val="0"/>
        <w:strike w:val="0"/>
        <w:dstrike w:val="0"/>
        <w:color w:val="000000"/>
        <w:spacing w:val="0"/>
        <w:w w:val="100"/>
        <w:kern w:val="0"/>
        <w:position w:val="0"/>
        <w:highlight w:val="none"/>
        <w:vertAlign w:val="baseline"/>
      </w:rPr>
    </w:lvl>
    <w:lvl w:ilvl="4">
      <w:start w:val="1"/>
      <w:numFmt w:val="decimal"/>
      <w:lvlText w:val="%1.%2.%3.%4.%5."/>
      <w:lvlJc w:val="left"/>
      <w:pPr>
        <w:tabs>
          <w:tab w:val="num" w:pos="708"/>
        </w:tabs>
        <w:ind w:left="720" w:hanging="380"/>
      </w:pPr>
      <w:rPr>
        <w:rFonts w:hAnsi="Arial Unicode MS"/>
        <w:b/>
        <w:bCs/>
        <w:caps w:val="0"/>
        <w:smallCaps w:val="0"/>
        <w:strike w:val="0"/>
        <w:dstrike w:val="0"/>
        <w:color w:val="000000"/>
        <w:spacing w:val="0"/>
        <w:w w:val="100"/>
        <w:kern w:val="0"/>
        <w:position w:val="0"/>
        <w:highlight w:val="none"/>
        <w:vertAlign w:val="baseline"/>
      </w:rPr>
    </w:lvl>
    <w:lvl w:ilvl="5">
      <w:start w:val="1"/>
      <w:numFmt w:val="decimal"/>
      <w:lvlText w:val="%1.%2.%3.%4.%5.%6."/>
      <w:lvlJc w:val="left"/>
      <w:pPr>
        <w:tabs>
          <w:tab w:val="num" w:pos="708"/>
        </w:tabs>
        <w:ind w:left="720" w:hanging="380"/>
      </w:pPr>
      <w:rPr>
        <w:rFonts w:hAnsi="Arial Unicode MS"/>
        <w:b/>
        <w:bCs/>
        <w:caps w:val="0"/>
        <w:smallCaps w:val="0"/>
        <w:strike w:val="0"/>
        <w:dstrike w:val="0"/>
        <w:color w:val="000000"/>
        <w:spacing w:val="0"/>
        <w:w w:val="100"/>
        <w:kern w:val="0"/>
        <w:position w:val="0"/>
        <w:highlight w:val="none"/>
        <w:vertAlign w:val="baseline"/>
      </w:rPr>
    </w:lvl>
    <w:lvl w:ilvl="6">
      <w:start w:val="1"/>
      <w:numFmt w:val="decimal"/>
      <w:lvlText w:val="%1.%2.%3.%4.%5.%6.%7."/>
      <w:lvlJc w:val="left"/>
      <w:pPr>
        <w:tabs>
          <w:tab w:val="num" w:pos="708"/>
        </w:tabs>
        <w:ind w:left="720" w:hanging="380"/>
      </w:pPr>
      <w:rPr>
        <w:rFonts w:hAnsi="Arial Unicode MS"/>
        <w:b/>
        <w:bCs/>
        <w:caps w:val="0"/>
        <w:smallCaps w:val="0"/>
        <w:strike w:val="0"/>
        <w:dstrike w:val="0"/>
        <w:color w:val="000000"/>
        <w:spacing w:val="0"/>
        <w:w w:val="100"/>
        <w:kern w:val="0"/>
        <w:position w:val="0"/>
        <w:highlight w:val="none"/>
        <w:vertAlign w:val="baseline"/>
      </w:rPr>
    </w:lvl>
    <w:lvl w:ilvl="7">
      <w:start w:val="1"/>
      <w:numFmt w:val="decimal"/>
      <w:lvlText w:val="%1.%2.%3.%4.%5.%6.%7.%8."/>
      <w:lvlJc w:val="left"/>
      <w:pPr>
        <w:tabs>
          <w:tab w:val="num" w:pos="708"/>
        </w:tabs>
        <w:ind w:left="720" w:hanging="380"/>
      </w:pPr>
      <w:rPr>
        <w:rFonts w:hAnsi="Arial Unicode MS"/>
        <w:b/>
        <w:bCs/>
        <w:caps w:val="0"/>
        <w:smallCaps w:val="0"/>
        <w:strike w:val="0"/>
        <w:dstrike w:val="0"/>
        <w:color w:val="000000"/>
        <w:spacing w:val="0"/>
        <w:w w:val="100"/>
        <w:kern w:val="0"/>
        <w:position w:val="0"/>
        <w:highlight w:val="none"/>
        <w:vertAlign w:val="baseline"/>
      </w:rPr>
    </w:lvl>
    <w:lvl w:ilvl="8">
      <w:start w:val="1"/>
      <w:numFmt w:val="decimal"/>
      <w:lvlText w:val="%1.%2.%3.%4.%5.%6.%7.%8.%9."/>
      <w:lvlJc w:val="left"/>
      <w:pPr>
        <w:tabs>
          <w:tab w:val="num" w:pos="708"/>
        </w:tabs>
        <w:ind w:left="720" w:hanging="380"/>
      </w:pPr>
      <w:rPr>
        <w:rFonts w:hAnsi="Arial Unicode MS"/>
        <w:b/>
        <w:bCs/>
        <w:caps w:val="0"/>
        <w:smallCaps w:val="0"/>
        <w:strike w:val="0"/>
        <w:dstrike w:val="0"/>
        <w:color w:val="000000"/>
        <w:spacing w:val="0"/>
        <w:w w:val="100"/>
        <w:kern w:val="0"/>
        <w:position w:val="0"/>
        <w:highlight w:val="none"/>
        <w:vertAlign w:val="baseline"/>
      </w:rPr>
    </w:lvl>
  </w:abstractNum>
  <w:abstractNum w:abstractNumId="38" w15:restartNumberingAfterBreak="0">
    <w:nsid w:val="192E275A"/>
    <w:multiLevelType w:val="multilevel"/>
    <w:tmpl w:val="3D78B906"/>
    <w:lvl w:ilvl="0">
      <w:start w:val="2"/>
      <w:numFmt w:val="decimal"/>
      <w:lvlText w:val="%1"/>
      <w:lvlJc w:val="left"/>
      <w:pPr>
        <w:ind w:left="360" w:hanging="360"/>
      </w:pPr>
      <w:rPr>
        <w:vertAlign w:val="baseline"/>
      </w:rPr>
    </w:lvl>
    <w:lvl w:ilvl="1">
      <w:start w:val="1"/>
      <w:numFmt w:val="decimal"/>
      <w:lvlText w:val="%1.%2"/>
      <w:lvlJc w:val="left"/>
      <w:pPr>
        <w:ind w:left="1080" w:hanging="360"/>
      </w:pPr>
      <w:rPr>
        <w:b/>
        <w:bCs/>
        <w:vertAlign w:val="baseline"/>
      </w:rPr>
    </w:lvl>
    <w:lvl w:ilvl="2">
      <w:start w:val="1"/>
      <w:numFmt w:val="decimal"/>
      <w:lvlText w:val="%1.%2.%3"/>
      <w:lvlJc w:val="left"/>
      <w:pPr>
        <w:ind w:left="2160" w:hanging="720"/>
      </w:pPr>
      <w:rPr>
        <w:vertAlign w:val="baseline"/>
      </w:rPr>
    </w:lvl>
    <w:lvl w:ilvl="3">
      <w:start w:val="1"/>
      <w:numFmt w:val="decimal"/>
      <w:lvlText w:val="%1.%2.%3.%4"/>
      <w:lvlJc w:val="left"/>
      <w:pPr>
        <w:ind w:left="2880" w:hanging="720"/>
      </w:pPr>
      <w:rPr>
        <w:vertAlign w:val="baseline"/>
      </w:rPr>
    </w:lvl>
    <w:lvl w:ilvl="4">
      <w:start w:val="1"/>
      <w:numFmt w:val="decimal"/>
      <w:lvlText w:val="%1.%2.%3.%4.%5"/>
      <w:lvlJc w:val="left"/>
      <w:pPr>
        <w:ind w:left="3960" w:hanging="1080"/>
      </w:pPr>
      <w:rPr>
        <w:vertAlign w:val="baseline"/>
      </w:rPr>
    </w:lvl>
    <w:lvl w:ilvl="5">
      <w:start w:val="1"/>
      <w:numFmt w:val="decimal"/>
      <w:lvlText w:val="%1.%2.%3.%4.%5.%6"/>
      <w:lvlJc w:val="left"/>
      <w:pPr>
        <w:ind w:left="4680" w:hanging="1080"/>
      </w:pPr>
      <w:rPr>
        <w:vertAlign w:val="baseline"/>
      </w:rPr>
    </w:lvl>
    <w:lvl w:ilvl="6">
      <w:start w:val="1"/>
      <w:numFmt w:val="decimal"/>
      <w:lvlText w:val="%1.%2.%3.%4.%5.%6.%7"/>
      <w:lvlJc w:val="left"/>
      <w:pPr>
        <w:ind w:left="5760" w:hanging="1440"/>
      </w:pPr>
      <w:rPr>
        <w:vertAlign w:val="baseline"/>
      </w:rPr>
    </w:lvl>
    <w:lvl w:ilvl="7">
      <w:start w:val="1"/>
      <w:numFmt w:val="decimal"/>
      <w:lvlText w:val="%1.%2.%3.%4.%5.%6.%7.%8"/>
      <w:lvlJc w:val="left"/>
      <w:pPr>
        <w:ind w:left="6480" w:hanging="1440"/>
      </w:pPr>
      <w:rPr>
        <w:vertAlign w:val="baseline"/>
      </w:rPr>
    </w:lvl>
    <w:lvl w:ilvl="8">
      <w:start w:val="1"/>
      <w:numFmt w:val="decimal"/>
      <w:lvlText w:val="%1.%2.%3.%4.%5.%6.%7.%8.%9"/>
      <w:lvlJc w:val="left"/>
      <w:pPr>
        <w:ind w:left="7560" w:hanging="1800"/>
      </w:pPr>
      <w:rPr>
        <w:vertAlign w:val="baseline"/>
      </w:rPr>
    </w:lvl>
  </w:abstractNum>
  <w:abstractNum w:abstractNumId="39" w15:restartNumberingAfterBreak="0">
    <w:nsid w:val="1A7A5F12"/>
    <w:multiLevelType w:val="hybridMultilevel"/>
    <w:tmpl w:val="662056BE"/>
    <w:lvl w:ilvl="0" w:tplc="6B76028A">
      <w:numFmt w:val="bullet"/>
      <w:lvlText w:val="-"/>
      <w:lvlJc w:val="left"/>
      <w:pPr>
        <w:ind w:left="1080" w:hanging="360"/>
      </w:pPr>
      <w:rPr>
        <w:rFonts w:ascii="Calibri" w:eastAsia="Calibri" w:hAnsi="Calibri" w:cs="Calibri" w:hint="default"/>
        <w:lang w:val="en-US"/>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1B7C15B4"/>
    <w:multiLevelType w:val="hybridMultilevel"/>
    <w:tmpl w:val="A14C7124"/>
    <w:lvl w:ilvl="0" w:tplc="140A0001">
      <w:start w:val="1"/>
      <w:numFmt w:val="bullet"/>
      <w:lvlText w:val=""/>
      <w:lvlJc w:val="left"/>
      <w:pPr>
        <w:ind w:left="1275" w:hanging="360"/>
      </w:pPr>
      <w:rPr>
        <w:rFonts w:ascii="Symbol" w:hAnsi="Symbol" w:hint="default"/>
      </w:rPr>
    </w:lvl>
    <w:lvl w:ilvl="1" w:tplc="140A0003" w:tentative="1">
      <w:start w:val="1"/>
      <w:numFmt w:val="bullet"/>
      <w:lvlText w:val="o"/>
      <w:lvlJc w:val="left"/>
      <w:pPr>
        <w:ind w:left="1995" w:hanging="360"/>
      </w:pPr>
      <w:rPr>
        <w:rFonts w:ascii="Courier New" w:hAnsi="Courier New" w:cs="Courier New" w:hint="default"/>
      </w:rPr>
    </w:lvl>
    <w:lvl w:ilvl="2" w:tplc="140A0005" w:tentative="1">
      <w:start w:val="1"/>
      <w:numFmt w:val="bullet"/>
      <w:lvlText w:val=""/>
      <w:lvlJc w:val="left"/>
      <w:pPr>
        <w:ind w:left="2715" w:hanging="360"/>
      </w:pPr>
      <w:rPr>
        <w:rFonts w:ascii="Wingdings" w:hAnsi="Wingdings" w:hint="default"/>
      </w:rPr>
    </w:lvl>
    <w:lvl w:ilvl="3" w:tplc="140A0001" w:tentative="1">
      <w:start w:val="1"/>
      <w:numFmt w:val="bullet"/>
      <w:lvlText w:val=""/>
      <w:lvlJc w:val="left"/>
      <w:pPr>
        <w:ind w:left="3435" w:hanging="360"/>
      </w:pPr>
      <w:rPr>
        <w:rFonts w:ascii="Symbol" w:hAnsi="Symbol" w:hint="default"/>
      </w:rPr>
    </w:lvl>
    <w:lvl w:ilvl="4" w:tplc="140A0003" w:tentative="1">
      <w:start w:val="1"/>
      <w:numFmt w:val="bullet"/>
      <w:lvlText w:val="o"/>
      <w:lvlJc w:val="left"/>
      <w:pPr>
        <w:ind w:left="4155" w:hanging="360"/>
      </w:pPr>
      <w:rPr>
        <w:rFonts w:ascii="Courier New" w:hAnsi="Courier New" w:cs="Courier New" w:hint="default"/>
      </w:rPr>
    </w:lvl>
    <w:lvl w:ilvl="5" w:tplc="140A0005" w:tentative="1">
      <w:start w:val="1"/>
      <w:numFmt w:val="bullet"/>
      <w:lvlText w:val=""/>
      <w:lvlJc w:val="left"/>
      <w:pPr>
        <w:ind w:left="4875" w:hanging="360"/>
      </w:pPr>
      <w:rPr>
        <w:rFonts w:ascii="Wingdings" w:hAnsi="Wingdings" w:hint="default"/>
      </w:rPr>
    </w:lvl>
    <w:lvl w:ilvl="6" w:tplc="140A0001" w:tentative="1">
      <w:start w:val="1"/>
      <w:numFmt w:val="bullet"/>
      <w:lvlText w:val=""/>
      <w:lvlJc w:val="left"/>
      <w:pPr>
        <w:ind w:left="5595" w:hanging="360"/>
      </w:pPr>
      <w:rPr>
        <w:rFonts w:ascii="Symbol" w:hAnsi="Symbol" w:hint="default"/>
      </w:rPr>
    </w:lvl>
    <w:lvl w:ilvl="7" w:tplc="140A0003" w:tentative="1">
      <w:start w:val="1"/>
      <w:numFmt w:val="bullet"/>
      <w:lvlText w:val="o"/>
      <w:lvlJc w:val="left"/>
      <w:pPr>
        <w:ind w:left="6315" w:hanging="360"/>
      </w:pPr>
      <w:rPr>
        <w:rFonts w:ascii="Courier New" w:hAnsi="Courier New" w:cs="Courier New" w:hint="default"/>
      </w:rPr>
    </w:lvl>
    <w:lvl w:ilvl="8" w:tplc="140A0005" w:tentative="1">
      <w:start w:val="1"/>
      <w:numFmt w:val="bullet"/>
      <w:lvlText w:val=""/>
      <w:lvlJc w:val="left"/>
      <w:pPr>
        <w:ind w:left="7035" w:hanging="360"/>
      </w:pPr>
      <w:rPr>
        <w:rFonts w:ascii="Wingdings" w:hAnsi="Wingdings" w:hint="default"/>
      </w:rPr>
    </w:lvl>
  </w:abstractNum>
  <w:abstractNum w:abstractNumId="41" w15:restartNumberingAfterBreak="0">
    <w:nsid w:val="1C506478"/>
    <w:multiLevelType w:val="hybridMultilevel"/>
    <w:tmpl w:val="CAB86F5A"/>
    <w:lvl w:ilvl="0" w:tplc="6B76028A">
      <w:numFmt w:val="bullet"/>
      <w:lvlText w:val="-"/>
      <w:lvlJc w:val="left"/>
      <w:pPr>
        <w:ind w:left="1080" w:hanging="360"/>
      </w:pPr>
      <w:rPr>
        <w:rFonts w:ascii="Calibri" w:eastAsia="Calibri" w:hAnsi="Calibri" w:cs="Calibri" w:hint="default"/>
        <w:lang w:val="en-US"/>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1D661461"/>
    <w:multiLevelType w:val="hybridMultilevel"/>
    <w:tmpl w:val="B73CEDF4"/>
    <w:lvl w:ilvl="0" w:tplc="580A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3" w15:restartNumberingAfterBreak="0">
    <w:nsid w:val="20C433A6"/>
    <w:multiLevelType w:val="hybridMultilevel"/>
    <w:tmpl w:val="8224325E"/>
    <w:numStyleLink w:val="Letra"/>
  </w:abstractNum>
  <w:abstractNum w:abstractNumId="44" w15:restartNumberingAfterBreak="0">
    <w:nsid w:val="22780057"/>
    <w:multiLevelType w:val="multilevel"/>
    <w:tmpl w:val="83640384"/>
    <w:lvl w:ilvl="0">
      <w:start w:val="1"/>
      <w:numFmt w:val="bullet"/>
      <w:lvlText w:val="-"/>
      <w:lvlJc w:val="left"/>
      <w:pPr>
        <w:ind w:left="720" w:hanging="360"/>
      </w:pPr>
      <w:rPr>
        <w:u w:val="none"/>
        <w:vertAlign w:val="baseline"/>
      </w:rPr>
    </w:lvl>
    <w:lvl w:ilvl="1">
      <w:start w:val="1"/>
      <w:numFmt w:val="bullet"/>
      <w:lvlText w:val="-"/>
      <w:lvlJc w:val="left"/>
      <w:pPr>
        <w:ind w:left="1440" w:hanging="360"/>
      </w:pPr>
      <w:rPr>
        <w:u w:val="none"/>
        <w:vertAlign w:val="baseline"/>
      </w:rPr>
    </w:lvl>
    <w:lvl w:ilvl="2">
      <w:start w:val="1"/>
      <w:numFmt w:val="bullet"/>
      <w:lvlText w:val="-"/>
      <w:lvlJc w:val="left"/>
      <w:pPr>
        <w:ind w:left="2160" w:hanging="360"/>
      </w:pPr>
      <w:rPr>
        <w:u w:val="none"/>
        <w:vertAlign w:val="baseline"/>
      </w:rPr>
    </w:lvl>
    <w:lvl w:ilvl="3">
      <w:start w:val="1"/>
      <w:numFmt w:val="bullet"/>
      <w:lvlText w:val="-"/>
      <w:lvlJc w:val="left"/>
      <w:pPr>
        <w:ind w:left="2880" w:hanging="360"/>
      </w:pPr>
      <w:rPr>
        <w:u w:val="none"/>
        <w:vertAlign w:val="baseline"/>
      </w:rPr>
    </w:lvl>
    <w:lvl w:ilvl="4">
      <w:start w:val="1"/>
      <w:numFmt w:val="bullet"/>
      <w:lvlText w:val="-"/>
      <w:lvlJc w:val="left"/>
      <w:pPr>
        <w:ind w:left="3600" w:hanging="360"/>
      </w:pPr>
      <w:rPr>
        <w:u w:val="none"/>
        <w:vertAlign w:val="baseline"/>
      </w:rPr>
    </w:lvl>
    <w:lvl w:ilvl="5">
      <w:start w:val="1"/>
      <w:numFmt w:val="bullet"/>
      <w:lvlText w:val="-"/>
      <w:lvlJc w:val="left"/>
      <w:pPr>
        <w:ind w:left="4320" w:hanging="360"/>
      </w:pPr>
      <w:rPr>
        <w:u w:val="none"/>
        <w:vertAlign w:val="baseline"/>
      </w:rPr>
    </w:lvl>
    <w:lvl w:ilvl="6">
      <w:start w:val="1"/>
      <w:numFmt w:val="bullet"/>
      <w:lvlText w:val="-"/>
      <w:lvlJc w:val="left"/>
      <w:pPr>
        <w:ind w:left="5040" w:hanging="360"/>
      </w:pPr>
      <w:rPr>
        <w:u w:val="none"/>
        <w:vertAlign w:val="baseline"/>
      </w:rPr>
    </w:lvl>
    <w:lvl w:ilvl="7">
      <w:start w:val="1"/>
      <w:numFmt w:val="bullet"/>
      <w:lvlText w:val="-"/>
      <w:lvlJc w:val="left"/>
      <w:pPr>
        <w:ind w:left="5760" w:hanging="360"/>
      </w:pPr>
      <w:rPr>
        <w:u w:val="none"/>
        <w:vertAlign w:val="baseline"/>
      </w:rPr>
    </w:lvl>
    <w:lvl w:ilvl="8">
      <w:start w:val="1"/>
      <w:numFmt w:val="bullet"/>
      <w:lvlText w:val="-"/>
      <w:lvlJc w:val="left"/>
      <w:pPr>
        <w:ind w:left="6480" w:hanging="360"/>
      </w:pPr>
      <w:rPr>
        <w:u w:val="none"/>
        <w:vertAlign w:val="baseline"/>
      </w:rPr>
    </w:lvl>
  </w:abstractNum>
  <w:abstractNum w:abstractNumId="45" w15:restartNumberingAfterBreak="0">
    <w:nsid w:val="23825D61"/>
    <w:multiLevelType w:val="hybridMultilevel"/>
    <w:tmpl w:val="47FCF298"/>
    <w:styleLink w:val="ImportedStyle2"/>
    <w:lvl w:ilvl="0" w:tplc="501A4C52">
      <w:start w:val="1"/>
      <w:numFmt w:val="bullet"/>
      <w:lvlText w:val="·"/>
      <w:lvlJc w:val="left"/>
      <w:pPr>
        <w:tabs>
          <w:tab w:val="num" w:pos="708"/>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80E0CB8">
      <w:start w:val="1"/>
      <w:numFmt w:val="bullet"/>
      <w:lvlText w:val="o"/>
      <w:lvlJc w:val="left"/>
      <w:pPr>
        <w:tabs>
          <w:tab w:val="num" w:pos="1416"/>
        </w:tabs>
        <w:ind w:left="1428" w:hanging="34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E0484EA">
      <w:start w:val="1"/>
      <w:numFmt w:val="bullet"/>
      <w:lvlText w:val="▪"/>
      <w:lvlJc w:val="left"/>
      <w:pPr>
        <w:tabs>
          <w:tab w:val="num" w:pos="2124"/>
        </w:tabs>
        <w:ind w:left="2136" w:hanging="33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1126236">
      <w:start w:val="1"/>
      <w:numFmt w:val="bullet"/>
      <w:lvlText w:val="·"/>
      <w:lvlJc w:val="left"/>
      <w:pPr>
        <w:tabs>
          <w:tab w:val="num" w:pos="2832"/>
        </w:tabs>
        <w:ind w:left="2844" w:hanging="32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EF6AD3C">
      <w:start w:val="1"/>
      <w:numFmt w:val="bullet"/>
      <w:lvlText w:val="o"/>
      <w:lvlJc w:val="left"/>
      <w:pPr>
        <w:tabs>
          <w:tab w:val="num" w:pos="3540"/>
        </w:tabs>
        <w:ind w:left="3552" w:hanging="31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B004CDE">
      <w:start w:val="1"/>
      <w:numFmt w:val="bullet"/>
      <w:lvlText w:val="▪"/>
      <w:lvlJc w:val="left"/>
      <w:pPr>
        <w:tabs>
          <w:tab w:val="num" w:pos="4248"/>
        </w:tabs>
        <w:ind w:left="4260" w:hanging="30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FC0A91C">
      <w:start w:val="1"/>
      <w:numFmt w:val="bullet"/>
      <w:lvlText w:val="·"/>
      <w:lvlJc w:val="left"/>
      <w:pPr>
        <w:tabs>
          <w:tab w:val="num" w:pos="4956"/>
        </w:tabs>
        <w:ind w:left="4968" w:hanging="28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D7C9812">
      <w:start w:val="1"/>
      <w:numFmt w:val="bullet"/>
      <w:lvlText w:val="o"/>
      <w:lvlJc w:val="left"/>
      <w:pPr>
        <w:tabs>
          <w:tab w:val="num" w:pos="5664"/>
        </w:tabs>
        <w:ind w:left="5676" w:hanging="27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0A28DAE">
      <w:start w:val="1"/>
      <w:numFmt w:val="bullet"/>
      <w:lvlText w:val="▪"/>
      <w:lvlJc w:val="left"/>
      <w:pPr>
        <w:tabs>
          <w:tab w:val="num" w:pos="6372"/>
        </w:tabs>
        <w:ind w:left="6384" w:hanging="26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6" w15:restartNumberingAfterBreak="0">
    <w:nsid w:val="23C745C2"/>
    <w:multiLevelType w:val="multilevel"/>
    <w:tmpl w:val="4D2C211E"/>
    <w:styleLink w:val="ImportedStyle1"/>
    <w:lvl w:ilvl="0">
      <w:start w:val="1"/>
      <w:numFmt w:val="decimal"/>
      <w:lvlText w:val="%1."/>
      <w:lvlJc w:val="left"/>
      <w:pPr>
        <w:ind w:left="33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679" w:hanging="31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1182" w:hanging="46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1388" w:hanging="30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2067" w:hanging="62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2097" w:hanging="29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2776" w:hanging="6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2806" w:hanging="28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3485" w:hanging="60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7" w15:restartNumberingAfterBreak="0">
    <w:nsid w:val="27243818"/>
    <w:multiLevelType w:val="multilevel"/>
    <w:tmpl w:val="257AFC0C"/>
    <w:lvl w:ilvl="0">
      <w:start w:val="3"/>
      <w:numFmt w:val="decimal"/>
      <w:lvlText w:val="%1."/>
      <w:lvlJc w:val="left"/>
      <w:pPr>
        <w:ind w:left="644" w:hanging="360"/>
      </w:pPr>
      <w:rPr>
        <w:rFonts w:hint="default"/>
        <w:b/>
        <w:color w:val="auto"/>
      </w:rPr>
    </w:lvl>
    <w:lvl w:ilvl="1">
      <w:start w:val="1"/>
      <w:numFmt w:val="decimal"/>
      <w:isLgl/>
      <w:lvlText w:val="%1.%2."/>
      <w:lvlJc w:val="left"/>
      <w:pPr>
        <w:ind w:left="1004" w:hanging="7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084" w:hanging="1800"/>
      </w:pPr>
      <w:rPr>
        <w:rFonts w:hint="default"/>
      </w:rPr>
    </w:lvl>
  </w:abstractNum>
  <w:abstractNum w:abstractNumId="48" w15:restartNumberingAfterBreak="0">
    <w:nsid w:val="275F20DA"/>
    <w:multiLevelType w:val="hybridMultilevel"/>
    <w:tmpl w:val="EF06385E"/>
    <w:lvl w:ilvl="0" w:tplc="3B3867B4">
      <w:start w:val="4"/>
      <w:numFmt w:val="decimal"/>
      <w:lvlText w:val="%1."/>
      <w:lvlJc w:val="left"/>
      <w:pPr>
        <w:ind w:left="360" w:hanging="360"/>
      </w:pPr>
      <w:rPr>
        <w:rFonts w:hint="default"/>
      </w:r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9" w15:restartNumberingAfterBreak="0">
    <w:nsid w:val="306C202C"/>
    <w:multiLevelType w:val="singleLevel"/>
    <w:tmpl w:val="306C202C"/>
    <w:lvl w:ilvl="0">
      <w:start w:val="14"/>
      <w:numFmt w:val="decimal"/>
      <w:suff w:val="space"/>
      <w:lvlText w:val="%1."/>
      <w:lvlJc w:val="left"/>
    </w:lvl>
  </w:abstractNum>
  <w:abstractNum w:abstractNumId="50" w15:restartNumberingAfterBreak="0">
    <w:nsid w:val="324B1D71"/>
    <w:multiLevelType w:val="hybridMultilevel"/>
    <w:tmpl w:val="4DB46596"/>
    <w:lvl w:ilvl="0" w:tplc="A9E2E5AA">
      <w:start w:val="3"/>
      <w:numFmt w:val="bullet"/>
      <w:lvlText w:val="-"/>
      <w:lvlJc w:val="left"/>
      <w:pPr>
        <w:ind w:left="720" w:hanging="360"/>
      </w:pPr>
      <w:rPr>
        <w:rFonts w:ascii="Roboto" w:eastAsia="Times New Roman" w:hAnsi="Roboto" w:cs="Times New Roman" w:hint="default"/>
      </w:rPr>
    </w:lvl>
    <w:lvl w:ilvl="1" w:tplc="580A0003">
      <w:start w:val="1"/>
      <w:numFmt w:val="bullet"/>
      <w:lvlText w:val="o"/>
      <w:lvlJc w:val="left"/>
      <w:pPr>
        <w:ind w:left="1440" w:hanging="360"/>
      </w:pPr>
      <w:rPr>
        <w:rFonts w:ascii="Courier New" w:hAnsi="Courier New" w:cs="Courier New" w:hint="default"/>
      </w:rPr>
    </w:lvl>
    <w:lvl w:ilvl="2" w:tplc="580A0005">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51" w15:restartNumberingAfterBreak="0">
    <w:nsid w:val="32645BCA"/>
    <w:multiLevelType w:val="hybridMultilevel"/>
    <w:tmpl w:val="257C5E48"/>
    <w:styleLink w:val="Estiloimportado4"/>
    <w:lvl w:ilvl="0" w:tplc="523E6760">
      <w:start w:val="1"/>
      <w:numFmt w:val="bullet"/>
      <w:lvlText w:val="·"/>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C7E9E96">
      <w:start w:val="1"/>
      <w:numFmt w:val="bullet"/>
      <w:lvlText w:val="o"/>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86ED666">
      <w:start w:val="1"/>
      <w:numFmt w:val="bullet"/>
      <w:lvlText w:val="▪"/>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8B2AAA6">
      <w:start w:val="1"/>
      <w:numFmt w:val="bullet"/>
      <w:lvlText w:val="·"/>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65ADD32">
      <w:start w:val="1"/>
      <w:numFmt w:val="bullet"/>
      <w:lvlText w:val="o"/>
      <w:lvlJc w:val="left"/>
      <w:pPr>
        <w:tabs>
          <w:tab w:val="left" w:pos="708"/>
          <w:tab w:val="left" w:pos="1416"/>
          <w:tab w:val="left" w:pos="2124"/>
          <w:tab w:val="left" w:pos="2832"/>
          <w:tab w:val="left" w:pos="4248"/>
          <w:tab w:val="left" w:pos="4956"/>
          <w:tab w:val="left" w:pos="5664"/>
          <w:tab w:val="left" w:pos="6372"/>
          <w:tab w:val="left" w:pos="7080"/>
          <w:tab w:val="left" w:pos="7788"/>
          <w:tab w:val="left" w:pos="8496"/>
          <w:tab w:val="left" w:pos="9204"/>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2B2B646">
      <w:start w:val="1"/>
      <w:numFmt w:val="bullet"/>
      <w:lvlText w:val="▪"/>
      <w:lvlJc w:val="left"/>
      <w:pPr>
        <w:tabs>
          <w:tab w:val="left" w:pos="708"/>
          <w:tab w:val="left" w:pos="1416"/>
          <w:tab w:val="left" w:pos="2124"/>
          <w:tab w:val="left" w:pos="2832"/>
          <w:tab w:val="left" w:pos="3540"/>
          <w:tab w:val="left" w:pos="4956"/>
          <w:tab w:val="left" w:pos="5664"/>
          <w:tab w:val="left" w:pos="6372"/>
          <w:tab w:val="left" w:pos="7080"/>
          <w:tab w:val="left" w:pos="7788"/>
          <w:tab w:val="left" w:pos="8496"/>
          <w:tab w:val="left" w:pos="9204"/>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C0A8F84">
      <w:start w:val="1"/>
      <w:numFmt w:val="bullet"/>
      <w:lvlText w:val="·"/>
      <w:lvlJc w:val="left"/>
      <w:pPr>
        <w:tabs>
          <w:tab w:val="left" w:pos="708"/>
          <w:tab w:val="left" w:pos="1416"/>
          <w:tab w:val="left" w:pos="2124"/>
          <w:tab w:val="left" w:pos="2832"/>
          <w:tab w:val="left" w:pos="3540"/>
          <w:tab w:val="left" w:pos="4248"/>
          <w:tab w:val="left" w:pos="5664"/>
          <w:tab w:val="left" w:pos="6372"/>
          <w:tab w:val="left" w:pos="7080"/>
          <w:tab w:val="left" w:pos="7788"/>
          <w:tab w:val="left" w:pos="8496"/>
          <w:tab w:val="left" w:pos="9204"/>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5501066">
      <w:start w:val="1"/>
      <w:numFmt w:val="bullet"/>
      <w:lvlText w:val="o"/>
      <w:lvlJc w:val="left"/>
      <w:pPr>
        <w:tabs>
          <w:tab w:val="left" w:pos="708"/>
          <w:tab w:val="left" w:pos="1416"/>
          <w:tab w:val="left" w:pos="2124"/>
          <w:tab w:val="left" w:pos="2832"/>
          <w:tab w:val="left" w:pos="3540"/>
          <w:tab w:val="left" w:pos="4248"/>
          <w:tab w:val="left" w:pos="4956"/>
          <w:tab w:val="left" w:pos="6372"/>
          <w:tab w:val="left" w:pos="7080"/>
          <w:tab w:val="left" w:pos="7788"/>
          <w:tab w:val="left" w:pos="8496"/>
          <w:tab w:val="left" w:pos="9204"/>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22C70D4">
      <w:start w:val="1"/>
      <w:numFmt w:val="bullet"/>
      <w:lvlText w:val="▪"/>
      <w:lvlJc w:val="left"/>
      <w:pPr>
        <w:tabs>
          <w:tab w:val="left" w:pos="708"/>
          <w:tab w:val="left" w:pos="1416"/>
          <w:tab w:val="left" w:pos="2124"/>
          <w:tab w:val="left" w:pos="2832"/>
          <w:tab w:val="left" w:pos="3540"/>
          <w:tab w:val="left" w:pos="4248"/>
          <w:tab w:val="left" w:pos="4956"/>
          <w:tab w:val="left" w:pos="5664"/>
          <w:tab w:val="left" w:pos="7080"/>
          <w:tab w:val="left" w:pos="7788"/>
          <w:tab w:val="left" w:pos="8496"/>
          <w:tab w:val="left" w:pos="9204"/>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2" w15:restartNumberingAfterBreak="0">
    <w:nsid w:val="33B20A90"/>
    <w:multiLevelType w:val="singleLevel"/>
    <w:tmpl w:val="33B20A90"/>
    <w:lvl w:ilvl="0">
      <w:start w:val="30"/>
      <w:numFmt w:val="decimal"/>
      <w:suff w:val="space"/>
      <w:lvlText w:val="%1."/>
      <w:lvlJc w:val="left"/>
    </w:lvl>
  </w:abstractNum>
  <w:abstractNum w:abstractNumId="53" w15:restartNumberingAfterBreak="0">
    <w:nsid w:val="360232EC"/>
    <w:multiLevelType w:val="multilevel"/>
    <w:tmpl w:val="65F4DBF6"/>
    <w:styleLink w:val="WWNum1"/>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4" w15:restartNumberingAfterBreak="0">
    <w:nsid w:val="36807E98"/>
    <w:multiLevelType w:val="hybridMultilevel"/>
    <w:tmpl w:val="A0F43F8A"/>
    <w:lvl w:ilvl="0" w:tplc="6B76028A">
      <w:numFmt w:val="bullet"/>
      <w:lvlText w:val="-"/>
      <w:lvlJc w:val="left"/>
      <w:pPr>
        <w:ind w:left="720" w:hanging="360"/>
      </w:pPr>
      <w:rPr>
        <w:rFonts w:ascii="Calibri" w:eastAsia="Calibri" w:hAnsi="Calibri" w:cs="Calibri" w:hint="default"/>
        <w:lang w:val="en-US"/>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15:restartNumberingAfterBreak="0">
    <w:nsid w:val="38BA6D88"/>
    <w:multiLevelType w:val="hybridMultilevel"/>
    <w:tmpl w:val="56820ADC"/>
    <w:lvl w:ilvl="0" w:tplc="F34071DE">
      <w:start w:val="4"/>
      <w:numFmt w:val="decimal"/>
      <w:lvlText w:val="%1."/>
      <w:lvlJc w:val="left"/>
      <w:pPr>
        <w:ind w:left="720" w:hanging="360"/>
      </w:pPr>
      <w:rPr>
        <w:rFonts w:hint="default"/>
        <w:sz w:val="24"/>
        <w:szCs w:val="24"/>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6" w15:restartNumberingAfterBreak="0">
    <w:nsid w:val="3D0F267E"/>
    <w:multiLevelType w:val="hybridMultilevel"/>
    <w:tmpl w:val="FD34444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7" w15:restartNumberingAfterBreak="0">
    <w:nsid w:val="3DFB014A"/>
    <w:multiLevelType w:val="hybridMultilevel"/>
    <w:tmpl w:val="0A1ADAFA"/>
    <w:lvl w:ilvl="0" w:tplc="A6406902">
      <w:start w:val="3"/>
      <w:numFmt w:val="bullet"/>
      <w:lvlText w:val="-"/>
      <w:lvlJc w:val="left"/>
      <w:pPr>
        <w:ind w:left="927" w:hanging="360"/>
      </w:pPr>
      <w:rPr>
        <w:rFonts w:ascii="Arial" w:eastAsia="Times New Roman" w:hAnsi="Arial" w:cs="Arial"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58" w15:restartNumberingAfterBreak="0">
    <w:nsid w:val="3EBB44E7"/>
    <w:multiLevelType w:val="multilevel"/>
    <w:tmpl w:val="03AC3BEE"/>
    <w:lvl w:ilvl="0">
      <w:start w:val="4"/>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9" w15:restartNumberingAfterBreak="0">
    <w:nsid w:val="3F03164A"/>
    <w:multiLevelType w:val="hybridMultilevel"/>
    <w:tmpl w:val="4C2CAFD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0" w15:restartNumberingAfterBreak="0">
    <w:nsid w:val="3F0E3D55"/>
    <w:multiLevelType w:val="hybridMultilevel"/>
    <w:tmpl w:val="974A58CA"/>
    <w:lvl w:ilvl="0" w:tplc="F14205F2">
      <w:start w:val="2"/>
      <w:numFmt w:val="lowerLetter"/>
      <w:lvlText w:val="%1)"/>
      <w:lvlJc w:val="left"/>
      <w:pPr>
        <w:ind w:left="644" w:hanging="360"/>
      </w:pPr>
      <w:rPr>
        <w:rFonts w:hint="default"/>
      </w:rPr>
    </w:lvl>
    <w:lvl w:ilvl="1" w:tplc="140A0019" w:tentative="1">
      <w:start w:val="1"/>
      <w:numFmt w:val="lowerLetter"/>
      <w:lvlText w:val="%2."/>
      <w:lvlJc w:val="left"/>
      <w:pPr>
        <w:ind w:left="1364" w:hanging="360"/>
      </w:pPr>
    </w:lvl>
    <w:lvl w:ilvl="2" w:tplc="140A001B" w:tentative="1">
      <w:start w:val="1"/>
      <w:numFmt w:val="lowerRoman"/>
      <w:lvlText w:val="%3."/>
      <w:lvlJc w:val="right"/>
      <w:pPr>
        <w:ind w:left="2084" w:hanging="180"/>
      </w:pPr>
    </w:lvl>
    <w:lvl w:ilvl="3" w:tplc="140A000F" w:tentative="1">
      <w:start w:val="1"/>
      <w:numFmt w:val="decimal"/>
      <w:lvlText w:val="%4."/>
      <w:lvlJc w:val="left"/>
      <w:pPr>
        <w:ind w:left="2804" w:hanging="360"/>
      </w:pPr>
    </w:lvl>
    <w:lvl w:ilvl="4" w:tplc="140A0019" w:tentative="1">
      <w:start w:val="1"/>
      <w:numFmt w:val="lowerLetter"/>
      <w:lvlText w:val="%5."/>
      <w:lvlJc w:val="left"/>
      <w:pPr>
        <w:ind w:left="3524" w:hanging="360"/>
      </w:pPr>
    </w:lvl>
    <w:lvl w:ilvl="5" w:tplc="140A001B" w:tentative="1">
      <w:start w:val="1"/>
      <w:numFmt w:val="lowerRoman"/>
      <w:lvlText w:val="%6."/>
      <w:lvlJc w:val="right"/>
      <w:pPr>
        <w:ind w:left="4244" w:hanging="180"/>
      </w:pPr>
    </w:lvl>
    <w:lvl w:ilvl="6" w:tplc="140A000F" w:tentative="1">
      <w:start w:val="1"/>
      <w:numFmt w:val="decimal"/>
      <w:lvlText w:val="%7."/>
      <w:lvlJc w:val="left"/>
      <w:pPr>
        <w:ind w:left="4964" w:hanging="360"/>
      </w:pPr>
    </w:lvl>
    <w:lvl w:ilvl="7" w:tplc="140A0019" w:tentative="1">
      <w:start w:val="1"/>
      <w:numFmt w:val="lowerLetter"/>
      <w:lvlText w:val="%8."/>
      <w:lvlJc w:val="left"/>
      <w:pPr>
        <w:ind w:left="5684" w:hanging="360"/>
      </w:pPr>
    </w:lvl>
    <w:lvl w:ilvl="8" w:tplc="140A001B" w:tentative="1">
      <w:start w:val="1"/>
      <w:numFmt w:val="lowerRoman"/>
      <w:lvlText w:val="%9."/>
      <w:lvlJc w:val="right"/>
      <w:pPr>
        <w:ind w:left="6404" w:hanging="180"/>
      </w:pPr>
    </w:lvl>
  </w:abstractNum>
  <w:abstractNum w:abstractNumId="61" w15:restartNumberingAfterBreak="0">
    <w:nsid w:val="41DB435A"/>
    <w:multiLevelType w:val="multilevel"/>
    <w:tmpl w:val="AE4C0A64"/>
    <w:lvl w:ilvl="0">
      <w:start w:val="1"/>
      <w:numFmt w:val="lowerLetter"/>
      <w:pStyle w:val="Marcadores"/>
      <w:lvlText w:val="%1."/>
      <w:lvlJc w:val="left"/>
      <w:pPr>
        <w:ind w:left="1060" w:hanging="70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2" w15:restartNumberingAfterBreak="0">
    <w:nsid w:val="42FB4BBF"/>
    <w:multiLevelType w:val="hybridMultilevel"/>
    <w:tmpl w:val="645CA6B8"/>
    <w:styleLink w:val="Vieta"/>
    <w:lvl w:ilvl="0" w:tplc="68225C72">
      <w:start w:val="1"/>
      <w:numFmt w:val="bullet"/>
      <w:lvlText w:val="•"/>
      <w:lvlJc w:val="left"/>
      <w:pPr>
        <w:ind w:left="180" w:hanging="180"/>
      </w:pPr>
      <w:rPr>
        <w:rFonts w:hAnsi="Arial Unicode MS"/>
        <w:caps w:val="0"/>
        <w:smallCaps w:val="0"/>
        <w:strike w:val="0"/>
        <w:dstrike w:val="0"/>
        <w:outline w:val="0"/>
        <w:emboss w:val="0"/>
        <w:imprint w:val="0"/>
        <w:spacing w:val="0"/>
        <w:w w:val="100"/>
        <w:kern w:val="0"/>
        <w:position w:val="-2"/>
        <w:highlight w:val="none"/>
        <w:vertAlign w:val="baseline"/>
      </w:rPr>
    </w:lvl>
    <w:lvl w:ilvl="1" w:tplc="D3E490AA">
      <w:start w:val="1"/>
      <w:numFmt w:val="bullet"/>
      <w:lvlText w:val="•"/>
      <w:lvlJc w:val="left"/>
      <w:pPr>
        <w:ind w:left="360" w:hanging="180"/>
      </w:pPr>
      <w:rPr>
        <w:rFonts w:hAnsi="Arial Unicode MS"/>
        <w:caps w:val="0"/>
        <w:smallCaps w:val="0"/>
        <w:strike w:val="0"/>
        <w:dstrike w:val="0"/>
        <w:outline w:val="0"/>
        <w:emboss w:val="0"/>
        <w:imprint w:val="0"/>
        <w:spacing w:val="0"/>
        <w:w w:val="100"/>
        <w:kern w:val="0"/>
        <w:position w:val="-2"/>
        <w:highlight w:val="none"/>
        <w:vertAlign w:val="baseline"/>
      </w:rPr>
    </w:lvl>
    <w:lvl w:ilvl="2" w:tplc="673005D0">
      <w:start w:val="1"/>
      <w:numFmt w:val="bullet"/>
      <w:lvlText w:val="•"/>
      <w:lvlJc w:val="left"/>
      <w:pPr>
        <w:ind w:left="540" w:hanging="180"/>
      </w:pPr>
      <w:rPr>
        <w:rFonts w:hAnsi="Arial Unicode MS"/>
        <w:caps w:val="0"/>
        <w:smallCaps w:val="0"/>
        <w:strike w:val="0"/>
        <w:dstrike w:val="0"/>
        <w:outline w:val="0"/>
        <w:emboss w:val="0"/>
        <w:imprint w:val="0"/>
        <w:spacing w:val="0"/>
        <w:w w:val="100"/>
        <w:kern w:val="0"/>
        <w:position w:val="-2"/>
        <w:highlight w:val="none"/>
        <w:vertAlign w:val="baseline"/>
      </w:rPr>
    </w:lvl>
    <w:lvl w:ilvl="3" w:tplc="71985642">
      <w:start w:val="1"/>
      <w:numFmt w:val="bullet"/>
      <w:lvlText w:val="•"/>
      <w:lvlJc w:val="left"/>
      <w:pPr>
        <w:ind w:left="720" w:hanging="180"/>
      </w:pPr>
      <w:rPr>
        <w:rFonts w:hAnsi="Arial Unicode MS"/>
        <w:caps w:val="0"/>
        <w:smallCaps w:val="0"/>
        <w:strike w:val="0"/>
        <w:dstrike w:val="0"/>
        <w:outline w:val="0"/>
        <w:emboss w:val="0"/>
        <w:imprint w:val="0"/>
        <w:spacing w:val="0"/>
        <w:w w:val="100"/>
        <w:kern w:val="0"/>
        <w:position w:val="-2"/>
        <w:highlight w:val="none"/>
        <w:vertAlign w:val="baseline"/>
      </w:rPr>
    </w:lvl>
    <w:lvl w:ilvl="4" w:tplc="AF5277D2">
      <w:start w:val="1"/>
      <w:numFmt w:val="bullet"/>
      <w:lvlText w:val="•"/>
      <w:lvlJc w:val="left"/>
      <w:pPr>
        <w:ind w:left="900" w:hanging="180"/>
      </w:pPr>
      <w:rPr>
        <w:rFonts w:hAnsi="Arial Unicode MS"/>
        <w:caps w:val="0"/>
        <w:smallCaps w:val="0"/>
        <w:strike w:val="0"/>
        <w:dstrike w:val="0"/>
        <w:outline w:val="0"/>
        <w:emboss w:val="0"/>
        <w:imprint w:val="0"/>
        <w:spacing w:val="0"/>
        <w:w w:val="100"/>
        <w:kern w:val="0"/>
        <w:position w:val="-2"/>
        <w:highlight w:val="none"/>
        <w:vertAlign w:val="baseline"/>
      </w:rPr>
    </w:lvl>
    <w:lvl w:ilvl="5" w:tplc="1B76D8A2">
      <w:start w:val="1"/>
      <w:numFmt w:val="bullet"/>
      <w:lvlText w:val="•"/>
      <w:lvlJc w:val="left"/>
      <w:pPr>
        <w:ind w:left="1080" w:hanging="180"/>
      </w:pPr>
      <w:rPr>
        <w:rFonts w:hAnsi="Arial Unicode MS"/>
        <w:caps w:val="0"/>
        <w:smallCaps w:val="0"/>
        <w:strike w:val="0"/>
        <w:dstrike w:val="0"/>
        <w:outline w:val="0"/>
        <w:emboss w:val="0"/>
        <w:imprint w:val="0"/>
        <w:spacing w:val="0"/>
        <w:w w:val="100"/>
        <w:kern w:val="0"/>
        <w:position w:val="-2"/>
        <w:highlight w:val="none"/>
        <w:vertAlign w:val="baseline"/>
      </w:rPr>
    </w:lvl>
    <w:lvl w:ilvl="6" w:tplc="4BF42718">
      <w:start w:val="1"/>
      <w:numFmt w:val="bullet"/>
      <w:lvlText w:val="•"/>
      <w:lvlJc w:val="left"/>
      <w:pPr>
        <w:ind w:left="1260" w:hanging="180"/>
      </w:pPr>
      <w:rPr>
        <w:rFonts w:hAnsi="Arial Unicode MS"/>
        <w:caps w:val="0"/>
        <w:smallCaps w:val="0"/>
        <w:strike w:val="0"/>
        <w:dstrike w:val="0"/>
        <w:outline w:val="0"/>
        <w:emboss w:val="0"/>
        <w:imprint w:val="0"/>
        <w:spacing w:val="0"/>
        <w:w w:val="100"/>
        <w:kern w:val="0"/>
        <w:position w:val="-2"/>
        <w:highlight w:val="none"/>
        <w:vertAlign w:val="baseline"/>
      </w:rPr>
    </w:lvl>
    <w:lvl w:ilvl="7" w:tplc="078E3156">
      <w:start w:val="1"/>
      <w:numFmt w:val="bullet"/>
      <w:lvlText w:val="•"/>
      <w:lvlJc w:val="left"/>
      <w:pPr>
        <w:ind w:left="1440" w:hanging="180"/>
      </w:pPr>
      <w:rPr>
        <w:rFonts w:hAnsi="Arial Unicode MS"/>
        <w:caps w:val="0"/>
        <w:smallCaps w:val="0"/>
        <w:strike w:val="0"/>
        <w:dstrike w:val="0"/>
        <w:outline w:val="0"/>
        <w:emboss w:val="0"/>
        <w:imprint w:val="0"/>
        <w:spacing w:val="0"/>
        <w:w w:val="100"/>
        <w:kern w:val="0"/>
        <w:position w:val="-2"/>
        <w:highlight w:val="none"/>
        <w:vertAlign w:val="baseline"/>
      </w:rPr>
    </w:lvl>
    <w:lvl w:ilvl="8" w:tplc="0E844282">
      <w:start w:val="1"/>
      <w:numFmt w:val="bullet"/>
      <w:lvlText w:val="•"/>
      <w:lvlJc w:val="left"/>
      <w:pPr>
        <w:ind w:left="1620" w:hanging="180"/>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63" w15:restartNumberingAfterBreak="0">
    <w:nsid w:val="43880133"/>
    <w:multiLevelType w:val="hybridMultilevel"/>
    <w:tmpl w:val="7D90A042"/>
    <w:lvl w:ilvl="0" w:tplc="140A0001">
      <w:start w:val="1"/>
      <w:numFmt w:val="bullet"/>
      <w:lvlText w:val=""/>
      <w:lvlJc w:val="left"/>
      <w:pPr>
        <w:ind w:left="1004" w:hanging="360"/>
      </w:pPr>
      <w:rPr>
        <w:rFonts w:ascii="Symbol" w:hAnsi="Symbol" w:hint="default"/>
      </w:rPr>
    </w:lvl>
    <w:lvl w:ilvl="1" w:tplc="140A0003" w:tentative="1">
      <w:start w:val="1"/>
      <w:numFmt w:val="bullet"/>
      <w:lvlText w:val="o"/>
      <w:lvlJc w:val="left"/>
      <w:pPr>
        <w:ind w:left="1724" w:hanging="360"/>
      </w:pPr>
      <w:rPr>
        <w:rFonts w:ascii="Courier New" w:hAnsi="Courier New" w:cs="Courier New" w:hint="default"/>
      </w:rPr>
    </w:lvl>
    <w:lvl w:ilvl="2" w:tplc="140A0005" w:tentative="1">
      <w:start w:val="1"/>
      <w:numFmt w:val="bullet"/>
      <w:lvlText w:val=""/>
      <w:lvlJc w:val="left"/>
      <w:pPr>
        <w:ind w:left="2444" w:hanging="360"/>
      </w:pPr>
      <w:rPr>
        <w:rFonts w:ascii="Wingdings" w:hAnsi="Wingdings" w:hint="default"/>
      </w:rPr>
    </w:lvl>
    <w:lvl w:ilvl="3" w:tplc="140A0001" w:tentative="1">
      <w:start w:val="1"/>
      <w:numFmt w:val="bullet"/>
      <w:lvlText w:val=""/>
      <w:lvlJc w:val="left"/>
      <w:pPr>
        <w:ind w:left="3164" w:hanging="360"/>
      </w:pPr>
      <w:rPr>
        <w:rFonts w:ascii="Symbol" w:hAnsi="Symbol" w:hint="default"/>
      </w:rPr>
    </w:lvl>
    <w:lvl w:ilvl="4" w:tplc="140A0003" w:tentative="1">
      <w:start w:val="1"/>
      <w:numFmt w:val="bullet"/>
      <w:lvlText w:val="o"/>
      <w:lvlJc w:val="left"/>
      <w:pPr>
        <w:ind w:left="3884" w:hanging="360"/>
      </w:pPr>
      <w:rPr>
        <w:rFonts w:ascii="Courier New" w:hAnsi="Courier New" w:cs="Courier New" w:hint="default"/>
      </w:rPr>
    </w:lvl>
    <w:lvl w:ilvl="5" w:tplc="140A0005" w:tentative="1">
      <w:start w:val="1"/>
      <w:numFmt w:val="bullet"/>
      <w:lvlText w:val=""/>
      <w:lvlJc w:val="left"/>
      <w:pPr>
        <w:ind w:left="4604" w:hanging="360"/>
      </w:pPr>
      <w:rPr>
        <w:rFonts w:ascii="Wingdings" w:hAnsi="Wingdings" w:hint="default"/>
      </w:rPr>
    </w:lvl>
    <w:lvl w:ilvl="6" w:tplc="140A0001" w:tentative="1">
      <w:start w:val="1"/>
      <w:numFmt w:val="bullet"/>
      <w:lvlText w:val=""/>
      <w:lvlJc w:val="left"/>
      <w:pPr>
        <w:ind w:left="5324" w:hanging="360"/>
      </w:pPr>
      <w:rPr>
        <w:rFonts w:ascii="Symbol" w:hAnsi="Symbol" w:hint="default"/>
      </w:rPr>
    </w:lvl>
    <w:lvl w:ilvl="7" w:tplc="140A0003" w:tentative="1">
      <w:start w:val="1"/>
      <w:numFmt w:val="bullet"/>
      <w:lvlText w:val="o"/>
      <w:lvlJc w:val="left"/>
      <w:pPr>
        <w:ind w:left="6044" w:hanging="360"/>
      </w:pPr>
      <w:rPr>
        <w:rFonts w:ascii="Courier New" w:hAnsi="Courier New" w:cs="Courier New" w:hint="default"/>
      </w:rPr>
    </w:lvl>
    <w:lvl w:ilvl="8" w:tplc="140A0005" w:tentative="1">
      <w:start w:val="1"/>
      <w:numFmt w:val="bullet"/>
      <w:lvlText w:val=""/>
      <w:lvlJc w:val="left"/>
      <w:pPr>
        <w:ind w:left="6764" w:hanging="360"/>
      </w:pPr>
      <w:rPr>
        <w:rFonts w:ascii="Wingdings" w:hAnsi="Wingdings" w:hint="default"/>
      </w:rPr>
    </w:lvl>
  </w:abstractNum>
  <w:abstractNum w:abstractNumId="64" w15:restartNumberingAfterBreak="0">
    <w:nsid w:val="44565D7E"/>
    <w:multiLevelType w:val="hybridMultilevel"/>
    <w:tmpl w:val="49DA8798"/>
    <w:lvl w:ilvl="0" w:tplc="6B76028A">
      <w:numFmt w:val="bullet"/>
      <w:lvlText w:val="-"/>
      <w:lvlJc w:val="left"/>
      <w:pPr>
        <w:ind w:left="-702" w:hanging="360"/>
      </w:pPr>
      <w:rPr>
        <w:rFonts w:ascii="Calibri" w:eastAsia="Calibri" w:hAnsi="Calibri" w:cs="Calibri" w:hint="default"/>
        <w:lang w:val="en-US"/>
      </w:rPr>
    </w:lvl>
    <w:lvl w:ilvl="1" w:tplc="04090003">
      <w:start w:val="1"/>
      <w:numFmt w:val="bullet"/>
      <w:lvlText w:val="o"/>
      <w:lvlJc w:val="left"/>
      <w:pPr>
        <w:ind w:left="18" w:hanging="360"/>
      </w:pPr>
      <w:rPr>
        <w:rFonts w:ascii="Courier New" w:hAnsi="Courier New" w:cs="Courier New" w:hint="default"/>
      </w:rPr>
    </w:lvl>
    <w:lvl w:ilvl="2" w:tplc="04090005">
      <w:start w:val="1"/>
      <w:numFmt w:val="bullet"/>
      <w:lvlText w:val=""/>
      <w:lvlJc w:val="left"/>
      <w:pPr>
        <w:ind w:left="738" w:hanging="360"/>
      </w:pPr>
      <w:rPr>
        <w:rFonts w:ascii="Wingdings" w:hAnsi="Wingdings" w:hint="default"/>
      </w:rPr>
    </w:lvl>
    <w:lvl w:ilvl="3" w:tplc="04090001" w:tentative="1">
      <w:start w:val="1"/>
      <w:numFmt w:val="bullet"/>
      <w:lvlText w:val=""/>
      <w:lvlJc w:val="left"/>
      <w:pPr>
        <w:ind w:left="1458" w:hanging="360"/>
      </w:pPr>
      <w:rPr>
        <w:rFonts w:ascii="Symbol" w:hAnsi="Symbol" w:hint="default"/>
      </w:rPr>
    </w:lvl>
    <w:lvl w:ilvl="4" w:tplc="04090003" w:tentative="1">
      <w:start w:val="1"/>
      <w:numFmt w:val="bullet"/>
      <w:lvlText w:val="o"/>
      <w:lvlJc w:val="left"/>
      <w:pPr>
        <w:ind w:left="2178" w:hanging="360"/>
      </w:pPr>
      <w:rPr>
        <w:rFonts w:ascii="Courier New" w:hAnsi="Courier New" w:cs="Courier New" w:hint="default"/>
      </w:rPr>
    </w:lvl>
    <w:lvl w:ilvl="5" w:tplc="04090005" w:tentative="1">
      <w:start w:val="1"/>
      <w:numFmt w:val="bullet"/>
      <w:lvlText w:val=""/>
      <w:lvlJc w:val="left"/>
      <w:pPr>
        <w:ind w:left="2898" w:hanging="360"/>
      </w:pPr>
      <w:rPr>
        <w:rFonts w:ascii="Wingdings" w:hAnsi="Wingdings" w:hint="default"/>
      </w:rPr>
    </w:lvl>
    <w:lvl w:ilvl="6" w:tplc="04090001" w:tentative="1">
      <w:start w:val="1"/>
      <w:numFmt w:val="bullet"/>
      <w:lvlText w:val=""/>
      <w:lvlJc w:val="left"/>
      <w:pPr>
        <w:ind w:left="3618" w:hanging="360"/>
      </w:pPr>
      <w:rPr>
        <w:rFonts w:ascii="Symbol" w:hAnsi="Symbol" w:hint="default"/>
      </w:rPr>
    </w:lvl>
    <w:lvl w:ilvl="7" w:tplc="04090003" w:tentative="1">
      <w:start w:val="1"/>
      <w:numFmt w:val="bullet"/>
      <w:lvlText w:val="o"/>
      <w:lvlJc w:val="left"/>
      <w:pPr>
        <w:ind w:left="4338" w:hanging="360"/>
      </w:pPr>
      <w:rPr>
        <w:rFonts w:ascii="Courier New" w:hAnsi="Courier New" w:cs="Courier New" w:hint="default"/>
      </w:rPr>
    </w:lvl>
    <w:lvl w:ilvl="8" w:tplc="04090005" w:tentative="1">
      <w:start w:val="1"/>
      <w:numFmt w:val="bullet"/>
      <w:lvlText w:val=""/>
      <w:lvlJc w:val="left"/>
      <w:pPr>
        <w:ind w:left="5058" w:hanging="360"/>
      </w:pPr>
      <w:rPr>
        <w:rFonts w:ascii="Wingdings" w:hAnsi="Wingdings" w:hint="default"/>
      </w:rPr>
    </w:lvl>
  </w:abstractNum>
  <w:abstractNum w:abstractNumId="65" w15:restartNumberingAfterBreak="0">
    <w:nsid w:val="462A6D86"/>
    <w:multiLevelType w:val="hybridMultilevel"/>
    <w:tmpl w:val="67849AF0"/>
    <w:lvl w:ilvl="0" w:tplc="580A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6" w15:restartNumberingAfterBreak="0">
    <w:nsid w:val="472F06C9"/>
    <w:multiLevelType w:val="multilevel"/>
    <w:tmpl w:val="0FC0A1B4"/>
    <w:lvl w:ilvl="0">
      <w:numFmt w:val="bullet"/>
      <w:lvlText w:val=""/>
      <w:lvlJc w:val="left"/>
      <w:pPr>
        <w:ind w:left="1070" w:hanging="360"/>
      </w:pPr>
      <w:rPr>
        <w:rFonts w:ascii="Symbol" w:hAnsi="Symbol"/>
      </w:rPr>
    </w:lvl>
    <w:lvl w:ilvl="1">
      <w:numFmt w:val="bullet"/>
      <w:lvlText w:val="o"/>
      <w:lvlJc w:val="left"/>
      <w:pPr>
        <w:ind w:left="1790" w:hanging="360"/>
      </w:pPr>
      <w:rPr>
        <w:rFonts w:ascii="Courier New" w:hAnsi="Courier New" w:cs="Courier New"/>
      </w:rPr>
    </w:lvl>
    <w:lvl w:ilvl="2">
      <w:numFmt w:val="bullet"/>
      <w:lvlText w:val=""/>
      <w:lvlJc w:val="left"/>
      <w:pPr>
        <w:ind w:left="2510" w:hanging="360"/>
      </w:pPr>
      <w:rPr>
        <w:rFonts w:ascii="Wingdings" w:hAnsi="Wingdings"/>
      </w:rPr>
    </w:lvl>
    <w:lvl w:ilvl="3">
      <w:numFmt w:val="bullet"/>
      <w:lvlText w:val=""/>
      <w:lvlJc w:val="left"/>
      <w:pPr>
        <w:ind w:left="3230" w:hanging="360"/>
      </w:pPr>
      <w:rPr>
        <w:rFonts w:ascii="Symbol" w:hAnsi="Symbol"/>
      </w:rPr>
    </w:lvl>
    <w:lvl w:ilvl="4">
      <w:numFmt w:val="bullet"/>
      <w:lvlText w:val="o"/>
      <w:lvlJc w:val="left"/>
      <w:pPr>
        <w:ind w:left="3950" w:hanging="360"/>
      </w:pPr>
      <w:rPr>
        <w:rFonts w:ascii="Courier New" w:hAnsi="Courier New" w:cs="Courier New"/>
      </w:rPr>
    </w:lvl>
    <w:lvl w:ilvl="5">
      <w:numFmt w:val="bullet"/>
      <w:lvlText w:val=""/>
      <w:lvlJc w:val="left"/>
      <w:pPr>
        <w:ind w:left="4670" w:hanging="360"/>
      </w:pPr>
      <w:rPr>
        <w:rFonts w:ascii="Wingdings" w:hAnsi="Wingdings"/>
      </w:rPr>
    </w:lvl>
    <w:lvl w:ilvl="6">
      <w:numFmt w:val="bullet"/>
      <w:lvlText w:val=""/>
      <w:lvlJc w:val="left"/>
      <w:pPr>
        <w:ind w:left="5390" w:hanging="360"/>
      </w:pPr>
      <w:rPr>
        <w:rFonts w:ascii="Symbol" w:hAnsi="Symbol"/>
      </w:rPr>
    </w:lvl>
    <w:lvl w:ilvl="7">
      <w:numFmt w:val="bullet"/>
      <w:lvlText w:val="o"/>
      <w:lvlJc w:val="left"/>
      <w:pPr>
        <w:ind w:left="6110" w:hanging="360"/>
      </w:pPr>
      <w:rPr>
        <w:rFonts w:ascii="Courier New" w:hAnsi="Courier New" w:cs="Courier New"/>
      </w:rPr>
    </w:lvl>
    <w:lvl w:ilvl="8">
      <w:numFmt w:val="bullet"/>
      <w:lvlText w:val=""/>
      <w:lvlJc w:val="left"/>
      <w:pPr>
        <w:ind w:left="6830" w:hanging="360"/>
      </w:pPr>
      <w:rPr>
        <w:rFonts w:ascii="Wingdings" w:hAnsi="Wingdings"/>
      </w:rPr>
    </w:lvl>
  </w:abstractNum>
  <w:abstractNum w:abstractNumId="67" w15:restartNumberingAfterBreak="0">
    <w:nsid w:val="4BB2310C"/>
    <w:multiLevelType w:val="hybridMultilevel"/>
    <w:tmpl w:val="257C5E48"/>
    <w:numStyleLink w:val="Estiloimportado4"/>
  </w:abstractNum>
  <w:abstractNum w:abstractNumId="68" w15:restartNumberingAfterBreak="0">
    <w:nsid w:val="4C2D1CD5"/>
    <w:multiLevelType w:val="hybridMultilevel"/>
    <w:tmpl w:val="9A2E4ABC"/>
    <w:lvl w:ilvl="0" w:tplc="97DC7580">
      <w:start w:val="1"/>
      <w:numFmt w:val="decimal"/>
      <w:pStyle w:val="Numeracion"/>
      <w:lvlText w:val="%1."/>
      <w:lvlJc w:val="left"/>
      <w:pPr>
        <w:tabs>
          <w:tab w:val="num" w:pos="170"/>
        </w:tabs>
        <w:ind w:left="340" w:hanging="340"/>
      </w:pPr>
      <w:rPr>
        <w:rFonts w:cs="Times New Roman" w:hint="default"/>
      </w:rPr>
    </w:lvl>
    <w:lvl w:ilvl="1" w:tplc="0C0A0019" w:tentative="1">
      <w:start w:val="1"/>
      <w:numFmt w:val="lowerLetter"/>
      <w:lvlText w:val="%2."/>
      <w:lvlJc w:val="left"/>
      <w:pPr>
        <w:tabs>
          <w:tab w:val="num" w:pos="1837"/>
        </w:tabs>
        <w:ind w:left="1837" w:hanging="360"/>
      </w:pPr>
      <w:rPr>
        <w:rFonts w:cs="Times New Roman"/>
      </w:rPr>
    </w:lvl>
    <w:lvl w:ilvl="2" w:tplc="0C0A001B" w:tentative="1">
      <w:start w:val="1"/>
      <w:numFmt w:val="lowerRoman"/>
      <w:lvlText w:val="%3."/>
      <w:lvlJc w:val="right"/>
      <w:pPr>
        <w:tabs>
          <w:tab w:val="num" w:pos="2557"/>
        </w:tabs>
        <w:ind w:left="2557" w:hanging="180"/>
      </w:pPr>
      <w:rPr>
        <w:rFonts w:cs="Times New Roman"/>
      </w:rPr>
    </w:lvl>
    <w:lvl w:ilvl="3" w:tplc="0C0A000F" w:tentative="1">
      <w:start w:val="1"/>
      <w:numFmt w:val="decimal"/>
      <w:lvlText w:val="%4."/>
      <w:lvlJc w:val="left"/>
      <w:pPr>
        <w:tabs>
          <w:tab w:val="num" w:pos="3277"/>
        </w:tabs>
        <w:ind w:left="3277" w:hanging="360"/>
      </w:pPr>
      <w:rPr>
        <w:rFonts w:cs="Times New Roman"/>
      </w:rPr>
    </w:lvl>
    <w:lvl w:ilvl="4" w:tplc="0C0A0019" w:tentative="1">
      <w:start w:val="1"/>
      <w:numFmt w:val="lowerLetter"/>
      <w:lvlText w:val="%5."/>
      <w:lvlJc w:val="left"/>
      <w:pPr>
        <w:tabs>
          <w:tab w:val="num" w:pos="3997"/>
        </w:tabs>
        <w:ind w:left="3997" w:hanging="360"/>
      </w:pPr>
      <w:rPr>
        <w:rFonts w:cs="Times New Roman"/>
      </w:rPr>
    </w:lvl>
    <w:lvl w:ilvl="5" w:tplc="0C0A001B" w:tentative="1">
      <w:start w:val="1"/>
      <w:numFmt w:val="lowerRoman"/>
      <w:lvlText w:val="%6."/>
      <w:lvlJc w:val="right"/>
      <w:pPr>
        <w:tabs>
          <w:tab w:val="num" w:pos="4717"/>
        </w:tabs>
        <w:ind w:left="4717" w:hanging="180"/>
      </w:pPr>
      <w:rPr>
        <w:rFonts w:cs="Times New Roman"/>
      </w:rPr>
    </w:lvl>
    <w:lvl w:ilvl="6" w:tplc="0C0A000F" w:tentative="1">
      <w:start w:val="1"/>
      <w:numFmt w:val="decimal"/>
      <w:lvlText w:val="%7."/>
      <w:lvlJc w:val="left"/>
      <w:pPr>
        <w:tabs>
          <w:tab w:val="num" w:pos="5437"/>
        </w:tabs>
        <w:ind w:left="5437" w:hanging="360"/>
      </w:pPr>
      <w:rPr>
        <w:rFonts w:cs="Times New Roman"/>
      </w:rPr>
    </w:lvl>
    <w:lvl w:ilvl="7" w:tplc="0C0A0019" w:tentative="1">
      <w:start w:val="1"/>
      <w:numFmt w:val="lowerLetter"/>
      <w:lvlText w:val="%8."/>
      <w:lvlJc w:val="left"/>
      <w:pPr>
        <w:tabs>
          <w:tab w:val="num" w:pos="6157"/>
        </w:tabs>
        <w:ind w:left="6157" w:hanging="360"/>
      </w:pPr>
      <w:rPr>
        <w:rFonts w:cs="Times New Roman"/>
      </w:rPr>
    </w:lvl>
    <w:lvl w:ilvl="8" w:tplc="0C0A001B" w:tentative="1">
      <w:start w:val="1"/>
      <w:numFmt w:val="lowerRoman"/>
      <w:lvlText w:val="%9."/>
      <w:lvlJc w:val="right"/>
      <w:pPr>
        <w:tabs>
          <w:tab w:val="num" w:pos="6877"/>
        </w:tabs>
        <w:ind w:left="6877" w:hanging="180"/>
      </w:pPr>
      <w:rPr>
        <w:rFonts w:cs="Times New Roman"/>
      </w:rPr>
    </w:lvl>
  </w:abstractNum>
  <w:abstractNum w:abstractNumId="69" w15:restartNumberingAfterBreak="0">
    <w:nsid w:val="4D253D97"/>
    <w:multiLevelType w:val="hybridMultilevel"/>
    <w:tmpl w:val="F06E348C"/>
    <w:lvl w:ilvl="0" w:tplc="349A6516">
      <w:start w:val="1"/>
      <w:numFmt w:val="decimal"/>
      <w:lvlText w:val="%1."/>
      <w:lvlJc w:val="left"/>
      <w:pPr>
        <w:ind w:left="720" w:hanging="360"/>
      </w:pPr>
    </w:lvl>
    <w:lvl w:ilvl="1" w:tplc="86FE2B1C">
      <w:start w:val="1"/>
      <w:numFmt w:val="lowerLetter"/>
      <w:lvlText w:val="%2."/>
      <w:lvlJc w:val="left"/>
      <w:pPr>
        <w:ind w:left="1440" w:hanging="360"/>
      </w:pPr>
    </w:lvl>
    <w:lvl w:ilvl="2" w:tplc="3A82EA9C">
      <w:start w:val="1"/>
      <w:numFmt w:val="lowerRoman"/>
      <w:lvlText w:val="%3."/>
      <w:lvlJc w:val="right"/>
      <w:pPr>
        <w:ind w:left="2160" w:hanging="180"/>
      </w:pPr>
    </w:lvl>
    <w:lvl w:ilvl="3" w:tplc="F1224A5C">
      <w:start w:val="1"/>
      <w:numFmt w:val="decimal"/>
      <w:lvlText w:val="%4."/>
      <w:lvlJc w:val="left"/>
      <w:pPr>
        <w:ind w:left="2880" w:hanging="360"/>
      </w:pPr>
    </w:lvl>
    <w:lvl w:ilvl="4" w:tplc="FD3A440A">
      <w:start w:val="1"/>
      <w:numFmt w:val="lowerLetter"/>
      <w:lvlText w:val="%5."/>
      <w:lvlJc w:val="left"/>
      <w:pPr>
        <w:ind w:left="3600" w:hanging="360"/>
      </w:pPr>
    </w:lvl>
    <w:lvl w:ilvl="5" w:tplc="AD029470">
      <w:start w:val="1"/>
      <w:numFmt w:val="lowerRoman"/>
      <w:lvlText w:val="%6."/>
      <w:lvlJc w:val="right"/>
      <w:pPr>
        <w:ind w:left="4320" w:hanging="180"/>
      </w:pPr>
    </w:lvl>
    <w:lvl w:ilvl="6" w:tplc="FFAC03CA">
      <w:start w:val="1"/>
      <w:numFmt w:val="decimal"/>
      <w:lvlText w:val="%7."/>
      <w:lvlJc w:val="left"/>
      <w:pPr>
        <w:ind w:left="5040" w:hanging="360"/>
      </w:pPr>
    </w:lvl>
    <w:lvl w:ilvl="7" w:tplc="B34051C4">
      <w:start w:val="1"/>
      <w:numFmt w:val="lowerLetter"/>
      <w:lvlText w:val="%8."/>
      <w:lvlJc w:val="left"/>
      <w:pPr>
        <w:ind w:left="5760" w:hanging="360"/>
      </w:pPr>
    </w:lvl>
    <w:lvl w:ilvl="8" w:tplc="2626E55A">
      <w:start w:val="1"/>
      <w:numFmt w:val="lowerRoman"/>
      <w:lvlText w:val="%9."/>
      <w:lvlJc w:val="right"/>
      <w:pPr>
        <w:ind w:left="6480" w:hanging="180"/>
      </w:pPr>
    </w:lvl>
  </w:abstractNum>
  <w:abstractNum w:abstractNumId="70" w15:restartNumberingAfterBreak="0">
    <w:nsid w:val="509B0FDE"/>
    <w:multiLevelType w:val="hybridMultilevel"/>
    <w:tmpl w:val="C404481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71" w15:restartNumberingAfterBreak="0">
    <w:nsid w:val="5165634E"/>
    <w:multiLevelType w:val="hybridMultilevel"/>
    <w:tmpl w:val="D408B36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72" w15:restartNumberingAfterBreak="0">
    <w:nsid w:val="54CF4DE6"/>
    <w:multiLevelType w:val="multilevel"/>
    <w:tmpl w:val="8BA47360"/>
    <w:lvl w:ilvl="0">
      <w:numFmt w:val="bullet"/>
      <w:lvlText w:val=""/>
      <w:lvlJc w:val="left"/>
      <w:pPr>
        <w:ind w:left="107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73" w15:restartNumberingAfterBreak="0">
    <w:nsid w:val="54D66EF7"/>
    <w:multiLevelType w:val="hybridMultilevel"/>
    <w:tmpl w:val="8E5AAAEA"/>
    <w:lvl w:ilvl="0" w:tplc="140A0001">
      <w:start w:val="1"/>
      <w:numFmt w:val="bullet"/>
      <w:lvlText w:val=""/>
      <w:lvlJc w:val="left"/>
      <w:pPr>
        <w:ind w:left="1288" w:hanging="360"/>
      </w:pPr>
      <w:rPr>
        <w:rFonts w:ascii="Symbol" w:hAnsi="Symbol" w:hint="default"/>
      </w:rPr>
    </w:lvl>
    <w:lvl w:ilvl="1" w:tplc="140A0003" w:tentative="1">
      <w:start w:val="1"/>
      <w:numFmt w:val="bullet"/>
      <w:lvlText w:val="o"/>
      <w:lvlJc w:val="left"/>
      <w:pPr>
        <w:ind w:left="2008" w:hanging="360"/>
      </w:pPr>
      <w:rPr>
        <w:rFonts w:ascii="Courier New" w:hAnsi="Courier New" w:cs="Courier New" w:hint="default"/>
      </w:rPr>
    </w:lvl>
    <w:lvl w:ilvl="2" w:tplc="140A0005" w:tentative="1">
      <w:start w:val="1"/>
      <w:numFmt w:val="bullet"/>
      <w:lvlText w:val=""/>
      <w:lvlJc w:val="left"/>
      <w:pPr>
        <w:ind w:left="2728" w:hanging="360"/>
      </w:pPr>
      <w:rPr>
        <w:rFonts w:ascii="Wingdings" w:hAnsi="Wingdings" w:hint="default"/>
      </w:rPr>
    </w:lvl>
    <w:lvl w:ilvl="3" w:tplc="140A0001" w:tentative="1">
      <w:start w:val="1"/>
      <w:numFmt w:val="bullet"/>
      <w:lvlText w:val=""/>
      <w:lvlJc w:val="left"/>
      <w:pPr>
        <w:ind w:left="3448" w:hanging="360"/>
      </w:pPr>
      <w:rPr>
        <w:rFonts w:ascii="Symbol" w:hAnsi="Symbol" w:hint="default"/>
      </w:rPr>
    </w:lvl>
    <w:lvl w:ilvl="4" w:tplc="140A0003" w:tentative="1">
      <w:start w:val="1"/>
      <w:numFmt w:val="bullet"/>
      <w:lvlText w:val="o"/>
      <w:lvlJc w:val="left"/>
      <w:pPr>
        <w:ind w:left="4168" w:hanging="360"/>
      </w:pPr>
      <w:rPr>
        <w:rFonts w:ascii="Courier New" w:hAnsi="Courier New" w:cs="Courier New" w:hint="default"/>
      </w:rPr>
    </w:lvl>
    <w:lvl w:ilvl="5" w:tplc="140A0005" w:tentative="1">
      <w:start w:val="1"/>
      <w:numFmt w:val="bullet"/>
      <w:lvlText w:val=""/>
      <w:lvlJc w:val="left"/>
      <w:pPr>
        <w:ind w:left="4888" w:hanging="360"/>
      </w:pPr>
      <w:rPr>
        <w:rFonts w:ascii="Wingdings" w:hAnsi="Wingdings" w:hint="default"/>
      </w:rPr>
    </w:lvl>
    <w:lvl w:ilvl="6" w:tplc="140A0001" w:tentative="1">
      <w:start w:val="1"/>
      <w:numFmt w:val="bullet"/>
      <w:lvlText w:val=""/>
      <w:lvlJc w:val="left"/>
      <w:pPr>
        <w:ind w:left="5608" w:hanging="360"/>
      </w:pPr>
      <w:rPr>
        <w:rFonts w:ascii="Symbol" w:hAnsi="Symbol" w:hint="default"/>
      </w:rPr>
    </w:lvl>
    <w:lvl w:ilvl="7" w:tplc="140A0003" w:tentative="1">
      <w:start w:val="1"/>
      <w:numFmt w:val="bullet"/>
      <w:lvlText w:val="o"/>
      <w:lvlJc w:val="left"/>
      <w:pPr>
        <w:ind w:left="6328" w:hanging="360"/>
      </w:pPr>
      <w:rPr>
        <w:rFonts w:ascii="Courier New" w:hAnsi="Courier New" w:cs="Courier New" w:hint="default"/>
      </w:rPr>
    </w:lvl>
    <w:lvl w:ilvl="8" w:tplc="140A0005" w:tentative="1">
      <w:start w:val="1"/>
      <w:numFmt w:val="bullet"/>
      <w:lvlText w:val=""/>
      <w:lvlJc w:val="left"/>
      <w:pPr>
        <w:ind w:left="7048" w:hanging="360"/>
      </w:pPr>
      <w:rPr>
        <w:rFonts w:ascii="Wingdings" w:hAnsi="Wingdings" w:hint="default"/>
      </w:rPr>
    </w:lvl>
  </w:abstractNum>
  <w:abstractNum w:abstractNumId="74" w15:restartNumberingAfterBreak="0">
    <w:nsid w:val="5553087B"/>
    <w:multiLevelType w:val="hybridMultilevel"/>
    <w:tmpl w:val="CE2861BA"/>
    <w:numStyleLink w:val="Estiloimportado3"/>
  </w:abstractNum>
  <w:abstractNum w:abstractNumId="75" w15:restartNumberingAfterBreak="0">
    <w:nsid w:val="57E06BEB"/>
    <w:multiLevelType w:val="multilevel"/>
    <w:tmpl w:val="6E6ED2DA"/>
    <w:styleLink w:val="Nmero"/>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nothing"/>
      <w:lvlText w:val="%1.%2."/>
      <w:lvlJc w:val="left"/>
      <w:pPr>
        <w:ind w:left="644"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nothing"/>
      <w:lvlText w:val="%1.%2.%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1.%2.%3.%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1.%2.%3.%4.%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1.%2.%3.%4.%5.%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1.%2.%3.%4.%5.%6.%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1.%2.%3.%4.%5.%6.%7.%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1.%2.%3.%4.%5.%6.%7.%8.%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6" w15:restartNumberingAfterBreak="0">
    <w:nsid w:val="58771469"/>
    <w:multiLevelType w:val="hybridMultilevel"/>
    <w:tmpl w:val="8224325E"/>
    <w:styleLink w:val="Letra"/>
    <w:lvl w:ilvl="0" w:tplc="8AA68D50">
      <w:start w:val="1"/>
      <w:numFmt w:val="lowerLetter"/>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F98F82C">
      <w:start w:val="1"/>
      <w:numFmt w:val="lowerLetter"/>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958E1B4">
      <w:start w:val="1"/>
      <w:numFmt w:val="lowerLetter"/>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5D0646A8">
      <w:start w:val="1"/>
      <w:numFmt w:val="lowerLetter"/>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C26DAAA">
      <w:start w:val="1"/>
      <w:numFmt w:val="lowerLetter"/>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35F0B792">
      <w:start w:val="1"/>
      <w:numFmt w:val="lowerLetter"/>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09485FDA">
      <w:start w:val="1"/>
      <w:numFmt w:val="lowerLetter"/>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7A8E372">
      <w:start w:val="1"/>
      <w:numFmt w:val="lowerLetter"/>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84E4C62">
      <w:start w:val="1"/>
      <w:numFmt w:val="lowerLetter"/>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7" w15:restartNumberingAfterBreak="0">
    <w:nsid w:val="5CA44EDB"/>
    <w:multiLevelType w:val="hybridMultilevel"/>
    <w:tmpl w:val="87E868C6"/>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78" w15:restartNumberingAfterBreak="0">
    <w:nsid w:val="61AD681C"/>
    <w:multiLevelType w:val="multilevel"/>
    <w:tmpl w:val="918AEB22"/>
    <w:lvl w:ilvl="0">
      <w:start w:val="3"/>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9" w15:restartNumberingAfterBreak="0">
    <w:nsid w:val="640B42FD"/>
    <w:multiLevelType w:val="hybridMultilevel"/>
    <w:tmpl w:val="39EC757E"/>
    <w:lvl w:ilvl="0" w:tplc="FF9C8772">
      <w:start w:val="1"/>
      <w:numFmt w:val="bullet"/>
      <w:lvlText w:val="•"/>
      <w:lvlPicBulletId w:val="0"/>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60" w:hanging="360"/>
      </w:pPr>
      <w:rPr>
        <w:rFonts w:hAnsi="Arial Unicode MS"/>
        <w:caps w:val="0"/>
        <w:smallCaps w:val="0"/>
        <w:strike w:val="0"/>
        <w:dstrike w:val="0"/>
        <w:outline w:val="0"/>
        <w:emboss w:val="0"/>
        <w:imprint w:val="0"/>
        <w:spacing w:val="0"/>
        <w:w w:val="100"/>
        <w:kern w:val="0"/>
        <w:position w:val="0"/>
        <w:sz w:val="18"/>
        <w:szCs w:val="18"/>
        <w:highlight w:val="none"/>
        <w:vertAlign w:val="baseline"/>
      </w:rPr>
    </w:lvl>
    <w:lvl w:ilvl="1" w:tplc="AEE632A2">
      <w:start w:val="1"/>
      <w:numFmt w:val="bullet"/>
      <w:lvlText w:val="•"/>
      <w:lvlPicBulletId w:val="0"/>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080" w:hanging="360"/>
      </w:pPr>
      <w:rPr>
        <w:rFonts w:hAnsi="Arial Unicode MS"/>
        <w:caps w:val="0"/>
        <w:smallCaps w:val="0"/>
        <w:strike w:val="0"/>
        <w:dstrike w:val="0"/>
        <w:outline w:val="0"/>
        <w:emboss w:val="0"/>
        <w:imprint w:val="0"/>
        <w:spacing w:val="0"/>
        <w:w w:val="100"/>
        <w:kern w:val="0"/>
        <w:position w:val="0"/>
        <w:sz w:val="18"/>
        <w:szCs w:val="18"/>
        <w:highlight w:val="none"/>
        <w:vertAlign w:val="baseline"/>
      </w:rPr>
    </w:lvl>
    <w:lvl w:ilvl="2" w:tplc="C5BA036A">
      <w:start w:val="1"/>
      <w:numFmt w:val="bullet"/>
      <w:lvlText w:val="•"/>
      <w:lvlPicBulletId w:val="0"/>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800" w:hanging="360"/>
      </w:pPr>
      <w:rPr>
        <w:rFonts w:hAnsi="Arial Unicode MS"/>
        <w:caps w:val="0"/>
        <w:smallCaps w:val="0"/>
        <w:strike w:val="0"/>
        <w:dstrike w:val="0"/>
        <w:outline w:val="0"/>
        <w:emboss w:val="0"/>
        <w:imprint w:val="0"/>
        <w:spacing w:val="0"/>
        <w:w w:val="100"/>
        <w:kern w:val="0"/>
        <w:position w:val="0"/>
        <w:sz w:val="18"/>
        <w:szCs w:val="18"/>
        <w:highlight w:val="none"/>
        <w:vertAlign w:val="baseline"/>
      </w:rPr>
    </w:lvl>
    <w:lvl w:ilvl="3" w:tplc="4900FE50">
      <w:start w:val="1"/>
      <w:numFmt w:val="bullet"/>
      <w:lvlText w:val="•"/>
      <w:lvlPicBulletId w:val="0"/>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520" w:hanging="360"/>
      </w:pPr>
      <w:rPr>
        <w:rFonts w:hAnsi="Arial Unicode MS"/>
        <w:caps w:val="0"/>
        <w:smallCaps w:val="0"/>
        <w:strike w:val="0"/>
        <w:dstrike w:val="0"/>
        <w:outline w:val="0"/>
        <w:emboss w:val="0"/>
        <w:imprint w:val="0"/>
        <w:spacing w:val="0"/>
        <w:w w:val="100"/>
        <w:kern w:val="0"/>
        <w:position w:val="0"/>
        <w:sz w:val="18"/>
        <w:szCs w:val="18"/>
        <w:highlight w:val="none"/>
        <w:vertAlign w:val="baseline"/>
      </w:rPr>
    </w:lvl>
    <w:lvl w:ilvl="4" w:tplc="0852976C">
      <w:start w:val="1"/>
      <w:numFmt w:val="bullet"/>
      <w:lvlText w:val="•"/>
      <w:lvlPicBulletId w:val="0"/>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240" w:hanging="360"/>
      </w:pPr>
      <w:rPr>
        <w:rFonts w:hAnsi="Arial Unicode MS"/>
        <w:caps w:val="0"/>
        <w:smallCaps w:val="0"/>
        <w:strike w:val="0"/>
        <w:dstrike w:val="0"/>
        <w:outline w:val="0"/>
        <w:emboss w:val="0"/>
        <w:imprint w:val="0"/>
        <w:spacing w:val="0"/>
        <w:w w:val="100"/>
        <w:kern w:val="0"/>
        <w:position w:val="0"/>
        <w:sz w:val="18"/>
        <w:szCs w:val="18"/>
        <w:highlight w:val="none"/>
        <w:vertAlign w:val="baseline"/>
      </w:rPr>
    </w:lvl>
    <w:lvl w:ilvl="5" w:tplc="8F6CC210">
      <w:start w:val="1"/>
      <w:numFmt w:val="bullet"/>
      <w:lvlText w:val="•"/>
      <w:lvlPicBulletId w:val="0"/>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960" w:hanging="360"/>
      </w:pPr>
      <w:rPr>
        <w:rFonts w:hAnsi="Arial Unicode MS"/>
        <w:caps w:val="0"/>
        <w:smallCaps w:val="0"/>
        <w:strike w:val="0"/>
        <w:dstrike w:val="0"/>
        <w:outline w:val="0"/>
        <w:emboss w:val="0"/>
        <w:imprint w:val="0"/>
        <w:spacing w:val="0"/>
        <w:w w:val="100"/>
        <w:kern w:val="0"/>
        <w:position w:val="0"/>
        <w:sz w:val="18"/>
        <w:szCs w:val="18"/>
        <w:highlight w:val="none"/>
        <w:vertAlign w:val="baseline"/>
      </w:rPr>
    </w:lvl>
    <w:lvl w:ilvl="6" w:tplc="6AFA7FD4">
      <w:start w:val="1"/>
      <w:numFmt w:val="bullet"/>
      <w:lvlText w:val="•"/>
      <w:lvlPicBulletId w:val="0"/>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680" w:hanging="360"/>
      </w:pPr>
      <w:rPr>
        <w:rFonts w:hAnsi="Arial Unicode MS"/>
        <w:caps w:val="0"/>
        <w:smallCaps w:val="0"/>
        <w:strike w:val="0"/>
        <w:dstrike w:val="0"/>
        <w:outline w:val="0"/>
        <w:emboss w:val="0"/>
        <w:imprint w:val="0"/>
        <w:spacing w:val="0"/>
        <w:w w:val="100"/>
        <w:kern w:val="0"/>
        <w:position w:val="0"/>
        <w:sz w:val="18"/>
        <w:szCs w:val="18"/>
        <w:highlight w:val="none"/>
        <w:vertAlign w:val="baseline"/>
      </w:rPr>
    </w:lvl>
    <w:lvl w:ilvl="7" w:tplc="6D306DFA">
      <w:start w:val="1"/>
      <w:numFmt w:val="bullet"/>
      <w:lvlText w:val="•"/>
      <w:lvlPicBulletId w:val="0"/>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5400" w:hanging="360"/>
      </w:pPr>
      <w:rPr>
        <w:rFonts w:hAnsi="Arial Unicode MS"/>
        <w:caps w:val="0"/>
        <w:smallCaps w:val="0"/>
        <w:strike w:val="0"/>
        <w:dstrike w:val="0"/>
        <w:outline w:val="0"/>
        <w:emboss w:val="0"/>
        <w:imprint w:val="0"/>
        <w:spacing w:val="0"/>
        <w:w w:val="100"/>
        <w:kern w:val="0"/>
        <w:position w:val="0"/>
        <w:sz w:val="18"/>
        <w:szCs w:val="18"/>
        <w:highlight w:val="none"/>
        <w:vertAlign w:val="baseline"/>
      </w:rPr>
    </w:lvl>
    <w:lvl w:ilvl="8" w:tplc="90E6454A">
      <w:start w:val="1"/>
      <w:numFmt w:val="bullet"/>
      <w:lvlText w:val="•"/>
      <w:lvlPicBulletId w:val="0"/>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6120" w:hanging="360"/>
      </w:pPr>
      <w:rPr>
        <w:rFonts w:hAnsi="Arial Unicode MS"/>
        <w:caps w:val="0"/>
        <w:smallCaps w:val="0"/>
        <w:strike w:val="0"/>
        <w:dstrike w:val="0"/>
        <w:outline w:val="0"/>
        <w:emboss w:val="0"/>
        <w:imprint w:val="0"/>
        <w:spacing w:val="0"/>
        <w:w w:val="100"/>
        <w:kern w:val="0"/>
        <w:position w:val="0"/>
        <w:sz w:val="18"/>
        <w:szCs w:val="18"/>
        <w:highlight w:val="none"/>
        <w:vertAlign w:val="baseline"/>
      </w:rPr>
    </w:lvl>
  </w:abstractNum>
  <w:abstractNum w:abstractNumId="80" w15:restartNumberingAfterBreak="0">
    <w:nsid w:val="64501654"/>
    <w:multiLevelType w:val="hybridMultilevel"/>
    <w:tmpl w:val="645CA6B8"/>
    <w:numStyleLink w:val="Vieta"/>
  </w:abstractNum>
  <w:abstractNum w:abstractNumId="81" w15:restartNumberingAfterBreak="0">
    <w:nsid w:val="64EF5E68"/>
    <w:multiLevelType w:val="multilevel"/>
    <w:tmpl w:val="3646626A"/>
    <w:lvl w:ilvl="0">
      <w:start w:val="1"/>
      <w:numFmt w:val="decimal"/>
      <w:lvlText w:val="%1."/>
      <w:lvlJc w:val="left"/>
      <w:pPr>
        <w:ind w:left="720" w:hanging="360"/>
      </w:pPr>
      <w:rPr>
        <w:b/>
        <w:bCs w:val="0"/>
        <w:u w:val="none"/>
        <w:vertAlign w:val="baseline"/>
      </w:rPr>
    </w:lvl>
    <w:lvl w:ilvl="1">
      <w:start w:val="1"/>
      <w:numFmt w:val="lowerLetter"/>
      <w:lvlText w:val="%2."/>
      <w:lvlJc w:val="left"/>
      <w:pPr>
        <w:ind w:left="1440" w:hanging="360"/>
      </w:pPr>
      <w:rPr>
        <w:u w:val="none"/>
        <w:vertAlign w:val="baseline"/>
      </w:rPr>
    </w:lvl>
    <w:lvl w:ilvl="2">
      <w:start w:val="1"/>
      <w:numFmt w:val="lowerRoman"/>
      <w:lvlText w:val="%3."/>
      <w:lvlJc w:val="right"/>
      <w:pPr>
        <w:ind w:left="2160" w:hanging="360"/>
      </w:pPr>
      <w:rPr>
        <w:u w:val="none"/>
        <w:vertAlign w:val="baseline"/>
      </w:rPr>
    </w:lvl>
    <w:lvl w:ilvl="3">
      <w:start w:val="1"/>
      <w:numFmt w:val="decimal"/>
      <w:lvlText w:val="%4."/>
      <w:lvlJc w:val="left"/>
      <w:pPr>
        <w:ind w:left="2880" w:hanging="360"/>
      </w:pPr>
      <w:rPr>
        <w:u w:val="none"/>
        <w:vertAlign w:val="baseline"/>
      </w:rPr>
    </w:lvl>
    <w:lvl w:ilvl="4">
      <w:start w:val="1"/>
      <w:numFmt w:val="lowerLetter"/>
      <w:lvlText w:val="%5."/>
      <w:lvlJc w:val="left"/>
      <w:pPr>
        <w:ind w:left="3600" w:hanging="360"/>
      </w:pPr>
      <w:rPr>
        <w:u w:val="none"/>
        <w:vertAlign w:val="baseline"/>
      </w:rPr>
    </w:lvl>
    <w:lvl w:ilvl="5">
      <w:start w:val="1"/>
      <w:numFmt w:val="lowerRoman"/>
      <w:lvlText w:val="%6."/>
      <w:lvlJc w:val="right"/>
      <w:pPr>
        <w:ind w:left="4320" w:hanging="360"/>
      </w:pPr>
      <w:rPr>
        <w:u w:val="none"/>
        <w:vertAlign w:val="baseline"/>
      </w:rPr>
    </w:lvl>
    <w:lvl w:ilvl="6">
      <w:start w:val="1"/>
      <w:numFmt w:val="decimal"/>
      <w:lvlText w:val="%7."/>
      <w:lvlJc w:val="left"/>
      <w:pPr>
        <w:ind w:left="5040" w:hanging="360"/>
      </w:pPr>
      <w:rPr>
        <w:u w:val="none"/>
        <w:vertAlign w:val="baseline"/>
      </w:rPr>
    </w:lvl>
    <w:lvl w:ilvl="7">
      <w:start w:val="1"/>
      <w:numFmt w:val="lowerLetter"/>
      <w:lvlText w:val="%8."/>
      <w:lvlJc w:val="left"/>
      <w:pPr>
        <w:ind w:left="5760" w:hanging="360"/>
      </w:pPr>
      <w:rPr>
        <w:u w:val="none"/>
        <w:vertAlign w:val="baseline"/>
      </w:rPr>
    </w:lvl>
    <w:lvl w:ilvl="8">
      <w:start w:val="1"/>
      <w:numFmt w:val="lowerRoman"/>
      <w:lvlText w:val="%9."/>
      <w:lvlJc w:val="right"/>
      <w:pPr>
        <w:ind w:left="6480" w:hanging="360"/>
      </w:pPr>
      <w:rPr>
        <w:u w:val="none"/>
        <w:vertAlign w:val="baseline"/>
      </w:rPr>
    </w:lvl>
  </w:abstractNum>
  <w:abstractNum w:abstractNumId="82" w15:restartNumberingAfterBreak="0">
    <w:nsid w:val="663716A0"/>
    <w:multiLevelType w:val="hybridMultilevel"/>
    <w:tmpl w:val="6DAE1060"/>
    <w:lvl w:ilvl="0" w:tplc="4E5E8B7A">
      <w:start w:val="1"/>
      <w:numFmt w:val="decimal"/>
      <w:pStyle w:val="Referencias"/>
      <w:lvlText w:val="[%1]"/>
      <w:lvlJc w:val="left"/>
      <w:pPr>
        <w:tabs>
          <w:tab w:val="num" w:pos="170"/>
        </w:tabs>
        <w:ind w:left="340" w:hanging="340"/>
      </w:pPr>
      <w:rPr>
        <w:rFonts w:ascii="Arial" w:hAnsi="Arial" w:cs="Times New Roman" w:hint="default"/>
        <w:b w:val="0"/>
        <w:i w:val="0"/>
        <w:sz w:val="22"/>
      </w:rPr>
    </w:lvl>
    <w:lvl w:ilvl="1" w:tplc="00190409" w:tentative="1">
      <w:start w:val="1"/>
      <w:numFmt w:val="lowerLetter"/>
      <w:lvlText w:val="%2."/>
      <w:lvlJc w:val="left"/>
      <w:pPr>
        <w:tabs>
          <w:tab w:val="num" w:pos="1837"/>
        </w:tabs>
        <w:ind w:left="1837" w:hanging="360"/>
      </w:pPr>
      <w:rPr>
        <w:rFonts w:cs="Times New Roman"/>
      </w:rPr>
    </w:lvl>
    <w:lvl w:ilvl="2" w:tplc="001B0409" w:tentative="1">
      <w:start w:val="1"/>
      <w:numFmt w:val="lowerRoman"/>
      <w:lvlText w:val="%3."/>
      <w:lvlJc w:val="right"/>
      <w:pPr>
        <w:tabs>
          <w:tab w:val="num" w:pos="2557"/>
        </w:tabs>
        <w:ind w:left="2557" w:hanging="180"/>
      </w:pPr>
      <w:rPr>
        <w:rFonts w:cs="Times New Roman"/>
      </w:rPr>
    </w:lvl>
    <w:lvl w:ilvl="3" w:tplc="000F0409" w:tentative="1">
      <w:start w:val="1"/>
      <w:numFmt w:val="decimal"/>
      <w:lvlText w:val="%4."/>
      <w:lvlJc w:val="left"/>
      <w:pPr>
        <w:tabs>
          <w:tab w:val="num" w:pos="3277"/>
        </w:tabs>
        <w:ind w:left="3277" w:hanging="360"/>
      </w:pPr>
      <w:rPr>
        <w:rFonts w:cs="Times New Roman"/>
      </w:rPr>
    </w:lvl>
    <w:lvl w:ilvl="4" w:tplc="00190409" w:tentative="1">
      <w:start w:val="1"/>
      <w:numFmt w:val="lowerLetter"/>
      <w:lvlText w:val="%5."/>
      <w:lvlJc w:val="left"/>
      <w:pPr>
        <w:tabs>
          <w:tab w:val="num" w:pos="3997"/>
        </w:tabs>
        <w:ind w:left="3997" w:hanging="360"/>
      </w:pPr>
      <w:rPr>
        <w:rFonts w:cs="Times New Roman"/>
      </w:rPr>
    </w:lvl>
    <w:lvl w:ilvl="5" w:tplc="001B0409" w:tentative="1">
      <w:start w:val="1"/>
      <w:numFmt w:val="lowerRoman"/>
      <w:lvlText w:val="%6."/>
      <w:lvlJc w:val="right"/>
      <w:pPr>
        <w:tabs>
          <w:tab w:val="num" w:pos="4717"/>
        </w:tabs>
        <w:ind w:left="4717" w:hanging="180"/>
      </w:pPr>
      <w:rPr>
        <w:rFonts w:cs="Times New Roman"/>
      </w:rPr>
    </w:lvl>
    <w:lvl w:ilvl="6" w:tplc="000F0409" w:tentative="1">
      <w:start w:val="1"/>
      <w:numFmt w:val="decimal"/>
      <w:lvlText w:val="%7."/>
      <w:lvlJc w:val="left"/>
      <w:pPr>
        <w:tabs>
          <w:tab w:val="num" w:pos="5437"/>
        </w:tabs>
        <w:ind w:left="5437" w:hanging="360"/>
      </w:pPr>
      <w:rPr>
        <w:rFonts w:cs="Times New Roman"/>
      </w:rPr>
    </w:lvl>
    <w:lvl w:ilvl="7" w:tplc="00190409" w:tentative="1">
      <w:start w:val="1"/>
      <w:numFmt w:val="lowerLetter"/>
      <w:lvlText w:val="%8."/>
      <w:lvlJc w:val="left"/>
      <w:pPr>
        <w:tabs>
          <w:tab w:val="num" w:pos="6157"/>
        </w:tabs>
        <w:ind w:left="6157" w:hanging="360"/>
      </w:pPr>
      <w:rPr>
        <w:rFonts w:cs="Times New Roman"/>
      </w:rPr>
    </w:lvl>
    <w:lvl w:ilvl="8" w:tplc="001B0409" w:tentative="1">
      <w:start w:val="1"/>
      <w:numFmt w:val="lowerRoman"/>
      <w:lvlText w:val="%9."/>
      <w:lvlJc w:val="right"/>
      <w:pPr>
        <w:tabs>
          <w:tab w:val="num" w:pos="6877"/>
        </w:tabs>
        <w:ind w:left="6877" w:hanging="180"/>
      </w:pPr>
      <w:rPr>
        <w:rFonts w:cs="Times New Roman"/>
      </w:rPr>
    </w:lvl>
  </w:abstractNum>
  <w:abstractNum w:abstractNumId="83" w15:restartNumberingAfterBreak="0">
    <w:nsid w:val="68350E47"/>
    <w:multiLevelType w:val="hybridMultilevel"/>
    <w:tmpl w:val="71680304"/>
    <w:lvl w:ilvl="0" w:tplc="EB222D62">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4" w15:restartNumberingAfterBreak="0">
    <w:nsid w:val="6AAB63E0"/>
    <w:multiLevelType w:val="hybridMultilevel"/>
    <w:tmpl w:val="84706580"/>
    <w:numStyleLink w:val="Estiloimportado6"/>
  </w:abstractNum>
  <w:abstractNum w:abstractNumId="85" w15:restartNumberingAfterBreak="0">
    <w:nsid w:val="6AFA582E"/>
    <w:multiLevelType w:val="multilevel"/>
    <w:tmpl w:val="6E6ED2DA"/>
    <w:numStyleLink w:val="Nmero"/>
  </w:abstractNum>
  <w:abstractNum w:abstractNumId="86" w15:restartNumberingAfterBreak="0">
    <w:nsid w:val="6B9203EF"/>
    <w:multiLevelType w:val="multilevel"/>
    <w:tmpl w:val="2A62508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7" w15:restartNumberingAfterBreak="0">
    <w:nsid w:val="6C140602"/>
    <w:multiLevelType w:val="hybridMultilevel"/>
    <w:tmpl w:val="10362C00"/>
    <w:lvl w:ilvl="0" w:tplc="140A0001">
      <w:start w:val="1"/>
      <w:numFmt w:val="bullet"/>
      <w:lvlText w:val=""/>
      <w:lvlJc w:val="left"/>
      <w:pPr>
        <w:ind w:left="720" w:hanging="360"/>
      </w:pPr>
      <w:rPr>
        <w:rFonts w:ascii="Symbol" w:eastAsia="Times New Roman" w:hAnsi="Symbol" w:cs="Times New Roman"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8" w15:restartNumberingAfterBreak="0">
    <w:nsid w:val="6D5070ED"/>
    <w:multiLevelType w:val="multilevel"/>
    <w:tmpl w:val="E564EBF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9" w15:restartNumberingAfterBreak="0">
    <w:nsid w:val="6F2779F2"/>
    <w:multiLevelType w:val="multilevel"/>
    <w:tmpl w:val="20966C18"/>
    <w:lvl w:ilvl="0">
      <w:start w:val="5"/>
      <w:numFmt w:val="upperRoman"/>
      <w:lvlText w:val="%1."/>
      <w:lvlJc w:val="left"/>
      <w:pPr>
        <w:ind w:left="1080" w:hanging="720"/>
      </w:pPr>
    </w:lvl>
    <w:lvl w:ilvl="1">
      <w:start w:val="3"/>
      <w:numFmt w:val="decimal"/>
      <w:lvlText w:val="%1.%2"/>
      <w:lvlJc w:val="left"/>
      <w:pPr>
        <w:ind w:left="1808" w:hanging="390"/>
      </w:pPr>
      <w:rPr>
        <w:b/>
      </w:rPr>
    </w:lvl>
    <w:lvl w:ilvl="2">
      <w:start w:val="1"/>
      <w:numFmt w:val="decimal"/>
      <w:lvlText w:val="%1.%2.%3"/>
      <w:lvlJc w:val="left"/>
      <w:pPr>
        <w:ind w:left="3196" w:hanging="720"/>
      </w:pPr>
      <w:rPr>
        <w:b/>
      </w:rPr>
    </w:lvl>
    <w:lvl w:ilvl="3">
      <w:start w:val="1"/>
      <w:numFmt w:val="decimal"/>
      <w:lvlText w:val="%1.%2.%3.%4"/>
      <w:lvlJc w:val="left"/>
      <w:pPr>
        <w:ind w:left="4614" w:hanging="1080"/>
      </w:pPr>
      <w:rPr>
        <w:b/>
      </w:rPr>
    </w:lvl>
    <w:lvl w:ilvl="4">
      <w:start w:val="1"/>
      <w:numFmt w:val="decimal"/>
      <w:lvlText w:val="%1.%2.%3.%4.%5"/>
      <w:lvlJc w:val="left"/>
      <w:pPr>
        <w:ind w:left="5672" w:hanging="1080"/>
      </w:pPr>
      <w:rPr>
        <w:b/>
      </w:rPr>
    </w:lvl>
    <w:lvl w:ilvl="5">
      <w:start w:val="1"/>
      <w:numFmt w:val="decimal"/>
      <w:lvlText w:val="%1.%2.%3.%4.%5.%6"/>
      <w:lvlJc w:val="left"/>
      <w:pPr>
        <w:ind w:left="7090" w:hanging="1440"/>
      </w:pPr>
      <w:rPr>
        <w:b/>
      </w:rPr>
    </w:lvl>
    <w:lvl w:ilvl="6">
      <w:start w:val="1"/>
      <w:numFmt w:val="decimal"/>
      <w:lvlText w:val="%1.%2.%3.%4.%5.%6.%7"/>
      <w:lvlJc w:val="left"/>
      <w:pPr>
        <w:ind w:left="8148" w:hanging="1440"/>
      </w:pPr>
      <w:rPr>
        <w:b/>
      </w:rPr>
    </w:lvl>
    <w:lvl w:ilvl="7">
      <w:start w:val="1"/>
      <w:numFmt w:val="decimal"/>
      <w:lvlText w:val="%1.%2.%3.%4.%5.%6.%7.%8"/>
      <w:lvlJc w:val="left"/>
      <w:pPr>
        <w:ind w:left="9566" w:hanging="1800"/>
      </w:pPr>
      <w:rPr>
        <w:b/>
      </w:rPr>
    </w:lvl>
    <w:lvl w:ilvl="8">
      <w:start w:val="1"/>
      <w:numFmt w:val="decimal"/>
      <w:lvlText w:val="%1.%2.%3.%4.%5.%6.%7.%8.%9"/>
      <w:lvlJc w:val="left"/>
      <w:pPr>
        <w:ind w:left="10624" w:hanging="1800"/>
      </w:pPr>
      <w:rPr>
        <w:b/>
      </w:rPr>
    </w:lvl>
  </w:abstractNum>
  <w:abstractNum w:abstractNumId="90" w15:restartNumberingAfterBreak="0">
    <w:nsid w:val="6F893B51"/>
    <w:multiLevelType w:val="multilevel"/>
    <w:tmpl w:val="A928103A"/>
    <w:lvl w:ilvl="0">
      <w:start w:val="1"/>
      <w:numFmt w:val="bullet"/>
      <w:lvlText w:val="-"/>
      <w:lvlJc w:val="left"/>
      <w:pPr>
        <w:ind w:left="720" w:hanging="360"/>
      </w:pPr>
      <w:rPr>
        <w:u w:val="none"/>
        <w:vertAlign w:val="baseline"/>
      </w:rPr>
    </w:lvl>
    <w:lvl w:ilvl="1">
      <w:start w:val="1"/>
      <w:numFmt w:val="bullet"/>
      <w:lvlText w:val="-"/>
      <w:lvlJc w:val="left"/>
      <w:pPr>
        <w:ind w:left="1440" w:hanging="360"/>
      </w:pPr>
      <w:rPr>
        <w:u w:val="none"/>
        <w:vertAlign w:val="baseline"/>
      </w:rPr>
    </w:lvl>
    <w:lvl w:ilvl="2">
      <w:start w:val="1"/>
      <w:numFmt w:val="bullet"/>
      <w:lvlText w:val="-"/>
      <w:lvlJc w:val="left"/>
      <w:pPr>
        <w:ind w:left="2160" w:hanging="360"/>
      </w:pPr>
      <w:rPr>
        <w:u w:val="none"/>
        <w:vertAlign w:val="baseline"/>
      </w:rPr>
    </w:lvl>
    <w:lvl w:ilvl="3">
      <w:start w:val="1"/>
      <w:numFmt w:val="bullet"/>
      <w:lvlText w:val="-"/>
      <w:lvlJc w:val="left"/>
      <w:pPr>
        <w:ind w:left="2880" w:hanging="360"/>
      </w:pPr>
      <w:rPr>
        <w:u w:val="none"/>
        <w:vertAlign w:val="baseline"/>
      </w:rPr>
    </w:lvl>
    <w:lvl w:ilvl="4">
      <w:start w:val="1"/>
      <w:numFmt w:val="bullet"/>
      <w:lvlText w:val="-"/>
      <w:lvlJc w:val="left"/>
      <w:pPr>
        <w:ind w:left="3600" w:hanging="360"/>
      </w:pPr>
      <w:rPr>
        <w:u w:val="none"/>
        <w:vertAlign w:val="baseline"/>
      </w:rPr>
    </w:lvl>
    <w:lvl w:ilvl="5">
      <w:start w:val="1"/>
      <w:numFmt w:val="bullet"/>
      <w:lvlText w:val="-"/>
      <w:lvlJc w:val="left"/>
      <w:pPr>
        <w:ind w:left="4320" w:hanging="360"/>
      </w:pPr>
      <w:rPr>
        <w:u w:val="none"/>
        <w:vertAlign w:val="baseline"/>
      </w:rPr>
    </w:lvl>
    <w:lvl w:ilvl="6">
      <w:start w:val="1"/>
      <w:numFmt w:val="bullet"/>
      <w:lvlText w:val="-"/>
      <w:lvlJc w:val="left"/>
      <w:pPr>
        <w:ind w:left="5040" w:hanging="360"/>
      </w:pPr>
      <w:rPr>
        <w:u w:val="none"/>
        <w:vertAlign w:val="baseline"/>
      </w:rPr>
    </w:lvl>
    <w:lvl w:ilvl="7">
      <w:start w:val="1"/>
      <w:numFmt w:val="bullet"/>
      <w:lvlText w:val="-"/>
      <w:lvlJc w:val="left"/>
      <w:pPr>
        <w:ind w:left="5760" w:hanging="360"/>
      </w:pPr>
      <w:rPr>
        <w:u w:val="none"/>
        <w:vertAlign w:val="baseline"/>
      </w:rPr>
    </w:lvl>
    <w:lvl w:ilvl="8">
      <w:start w:val="1"/>
      <w:numFmt w:val="bullet"/>
      <w:lvlText w:val="-"/>
      <w:lvlJc w:val="left"/>
      <w:pPr>
        <w:ind w:left="6480" w:hanging="360"/>
      </w:pPr>
      <w:rPr>
        <w:u w:val="none"/>
        <w:vertAlign w:val="baseline"/>
      </w:rPr>
    </w:lvl>
  </w:abstractNum>
  <w:abstractNum w:abstractNumId="91" w15:restartNumberingAfterBreak="0">
    <w:nsid w:val="72D8181C"/>
    <w:multiLevelType w:val="hybridMultilevel"/>
    <w:tmpl w:val="D8ACD062"/>
    <w:lvl w:ilvl="0" w:tplc="140A0001">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080" w:hanging="360"/>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FFFFFFFF">
      <w:start w:val="1"/>
      <w:numFmt w:val="bullet"/>
      <w:lvlText w:val="o"/>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FFFFFFF">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FFFFFFF">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FFFFFFF">
      <w:start w:val="1"/>
      <w:numFmt w:val="bullet"/>
      <w:lvlText w:val="o"/>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FFFFFFF">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FFFFFFF">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54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FFFFFFF">
      <w:start w:val="1"/>
      <w:numFmt w:val="bullet"/>
      <w:lvlText w:val="o"/>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FFFFFFF">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2" w15:restartNumberingAfterBreak="0">
    <w:nsid w:val="73A13A17"/>
    <w:multiLevelType w:val="multilevel"/>
    <w:tmpl w:val="E952811E"/>
    <w:lvl w:ilvl="0">
      <w:start w:val="4"/>
      <w:numFmt w:val="decimal"/>
      <w:lvlText w:val="%1."/>
      <w:lvlJc w:val="left"/>
      <w:pPr>
        <w:ind w:left="1004" w:hanging="360"/>
      </w:pPr>
      <w:rPr>
        <w:rFonts w:hint="default"/>
        <w:b/>
      </w:rPr>
    </w:lvl>
    <w:lvl w:ilvl="1">
      <w:start w:val="1"/>
      <w:numFmt w:val="decimal"/>
      <w:isLgl/>
      <w:lvlText w:val="%1.%2"/>
      <w:lvlJc w:val="left"/>
      <w:pPr>
        <w:ind w:left="1004" w:hanging="360"/>
      </w:pPr>
      <w:rPr>
        <w:rFonts w:hint="default"/>
      </w:rPr>
    </w:lvl>
    <w:lvl w:ilvl="2">
      <w:start w:val="1"/>
      <w:numFmt w:val="decimal"/>
      <w:isLgl/>
      <w:lvlText w:val="%1.%2.%3"/>
      <w:lvlJc w:val="left"/>
      <w:pPr>
        <w:ind w:left="1364" w:hanging="720"/>
      </w:pPr>
      <w:rPr>
        <w:rFonts w:hint="default"/>
      </w:rPr>
    </w:lvl>
    <w:lvl w:ilvl="3">
      <w:start w:val="1"/>
      <w:numFmt w:val="decimal"/>
      <w:isLgl/>
      <w:lvlText w:val="%1.%2.%3.%4"/>
      <w:lvlJc w:val="left"/>
      <w:pPr>
        <w:ind w:left="1724" w:hanging="1080"/>
      </w:pPr>
      <w:rPr>
        <w:rFonts w:hint="default"/>
      </w:rPr>
    </w:lvl>
    <w:lvl w:ilvl="4">
      <w:start w:val="1"/>
      <w:numFmt w:val="decimal"/>
      <w:isLgl/>
      <w:lvlText w:val="%1.%2.%3.%4.%5"/>
      <w:lvlJc w:val="left"/>
      <w:pPr>
        <w:ind w:left="1724" w:hanging="1080"/>
      </w:pPr>
      <w:rPr>
        <w:rFonts w:hint="default"/>
      </w:rPr>
    </w:lvl>
    <w:lvl w:ilvl="5">
      <w:start w:val="1"/>
      <w:numFmt w:val="decimal"/>
      <w:isLgl/>
      <w:lvlText w:val="%1.%2.%3.%4.%5.%6"/>
      <w:lvlJc w:val="left"/>
      <w:pPr>
        <w:ind w:left="2084" w:hanging="1440"/>
      </w:pPr>
      <w:rPr>
        <w:rFonts w:hint="default"/>
      </w:rPr>
    </w:lvl>
    <w:lvl w:ilvl="6">
      <w:start w:val="1"/>
      <w:numFmt w:val="decimal"/>
      <w:isLgl/>
      <w:lvlText w:val="%1.%2.%3.%4.%5.%6.%7"/>
      <w:lvlJc w:val="left"/>
      <w:pPr>
        <w:ind w:left="2084" w:hanging="1440"/>
      </w:pPr>
      <w:rPr>
        <w:rFonts w:hint="default"/>
      </w:rPr>
    </w:lvl>
    <w:lvl w:ilvl="7">
      <w:start w:val="1"/>
      <w:numFmt w:val="decimal"/>
      <w:isLgl/>
      <w:lvlText w:val="%1.%2.%3.%4.%5.%6.%7.%8"/>
      <w:lvlJc w:val="left"/>
      <w:pPr>
        <w:ind w:left="2444" w:hanging="1800"/>
      </w:pPr>
      <w:rPr>
        <w:rFonts w:hint="default"/>
      </w:rPr>
    </w:lvl>
    <w:lvl w:ilvl="8">
      <w:start w:val="1"/>
      <w:numFmt w:val="decimal"/>
      <w:isLgl/>
      <w:lvlText w:val="%1.%2.%3.%4.%5.%6.%7.%8.%9"/>
      <w:lvlJc w:val="left"/>
      <w:pPr>
        <w:ind w:left="2444" w:hanging="1800"/>
      </w:pPr>
      <w:rPr>
        <w:rFonts w:hint="default"/>
      </w:rPr>
    </w:lvl>
  </w:abstractNum>
  <w:abstractNum w:abstractNumId="93" w15:restartNumberingAfterBreak="0">
    <w:nsid w:val="7A1974E2"/>
    <w:multiLevelType w:val="multilevel"/>
    <w:tmpl w:val="A7D07352"/>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4" w15:restartNumberingAfterBreak="0">
    <w:nsid w:val="7B565241"/>
    <w:multiLevelType w:val="multilevel"/>
    <w:tmpl w:val="10E23190"/>
    <w:lvl w:ilvl="0">
      <w:start w:val="1"/>
      <w:numFmt w:val="bullet"/>
      <w:lvlText w:val=""/>
      <w:lvlJc w:val="center"/>
      <w:pPr>
        <w:ind w:left="72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330262197">
    <w:abstractNumId w:val="82"/>
  </w:num>
  <w:num w:numId="2" w16cid:durableId="943725530">
    <w:abstractNumId w:val="68"/>
  </w:num>
  <w:num w:numId="3" w16cid:durableId="741877730">
    <w:abstractNumId w:val="1"/>
  </w:num>
  <w:num w:numId="4" w16cid:durableId="453133847">
    <w:abstractNumId w:val="37"/>
  </w:num>
  <w:num w:numId="5" w16cid:durableId="454637094">
    <w:abstractNumId w:val="33"/>
  </w:num>
  <w:num w:numId="6" w16cid:durableId="1924949482">
    <w:abstractNumId w:val="46"/>
  </w:num>
  <w:num w:numId="7" w16cid:durableId="1105999023">
    <w:abstractNumId w:val="45"/>
  </w:num>
  <w:num w:numId="8" w16cid:durableId="464389939">
    <w:abstractNumId w:val="32"/>
  </w:num>
  <w:num w:numId="9" w16cid:durableId="49236464">
    <w:abstractNumId w:val="2"/>
  </w:num>
  <w:num w:numId="10" w16cid:durableId="1748117037">
    <w:abstractNumId w:val="61"/>
  </w:num>
  <w:num w:numId="11" w16cid:durableId="1912691054">
    <w:abstractNumId w:val="53"/>
  </w:num>
  <w:num w:numId="12" w16cid:durableId="50227056">
    <w:abstractNumId w:val="29"/>
  </w:num>
  <w:num w:numId="13" w16cid:durableId="1034697497">
    <w:abstractNumId w:val="50"/>
  </w:num>
  <w:num w:numId="14" w16cid:durableId="1387988655">
    <w:abstractNumId w:val="39"/>
  </w:num>
  <w:num w:numId="15" w16cid:durableId="275258385">
    <w:abstractNumId w:val="41"/>
  </w:num>
  <w:num w:numId="16" w16cid:durableId="1703744788">
    <w:abstractNumId w:val="64"/>
  </w:num>
  <w:num w:numId="17" w16cid:durableId="610741777">
    <w:abstractNumId w:val="42"/>
  </w:num>
  <w:num w:numId="18" w16cid:durableId="15735586">
    <w:abstractNumId w:val="65"/>
  </w:num>
  <w:num w:numId="19" w16cid:durableId="306399638">
    <w:abstractNumId w:val="54"/>
  </w:num>
  <w:num w:numId="20" w16cid:durableId="1125391393">
    <w:abstractNumId w:val="48"/>
  </w:num>
  <w:num w:numId="21" w16cid:durableId="1634288802">
    <w:abstractNumId w:val="58"/>
  </w:num>
  <w:num w:numId="22" w16cid:durableId="864250993">
    <w:abstractNumId w:val="83"/>
  </w:num>
  <w:num w:numId="23" w16cid:durableId="1808401247">
    <w:abstractNumId w:val="77"/>
  </w:num>
  <w:num w:numId="24" w16cid:durableId="1953856217">
    <w:abstractNumId w:val="57"/>
  </w:num>
  <w:num w:numId="25" w16cid:durableId="183251448">
    <w:abstractNumId w:val="69"/>
  </w:num>
  <w:num w:numId="26" w16cid:durableId="1047678207">
    <w:abstractNumId w:val="30"/>
  </w:num>
  <w:num w:numId="27" w16cid:durableId="633102497">
    <w:abstractNumId w:val="24"/>
  </w:num>
  <w:num w:numId="28" w16cid:durableId="912665530">
    <w:abstractNumId w:val="22"/>
  </w:num>
  <w:num w:numId="29" w16cid:durableId="1233269354">
    <w:abstractNumId w:val="94"/>
  </w:num>
  <w:num w:numId="30" w16cid:durableId="1529374157">
    <w:abstractNumId w:val="0"/>
  </w:num>
  <w:num w:numId="31" w16cid:durableId="1161118918">
    <w:abstractNumId w:val="49"/>
  </w:num>
  <w:num w:numId="32" w16cid:durableId="772091150">
    <w:abstractNumId w:val="52"/>
  </w:num>
  <w:num w:numId="33" w16cid:durableId="1981415992">
    <w:abstractNumId w:val="66"/>
  </w:num>
  <w:num w:numId="34" w16cid:durableId="1072969864">
    <w:abstractNumId w:val="26"/>
  </w:num>
  <w:num w:numId="35" w16cid:durableId="95949091">
    <w:abstractNumId w:val="72"/>
  </w:num>
  <w:num w:numId="36" w16cid:durableId="203686258">
    <w:abstractNumId w:val="93"/>
  </w:num>
  <w:num w:numId="37" w16cid:durableId="605160600">
    <w:abstractNumId w:val="89"/>
  </w:num>
  <w:num w:numId="38" w16cid:durableId="1497575242">
    <w:abstractNumId w:val="55"/>
  </w:num>
  <w:num w:numId="39" w16cid:durableId="1515537606">
    <w:abstractNumId w:val="71"/>
  </w:num>
  <w:num w:numId="40" w16cid:durableId="2086491595">
    <w:abstractNumId w:val="78"/>
  </w:num>
  <w:num w:numId="41" w16cid:durableId="2140146704">
    <w:abstractNumId w:val="44"/>
  </w:num>
  <w:num w:numId="42" w16cid:durableId="63574453">
    <w:abstractNumId w:val="38"/>
  </w:num>
  <w:num w:numId="43" w16cid:durableId="165173224">
    <w:abstractNumId w:val="36"/>
  </w:num>
  <w:num w:numId="44" w16cid:durableId="482435333">
    <w:abstractNumId w:val="81"/>
  </w:num>
  <w:num w:numId="45" w16cid:durableId="1416517278">
    <w:abstractNumId w:val="25"/>
  </w:num>
  <w:num w:numId="46" w16cid:durableId="976764742">
    <w:abstractNumId w:val="90"/>
  </w:num>
  <w:num w:numId="47" w16cid:durableId="221253288">
    <w:abstractNumId w:val="87"/>
  </w:num>
  <w:num w:numId="48" w16cid:durableId="1150440942">
    <w:abstractNumId w:val="75"/>
  </w:num>
  <w:num w:numId="49" w16cid:durableId="1356688011">
    <w:abstractNumId w:val="85"/>
  </w:num>
  <w:num w:numId="50" w16cid:durableId="322247447">
    <w:abstractNumId w:val="76"/>
  </w:num>
  <w:num w:numId="51" w16cid:durableId="1982228217">
    <w:abstractNumId w:val="43"/>
  </w:num>
  <w:num w:numId="52" w16cid:durableId="598295330">
    <w:abstractNumId w:val="62"/>
  </w:num>
  <w:num w:numId="53" w16cid:durableId="857738738">
    <w:abstractNumId w:val="80"/>
  </w:num>
  <w:num w:numId="54" w16cid:durableId="1447887814">
    <w:abstractNumId w:val="43"/>
    <w:lvlOverride w:ilvl="0">
      <w:lvl w:ilvl="0" w:tplc="2C0AC78A">
        <w:start w:val="1"/>
        <w:numFmt w:val="upperLetter"/>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958496A6">
        <w:start w:val="1"/>
        <w:numFmt w:val="upperLetter"/>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F96C2B34">
        <w:start w:val="1"/>
        <w:numFmt w:val="upperLetter"/>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CA20A7D4">
        <w:start w:val="1"/>
        <w:numFmt w:val="upperLetter"/>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08EE1656">
        <w:start w:val="1"/>
        <w:numFmt w:val="upperLetter"/>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4EEC330A">
        <w:start w:val="1"/>
        <w:numFmt w:val="upperLetter"/>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4ECA31CE">
        <w:start w:val="1"/>
        <w:numFmt w:val="upperLetter"/>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023AC4DC">
        <w:start w:val="1"/>
        <w:numFmt w:val="upperLetter"/>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9D320E98">
        <w:start w:val="1"/>
        <w:numFmt w:val="upperLetter"/>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55" w16cid:durableId="1341008712">
    <w:abstractNumId w:val="85"/>
    <w:lvlOverride w:ilvl="0">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56" w16cid:durableId="1967739171">
    <w:abstractNumId w:val="43"/>
    <w:lvlOverride w:ilvl="0">
      <w:startOverride w:val="1"/>
    </w:lvlOverride>
  </w:num>
  <w:num w:numId="57" w16cid:durableId="1973249952">
    <w:abstractNumId w:val="80"/>
    <w:lvlOverride w:ilvl="0">
      <w:lvl w:ilvl="0" w:tplc="D43EF300">
        <w:start w:val="1"/>
        <w:numFmt w:val="bullet"/>
        <w:lvlText w:val="•"/>
        <w:lvlJc w:val="left"/>
        <w:pPr>
          <w:ind w:left="180" w:hanging="1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F33CF524">
        <w:start w:val="1"/>
        <w:numFmt w:val="bullet"/>
        <w:lvlText w:val="•"/>
        <w:lvlJc w:val="left"/>
        <w:pPr>
          <w:ind w:left="36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2">
      <w:lvl w:ilvl="2" w:tplc="F940D1DC">
        <w:start w:val="1"/>
        <w:numFmt w:val="bullet"/>
        <w:lvlText w:val="•"/>
        <w:lvlJc w:val="left"/>
        <w:pPr>
          <w:ind w:left="54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3">
      <w:lvl w:ilvl="3" w:tplc="6F9C2F00">
        <w:start w:val="1"/>
        <w:numFmt w:val="bullet"/>
        <w:lvlText w:val="•"/>
        <w:lvlJc w:val="left"/>
        <w:pPr>
          <w:ind w:left="72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4">
      <w:lvl w:ilvl="4" w:tplc="58C4F42A">
        <w:start w:val="1"/>
        <w:numFmt w:val="bullet"/>
        <w:lvlText w:val="•"/>
        <w:lvlJc w:val="left"/>
        <w:pPr>
          <w:ind w:left="90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5">
      <w:lvl w:ilvl="5" w:tplc="B948B81E">
        <w:start w:val="1"/>
        <w:numFmt w:val="bullet"/>
        <w:lvlText w:val="•"/>
        <w:lvlJc w:val="left"/>
        <w:pPr>
          <w:ind w:left="108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6">
      <w:lvl w:ilvl="6" w:tplc="0D6C5BE4">
        <w:start w:val="1"/>
        <w:numFmt w:val="bullet"/>
        <w:lvlText w:val="•"/>
        <w:lvlJc w:val="left"/>
        <w:pPr>
          <w:ind w:left="126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7">
      <w:lvl w:ilvl="7" w:tplc="91D88CF6">
        <w:start w:val="1"/>
        <w:numFmt w:val="bullet"/>
        <w:lvlText w:val="•"/>
        <w:lvlJc w:val="left"/>
        <w:pPr>
          <w:ind w:left="144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8">
      <w:lvl w:ilvl="8" w:tplc="4F12CA3C">
        <w:start w:val="1"/>
        <w:numFmt w:val="bullet"/>
        <w:lvlText w:val="•"/>
        <w:lvlJc w:val="left"/>
        <w:pPr>
          <w:ind w:left="1620" w:hanging="180"/>
        </w:pPr>
        <w:rPr>
          <w:rFonts w:hAnsi="Arial Unicode MS"/>
          <w:caps w:val="0"/>
          <w:smallCaps w:val="0"/>
          <w:strike w:val="0"/>
          <w:dstrike w:val="0"/>
          <w:outline w:val="0"/>
          <w:emboss w:val="0"/>
          <w:imprint w:val="0"/>
          <w:spacing w:val="0"/>
          <w:w w:val="100"/>
          <w:kern w:val="0"/>
          <w:position w:val="-2"/>
          <w:highlight w:val="none"/>
          <w:vertAlign w:val="baseline"/>
        </w:rPr>
      </w:lvl>
    </w:lvlOverride>
  </w:num>
  <w:num w:numId="58" w16cid:durableId="1226139961">
    <w:abstractNumId w:val="43"/>
    <w:lvlOverride w:ilvl="0">
      <w:startOverride w:val="1"/>
    </w:lvlOverride>
  </w:num>
  <w:num w:numId="59" w16cid:durableId="714308090">
    <w:abstractNumId w:val="79"/>
  </w:num>
  <w:num w:numId="60" w16cid:durableId="40519810">
    <w:abstractNumId w:val="28"/>
  </w:num>
  <w:num w:numId="61" w16cid:durableId="1989631098">
    <w:abstractNumId w:val="74"/>
  </w:num>
  <w:num w:numId="62" w16cid:durableId="1760060273">
    <w:abstractNumId w:val="80"/>
    <w:lvlOverride w:ilvl="0">
      <w:lvl w:ilvl="0" w:tplc="D43EF300">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8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1">
      <w:lvl w:ilvl="1" w:tplc="F33CF524">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6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2">
      <w:lvl w:ilvl="2" w:tplc="F940D1DC">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54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3">
      <w:lvl w:ilvl="3" w:tplc="6F9C2F00">
        <w:start w:val="1"/>
        <w:numFmt w:val="bullet"/>
        <w:lvlText w:val="•"/>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2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4">
      <w:lvl w:ilvl="4" w:tplc="58C4F42A">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90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5">
      <w:lvl w:ilvl="5" w:tplc="B948B81E">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08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6">
      <w:lvl w:ilvl="6" w:tplc="0D6C5BE4">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26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7">
      <w:lvl w:ilvl="7" w:tplc="91D88CF6">
        <w:start w:val="1"/>
        <w:numFmt w:val="bullet"/>
        <w:lvlText w:val="•"/>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ind w:left="144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8">
      <w:lvl w:ilvl="8" w:tplc="4F12CA3C">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620" w:hanging="180"/>
        </w:pPr>
        <w:rPr>
          <w:rFonts w:hAnsi="Arial Unicode MS"/>
          <w:caps w:val="0"/>
          <w:smallCaps w:val="0"/>
          <w:strike w:val="0"/>
          <w:dstrike w:val="0"/>
          <w:outline w:val="0"/>
          <w:emboss w:val="0"/>
          <w:imprint w:val="0"/>
          <w:spacing w:val="0"/>
          <w:w w:val="100"/>
          <w:kern w:val="0"/>
          <w:position w:val="-2"/>
          <w:highlight w:val="none"/>
          <w:vertAlign w:val="baseline"/>
        </w:rPr>
      </w:lvl>
    </w:lvlOverride>
  </w:num>
  <w:num w:numId="63" w16cid:durableId="982080107">
    <w:abstractNumId w:val="35"/>
  </w:num>
  <w:num w:numId="64" w16cid:durableId="2012487756">
    <w:abstractNumId w:val="51"/>
  </w:num>
  <w:num w:numId="65" w16cid:durableId="771778033">
    <w:abstractNumId w:val="67"/>
  </w:num>
  <w:num w:numId="66" w16cid:durableId="711344368">
    <w:abstractNumId w:val="27"/>
  </w:num>
  <w:num w:numId="67" w16cid:durableId="97993474">
    <w:abstractNumId w:val="84"/>
  </w:num>
  <w:num w:numId="68" w16cid:durableId="1906914923">
    <w:abstractNumId w:val="56"/>
  </w:num>
  <w:num w:numId="69" w16cid:durableId="2003391629">
    <w:abstractNumId w:val="23"/>
  </w:num>
  <w:num w:numId="70" w16cid:durableId="2090954611">
    <w:abstractNumId w:val="86"/>
  </w:num>
  <w:num w:numId="71" w16cid:durableId="1321815227">
    <w:abstractNumId w:val="88"/>
  </w:num>
  <w:num w:numId="72" w16cid:durableId="1822573514">
    <w:abstractNumId w:val="34"/>
  </w:num>
  <w:num w:numId="73" w16cid:durableId="1793861035">
    <w:abstractNumId w:val="60"/>
  </w:num>
  <w:num w:numId="74" w16cid:durableId="1441993148">
    <w:abstractNumId w:val="63"/>
  </w:num>
  <w:num w:numId="75" w16cid:durableId="216431852">
    <w:abstractNumId w:val="47"/>
  </w:num>
  <w:num w:numId="76" w16cid:durableId="941382437">
    <w:abstractNumId w:val="73"/>
  </w:num>
  <w:num w:numId="77" w16cid:durableId="1756318083">
    <w:abstractNumId w:val="70"/>
  </w:num>
  <w:num w:numId="78" w16cid:durableId="2098481013">
    <w:abstractNumId w:val="31"/>
  </w:num>
  <w:num w:numId="79" w16cid:durableId="143276072">
    <w:abstractNumId w:val="40"/>
  </w:num>
  <w:num w:numId="80" w16cid:durableId="65887468">
    <w:abstractNumId w:val="92"/>
  </w:num>
  <w:num w:numId="81" w16cid:durableId="780076671">
    <w:abstractNumId w:val="91"/>
  </w:num>
  <w:num w:numId="82" w16cid:durableId="1802071602">
    <w:abstractNumId w:val="59"/>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ctiveWritingStyle w:appName="MSWord" w:lang="es-UY" w:vendorID="64" w:dllVersion="6" w:nlCheck="1" w:checkStyle="0"/>
  <w:activeWritingStyle w:appName="MSWord" w:lang="es-ES_tradnl" w:vendorID="64" w:dllVersion="0" w:nlCheck="1" w:checkStyle="0"/>
  <w:activeWritingStyle w:appName="MSWord" w:lang="en-US" w:vendorID="64" w:dllVersion="0" w:nlCheck="1" w:checkStyle="0"/>
  <w:activeWritingStyle w:appName="MSWord" w:lang="es-ES" w:vendorID="64" w:dllVersion="0" w:nlCheck="1" w:checkStyle="0"/>
  <w:activeWritingStyle w:appName="MSWord" w:lang="pt-BR" w:vendorID="64" w:dllVersion="0" w:nlCheck="1" w:checkStyle="0"/>
  <w:activeWritingStyle w:appName="MSWord" w:lang="es-CR" w:vendorID="64" w:dllVersion="0" w:nlCheck="1" w:checkStyle="0"/>
  <w:activeWritingStyle w:appName="MSWord" w:lang="fr-FR" w:vendorID="64" w:dllVersion="0" w:nlCheck="1" w:checkStyle="0"/>
  <w:activeWritingStyle w:appName="MSWord" w:lang="es-ES_tradnl" w:vendorID="64" w:dllVersion="6" w:nlCheck="1" w:checkStyle="0"/>
  <w:activeWritingStyle w:appName="MSWord" w:lang="es-CR" w:vendorID="64" w:dllVersion="6" w:nlCheck="1" w:checkStyle="0"/>
  <w:activeWritingStyle w:appName="MSWord" w:lang="en-US" w:vendorID="64" w:dllVersion="6" w:nlCheck="1" w:checkStyle="1"/>
  <w:activeWritingStyle w:appName="MSWord" w:lang="es-ES" w:vendorID="64" w:dllVersion="6" w:nlCheck="1" w:checkStyle="0"/>
  <w:activeWritingStyle w:appName="MSWord" w:lang="pt-BR" w:vendorID="64" w:dllVersion="6" w:nlCheck="1" w:checkStyle="0"/>
  <w:activeWritingStyle w:appName="MSWord" w:lang="es-EC" w:vendorID="64" w:dllVersion="6" w:nlCheck="1" w:checkStyle="0"/>
  <w:activeWritingStyle w:appName="MSWord" w:lang="en-CA" w:vendorID="64" w:dllVersion="0" w:nlCheck="1" w:checkStyle="0"/>
  <w:activeWritingStyle w:appName="MSWord" w:lang="en-CA" w:vendorID="64" w:dllVersion="6" w:nlCheck="1" w:checkStyle="1"/>
  <w:activeWritingStyle w:appName="MSWord" w:lang="es-CL" w:vendorID="64" w:dllVersion="6" w:nlCheck="1" w:checkStyle="0"/>
  <w:activeWritingStyle w:appName="MSWord" w:lang="en-AU" w:vendorID="64" w:dllVersion="6" w:nlCheck="1" w:checkStyle="1"/>
  <w:activeWritingStyle w:appName="MSWord" w:lang="es-MX" w:vendorID="64" w:dllVersion="6" w:nlCheck="1" w:checkStyle="0"/>
  <w:activeWritingStyle w:appName="MSWord" w:lang="es-CL" w:vendorID="64" w:dllVersion="0" w:nlCheck="1" w:checkStyle="0"/>
  <w:activeWritingStyle w:appName="MSWord" w:lang="es-MX" w:vendorID="64" w:dllVersion="0" w:nlCheck="1" w:checkStyle="0"/>
  <w:activeWritingStyle w:appName="MSWord" w:lang="fr-FR" w:vendorID="64" w:dllVersion="6" w:nlCheck="1" w:checkStyle="0"/>
  <w:activeWritingStyle w:appName="MSWord" w:lang="es-BO"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1" w:cryptProviderType="rsaAES" w:cryptAlgorithmClass="hash" w:cryptAlgorithmType="typeAny" w:cryptAlgorithmSid="14" w:cryptSpinCount="100000" w:hash="FCiSImkdBlfBrMkZAyeF4ssSfdi/QiAxBeELdcvU1xwiT+kAXZWsrsP8Of+gKHhTdhz0auk29t2EyKTaS1lADw==" w:salt="GAIL+4Udx25UjR6TbHALsQ=="/>
  <w:defaultTabStop w:val="709"/>
  <w:hyphenationZone w:val="425"/>
  <w:doNotHyphenateCaps/>
  <w:drawingGridHorizontalSpacing w:val="104"/>
  <w:displayHorizontalDrawingGridEvery w:val="0"/>
  <w:displayVerticalDrawingGridEvery w:val="0"/>
  <w:noPunctuationKerning/>
  <w:characterSpacingControl w:val="doNotCompress"/>
  <w:savePreviewPicture/>
  <w:hdrShapeDefaults>
    <o:shapedefaults v:ext="edit" spidmax="2050"/>
  </w:hdrShapeDefaults>
  <w:footnotePr>
    <w:numStart w:val="4"/>
    <w:footnote w:id="-1"/>
    <w:footnote w:id="0"/>
    <w:footnote w:id="1"/>
  </w:footnotePr>
  <w:endnotePr>
    <w:numFmt w:val="decimal"/>
    <w:numStart w:val="2"/>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DYyMDWxMDU3NzG3NDNU0lEKTi0uzszPAykwrAUAnSPl4CwAAAA="/>
  </w:docVars>
  <w:rsids>
    <w:rsidRoot w:val="00BB5F8E"/>
    <w:rsid w:val="000030BF"/>
    <w:rsid w:val="000063BA"/>
    <w:rsid w:val="000075E7"/>
    <w:rsid w:val="000076FA"/>
    <w:rsid w:val="00012A1A"/>
    <w:rsid w:val="00015730"/>
    <w:rsid w:val="0001613E"/>
    <w:rsid w:val="000178E8"/>
    <w:rsid w:val="000211E9"/>
    <w:rsid w:val="000217FB"/>
    <w:rsid w:val="0002288E"/>
    <w:rsid w:val="00022E2B"/>
    <w:rsid w:val="00022FB4"/>
    <w:rsid w:val="00024E13"/>
    <w:rsid w:val="000301B3"/>
    <w:rsid w:val="00030B7A"/>
    <w:rsid w:val="00030D8C"/>
    <w:rsid w:val="00031670"/>
    <w:rsid w:val="00032F8D"/>
    <w:rsid w:val="0003789A"/>
    <w:rsid w:val="00041C2C"/>
    <w:rsid w:val="00042765"/>
    <w:rsid w:val="00043854"/>
    <w:rsid w:val="00044DEB"/>
    <w:rsid w:val="00044E7A"/>
    <w:rsid w:val="0004699F"/>
    <w:rsid w:val="00050E43"/>
    <w:rsid w:val="00051752"/>
    <w:rsid w:val="00053644"/>
    <w:rsid w:val="000556D9"/>
    <w:rsid w:val="00056BCD"/>
    <w:rsid w:val="00057BF8"/>
    <w:rsid w:val="00060F02"/>
    <w:rsid w:val="00077268"/>
    <w:rsid w:val="00082805"/>
    <w:rsid w:val="00084894"/>
    <w:rsid w:val="00084F80"/>
    <w:rsid w:val="000861D6"/>
    <w:rsid w:val="00090EAB"/>
    <w:rsid w:val="00092A6A"/>
    <w:rsid w:val="000A19DD"/>
    <w:rsid w:val="000A222E"/>
    <w:rsid w:val="000A3E15"/>
    <w:rsid w:val="000A434B"/>
    <w:rsid w:val="000A4986"/>
    <w:rsid w:val="000A587B"/>
    <w:rsid w:val="000A6261"/>
    <w:rsid w:val="000B0AC3"/>
    <w:rsid w:val="000B396A"/>
    <w:rsid w:val="000B3A73"/>
    <w:rsid w:val="000C163A"/>
    <w:rsid w:val="000C4BC4"/>
    <w:rsid w:val="000C593D"/>
    <w:rsid w:val="000C5DC4"/>
    <w:rsid w:val="000C5EFE"/>
    <w:rsid w:val="000C747B"/>
    <w:rsid w:val="000D27F8"/>
    <w:rsid w:val="000D3060"/>
    <w:rsid w:val="000D5796"/>
    <w:rsid w:val="000E36D6"/>
    <w:rsid w:val="000E38B3"/>
    <w:rsid w:val="000E4B9C"/>
    <w:rsid w:val="000E7973"/>
    <w:rsid w:val="000F0E49"/>
    <w:rsid w:val="000F1684"/>
    <w:rsid w:val="000F6C1F"/>
    <w:rsid w:val="000F720E"/>
    <w:rsid w:val="000F7D82"/>
    <w:rsid w:val="001004D2"/>
    <w:rsid w:val="00100CDF"/>
    <w:rsid w:val="001052B2"/>
    <w:rsid w:val="001058CF"/>
    <w:rsid w:val="00110462"/>
    <w:rsid w:val="00111C9A"/>
    <w:rsid w:val="00113B9D"/>
    <w:rsid w:val="00114915"/>
    <w:rsid w:val="00117BE0"/>
    <w:rsid w:val="001209E7"/>
    <w:rsid w:val="00120CC0"/>
    <w:rsid w:val="00121266"/>
    <w:rsid w:val="001321CE"/>
    <w:rsid w:val="0013251B"/>
    <w:rsid w:val="00134409"/>
    <w:rsid w:val="00134E1B"/>
    <w:rsid w:val="00135095"/>
    <w:rsid w:val="0014699E"/>
    <w:rsid w:val="001519E1"/>
    <w:rsid w:val="001546B4"/>
    <w:rsid w:val="00154A51"/>
    <w:rsid w:val="0015529D"/>
    <w:rsid w:val="00155B8C"/>
    <w:rsid w:val="00162D9B"/>
    <w:rsid w:val="001676C3"/>
    <w:rsid w:val="00167915"/>
    <w:rsid w:val="0017174B"/>
    <w:rsid w:val="001729CE"/>
    <w:rsid w:val="00173C7A"/>
    <w:rsid w:val="00173E20"/>
    <w:rsid w:val="0017664A"/>
    <w:rsid w:val="001807AB"/>
    <w:rsid w:val="00181452"/>
    <w:rsid w:val="00187B66"/>
    <w:rsid w:val="00187B74"/>
    <w:rsid w:val="00192332"/>
    <w:rsid w:val="001929A0"/>
    <w:rsid w:val="00193388"/>
    <w:rsid w:val="00194CEA"/>
    <w:rsid w:val="001967D3"/>
    <w:rsid w:val="001A3A3F"/>
    <w:rsid w:val="001A6FF1"/>
    <w:rsid w:val="001B199E"/>
    <w:rsid w:val="001B1D27"/>
    <w:rsid w:val="001B2C51"/>
    <w:rsid w:val="001B2FA9"/>
    <w:rsid w:val="001B371D"/>
    <w:rsid w:val="001B3EBB"/>
    <w:rsid w:val="001B463D"/>
    <w:rsid w:val="001B54DD"/>
    <w:rsid w:val="001C2043"/>
    <w:rsid w:val="001C77D7"/>
    <w:rsid w:val="001D2E9D"/>
    <w:rsid w:val="001D4273"/>
    <w:rsid w:val="001F143B"/>
    <w:rsid w:val="001F14DE"/>
    <w:rsid w:val="001F3610"/>
    <w:rsid w:val="001F5DC6"/>
    <w:rsid w:val="00201BDF"/>
    <w:rsid w:val="0020377F"/>
    <w:rsid w:val="00203ACF"/>
    <w:rsid w:val="00203AF6"/>
    <w:rsid w:val="00205681"/>
    <w:rsid w:val="00212AA4"/>
    <w:rsid w:val="00215475"/>
    <w:rsid w:val="0021791C"/>
    <w:rsid w:val="00221631"/>
    <w:rsid w:val="00230733"/>
    <w:rsid w:val="00230FC6"/>
    <w:rsid w:val="00231700"/>
    <w:rsid w:val="00232085"/>
    <w:rsid w:val="00232D97"/>
    <w:rsid w:val="0023427C"/>
    <w:rsid w:val="00241580"/>
    <w:rsid w:val="00244158"/>
    <w:rsid w:val="002451E2"/>
    <w:rsid w:val="00252E81"/>
    <w:rsid w:val="00253EDF"/>
    <w:rsid w:val="00254651"/>
    <w:rsid w:val="0025489A"/>
    <w:rsid w:val="00254EAC"/>
    <w:rsid w:val="00255C24"/>
    <w:rsid w:val="002563FC"/>
    <w:rsid w:val="002600B4"/>
    <w:rsid w:val="00263A88"/>
    <w:rsid w:val="00263C5C"/>
    <w:rsid w:val="00270CCE"/>
    <w:rsid w:val="00271F81"/>
    <w:rsid w:val="0027202F"/>
    <w:rsid w:val="002723B1"/>
    <w:rsid w:val="00272774"/>
    <w:rsid w:val="00272AD5"/>
    <w:rsid w:val="00272C3E"/>
    <w:rsid w:val="00280813"/>
    <w:rsid w:val="00281684"/>
    <w:rsid w:val="00282693"/>
    <w:rsid w:val="00284ECD"/>
    <w:rsid w:val="0028650E"/>
    <w:rsid w:val="00286A58"/>
    <w:rsid w:val="00291AC6"/>
    <w:rsid w:val="00293644"/>
    <w:rsid w:val="00293724"/>
    <w:rsid w:val="00293BAC"/>
    <w:rsid w:val="0029415D"/>
    <w:rsid w:val="002958E3"/>
    <w:rsid w:val="002A0B09"/>
    <w:rsid w:val="002A2184"/>
    <w:rsid w:val="002A4065"/>
    <w:rsid w:val="002A4D2F"/>
    <w:rsid w:val="002B0524"/>
    <w:rsid w:val="002B08C3"/>
    <w:rsid w:val="002B08DF"/>
    <w:rsid w:val="002B1300"/>
    <w:rsid w:val="002B1BF4"/>
    <w:rsid w:val="002B7CAC"/>
    <w:rsid w:val="002C2560"/>
    <w:rsid w:val="002C33AB"/>
    <w:rsid w:val="002C36A9"/>
    <w:rsid w:val="002C4300"/>
    <w:rsid w:val="002C4BA5"/>
    <w:rsid w:val="002C4FF7"/>
    <w:rsid w:val="002C779B"/>
    <w:rsid w:val="002D0A3F"/>
    <w:rsid w:val="002D321A"/>
    <w:rsid w:val="002D4145"/>
    <w:rsid w:val="002D61AC"/>
    <w:rsid w:val="002D6904"/>
    <w:rsid w:val="002E15A4"/>
    <w:rsid w:val="002E2D21"/>
    <w:rsid w:val="002E458E"/>
    <w:rsid w:val="002E5B03"/>
    <w:rsid w:val="002E701C"/>
    <w:rsid w:val="002F04A5"/>
    <w:rsid w:val="002F0BA8"/>
    <w:rsid w:val="002F5DC5"/>
    <w:rsid w:val="002F7621"/>
    <w:rsid w:val="00301A92"/>
    <w:rsid w:val="0030243F"/>
    <w:rsid w:val="00314D22"/>
    <w:rsid w:val="0031602B"/>
    <w:rsid w:val="00324141"/>
    <w:rsid w:val="003249DE"/>
    <w:rsid w:val="00330AB9"/>
    <w:rsid w:val="00331A22"/>
    <w:rsid w:val="00337318"/>
    <w:rsid w:val="00337479"/>
    <w:rsid w:val="00337BAB"/>
    <w:rsid w:val="0034299A"/>
    <w:rsid w:val="003439A8"/>
    <w:rsid w:val="00346F3E"/>
    <w:rsid w:val="00351365"/>
    <w:rsid w:val="00354EB5"/>
    <w:rsid w:val="0035564C"/>
    <w:rsid w:val="00355D55"/>
    <w:rsid w:val="0036040C"/>
    <w:rsid w:val="00360643"/>
    <w:rsid w:val="0036108E"/>
    <w:rsid w:val="003639C5"/>
    <w:rsid w:val="003641BD"/>
    <w:rsid w:val="003703A3"/>
    <w:rsid w:val="00376EE7"/>
    <w:rsid w:val="00377473"/>
    <w:rsid w:val="00377E72"/>
    <w:rsid w:val="00380E30"/>
    <w:rsid w:val="00380F63"/>
    <w:rsid w:val="003852D4"/>
    <w:rsid w:val="003906E3"/>
    <w:rsid w:val="003A6E7F"/>
    <w:rsid w:val="003B02DF"/>
    <w:rsid w:val="003B2890"/>
    <w:rsid w:val="003B37FD"/>
    <w:rsid w:val="003B620D"/>
    <w:rsid w:val="003B6974"/>
    <w:rsid w:val="003B6C66"/>
    <w:rsid w:val="003C0DD3"/>
    <w:rsid w:val="003C2D71"/>
    <w:rsid w:val="003C501B"/>
    <w:rsid w:val="003D3661"/>
    <w:rsid w:val="003D5FAC"/>
    <w:rsid w:val="003D71BB"/>
    <w:rsid w:val="003D77EA"/>
    <w:rsid w:val="003E1433"/>
    <w:rsid w:val="003E2678"/>
    <w:rsid w:val="003E2E7C"/>
    <w:rsid w:val="003E41D9"/>
    <w:rsid w:val="003E48DD"/>
    <w:rsid w:val="003E5913"/>
    <w:rsid w:val="003E67A9"/>
    <w:rsid w:val="003E6FE5"/>
    <w:rsid w:val="003F0121"/>
    <w:rsid w:val="003F0B7B"/>
    <w:rsid w:val="003F11CE"/>
    <w:rsid w:val="003F1541"/>
    <w:rsid w:val="003F32C8"/>
    <w:rsid w:val="003F538C"/>
    <w:rsid w:val="003F58AD"/>
    <w:rsid w:val="003F5DAA"/>
    <w:rsid w:val="003F7C20"/>
    <w:rsid w:val="00404272"/>
    <w:rsid w:val="004051DC"/>
    <w:rsid w:val="004123BA"/>
    <w:rsid w:val="004236A7"/>
    <w:rsid w:val="0042747C"/>
    <w:rsid w:val="00432335"/>
    <w:rsid w:val="0043245B"/>
    <w:rsid w:val="00433ADF"/>
    <w:rsid w:val="0043540A"/>
    <w:rsid w:val="004368EC"/>
    <w:rsid w:val="00441602"/>
    <w:rsid w:val="00441812"/>
    <w:rsid w:val="00445195"/>
    <w:rsid w:val="00447E81"/>
    <w:rsid w:val="00452823"/>
    <w:rsid w:val="00460C40"/>
    <w:rsid w:val="00461171"/>
    <w:rsid w:val="00461176"/>
    <w:rsid w:val="0046141E"/>
    <w:rsid w:val="0046208E"/>
    <w:rsid w:val="004636A5"/>
    <w:rsid w:val="00464A71"/>
    <w:rsid w:val="00464F22"/>
    <w:rsid w:val="00466242"/>
    <w:rsid w:val="00472212"/>
    <w:rsid w:val="0047324F"/>
    <w:rsid w:val="00474779"/>
    <w:rsid w:val="00480419"/>
    <w:rsid w:val="004809B0"/>
    <w:rsid w:val="004812B4"/>
    <w:rsid w:val="004851A5"/>
    <w:rsid w:val="004853D2"/>
    <w:rsid w:val="0048606A"/>
    <w:rsid w:val="00486539"/>
    <w:rsid w:val="004925AE"/>
    <w:rsid w:val="0049407C"/>
    <w:rsid w:val="0049458A"/>
    <w:rsid w:val="00494765"/>
    <w:rsid w:val="0049685E"/>
    <w:rsid w:val="00496896"/>
    <w:rsid w:val="00496BF6"/>
    <w:rsid w:val="004A3934"/>
    <w:rsid w:val="004A46B2"/>
    <w:rsid w:val="004A7069"/>
    <w:rsid w:val="004A7F33"/>
    <w:rsid w:val="004B213E"/>
    <w:rsid w:val="004B3EA9"/>
    <w:rsid w:val="004B595F"/>
    <w:rsid w:val="004B5D26"/>
    <w:rsid w:val="004C5465"/>
    <w:rsid w:val="004C6C35"/>
    <w:rsid w:val="004D028E"/>
    <w:rsid w:val="004D628B"/>
    <w:rsid w:val="004E3A43"/>
    <w:rsid w:val="004E5963"/>
    <w:rsid w:val="004E5C72"/>
    <w:rsid w:val="004E7C16"/>
    <w:rsid w:val="004F3421"/>
    <w:rsid w:val="004F3BB1"/>
    <w:rsid w:val="004F5192"/>
    <w:rsid w:val="004F574D"/>
    <w:rsid w:val="004F6782"/>
    <w:rsid w:val="00502030"/>
    <w:rsid w:val="00505540"/>
    <w:rsid w:val="005125D7"/>
    <w:rsid w:val="00520C4D"/>
    <w:rsid w:val="005327D8"/>
    <w:rsid w:val="00533387"/>
    <w:rsid w:val="005342A5"/>
    <w:rsid w:val="00540649"/>
    <w:rsid w:val="0054105B"/>
    <w:rsid w:val="0054478F"/>
    <w:rsid w:val="00550B06"/>
    <w:rsid w:val="00550BE7"/>
    <w:rsid w:val="00551E6D"/>
    <w:rsid w:val="005521B4"/>
    <w:rsid w:val="00553B6C"/>
    <w:rsid w:val="005546DC"/>
    <w:rsid w:val="005575F4"/>
    <w:rsid w:val="005600F4"/>
    <w:rsid w:val="00565345"/>
    <w:rsid w:val="005656C9"/>
    <w:rsid w:val="005656F8"/>
    <w:rsid w:val="00571FFD"/>
    <w:rsid w:val="005728CA"/>
    <w:rsid w:val="005770AD"/>
    <w:rsid w:val="00584818"/>
    <w:rsid w:val="0058500E"/>
    <w:rsid w:val="00586408"/>
    <w:rsid w:val="00586BE8"/>
    <w:rsid w:val="0059351D"/>
    <w:rsid w:val="00593E08"/>
    <w:rsid w:val="005942F6"/>
    <w:rsid w:val="0059568E"/>
    <w:rsid w:val="005956BD"/>
    <w:rsid w:val="005A4BCA"/>
    <w:rsid w:val="005A727E"/>
    <w:rsid w:val="005B1316"/>
    <w:rsid w:val="005B14F0"/>
    <w:rsid w:val="005B3E4F"/>
    <w:rsid w:val="005B4E38"/>
    <w:rsid w:val="005B69C7"/>
    <w:rsid w:val="005B6DFE"/>
    <w:rsid w:val="005C3CDD"/>
    <w:rsid w:val="005C4D0B"/>
    <w:rsid w:val="005D16B8"/>
    <w:rsid w:val="005D38AD"/>
    <w:rsid w:val="005D5C33"/>
    <w:rsid w:val="005E009E"/>
    <w:rsid w:val="005E19A1"/>
    <w:rsid w:val="005E1E1F"/>
    <w:rsid w:val="005E78B2"/>
    <w:rsid w:val="005F1229"/>
    <w:rsid w:val="006011F7"/>
    <w:rsid w:val="006029E3"/>
    <w:rsid w:val="00602B40"/>
    <w:rsid w:val="00602B44"/>
    <w:rsid w:val="006031BF"/>
    <w:rsid w:val="006062EC"/>
    <w:rsid w:val="006135DE"/>
    <w:rsid w:val="0061453B"/>
    <w:rsid w:val="0062684D"/>
    <w:rsid w:val="00626C21"/>
    <w:rsid w:val="00632FB2"/>
    <w:rsid w:val="00633FC0"/>
    <w:rsid w:val="006340ED"/>
    <w:rsid w:val="00634981"/>
    <w:rsid w:val="00634F07"/>
    <w:rsid w:val="00635481"/>
    <w:rsid w:val="00636045"/>
    <w:rsid w:val="00636C1C"/>
    <w:rsid w:val="00641E08"/>
    <w:rsid w:val="00645771"/>
    <w:rsid w:val="00652C3C"/>
    <w:rsid w:val="00655AAB"/>
    <w:rsid w:val="006609DD"/>
    <w:rsid w:val="00664DFD"/>
    <w:rsid w:val="00681C90"/>
    <w:rsid w:val="00682DF7"/>
    <w:rsid w:val="006875DE"/>
    <w:rsid w:val="00695F5E"/>
    <w:rsid w:val="006A2AB0"/>
    <w:rsid w:val="006A42A9"/>
    <w:rsid w:val="006A4A5B"/>
    <w:rsid w:val="006A4CBD"/>
    <w:rsid w:val="006B1509"/>
    <w:rsid w:val="006B3B14"/>
    <w:rsid w:val="006B55A1"/>
    <w:rsid w:val="006B6C36"/>
    <w:rsid w:val="006B6EED"/>
    <w:rsid w:val="006C2814"/>
    <w:rsid w:val="006C637C"/>
    <w:rsid w:val="006C6FA4"/>
    <w:rsid w:val="006D1B28"/>
    <w:rsid w:val="006D6BEC"/>
    <w:rsid w:val="006D6C48"/>
    <w:rsid w:val="006D7120"/>
    <w:rsid w:val="006D7177"/>
    <w:rsid w:val="006E2511"/>
    <w:rsid w:val="006E2C48"/>
    <w:rsid w:val="006E2FC6"/>
    <w:rsid w:val="006E5B1F"/>
    <w:rsid w:val="006E5B32"/>
    <w:rsid w:val="006F3B61"/>
    <w:rsid w:val="006F457C"/>
    <w:rsid w:val="006F6337"/>
    <w:rsid w:val="006F75B7"/>
    <w:rsid w:val="006F7F1C"/>
    <w:rsid w:val="007014C2"/>
    <w:rsid w:val="00703628"/>
    <w:rsid w:val="00703DCA"/>
    <w:rsid w:val="00704258"/>
    <w:rsid w:val="00704CD8"/>
    <w:rsid w:val="00705668"/>
    <w:rsid w:val="00710228"/>
    <w:rsid w:val="0071104B"/>
    <w:rsid w:val="007114DD"/>
    <w:rsid w:val="00712B96"/>
    <w:rsid w:val="00713815"/>
    <w:rsid w:val="00714627"/>
    <w:rsid w:val="00717688"/>
    <w:rsid w:val="00722568"/>
    <w:rsid w:val="00723886"/>
    <w:rsid w:val="00723A22"/>
    <w:rsid w:val="00723F0D"/>
    <w:rsid w:val="007251B4"/>
    <w:rsid w:val="00727093"/>
    <w:rsid w:val="0073201D"/>
    <w:rsid w:val="0073608F"/>
    <w:rsid w:val="00741D04"/>
    <w:rsid w:val="00743AD7"/>
    <w:rsid w:val="00750C1A"/>
    <w:rsid w:val="007511D7"/>
    <w:rsid w:val="00752435"/>
    <w:rsid w:val="0075303F"/>
    <w:rsid w:val="007575E2"/>
    <w:rsid w:val="0076143A"/>
    <w:rsid w:val="00771B89"/>
    <w:rsid w:val="00773A2C"/>
    <w:rsid w:val="00783CC2"/>
    <w:rsid w:val="00785573"/>
    <w:rsid w:val="00785F4D"/>
    <w:rsid w:val="00786538"/>
    <w:rsid w:val="007874BE"/>
    <w:rsid w:val="00787F61"/>
    <w:rsid w:val="00790FCB"/>
    <w:rsid w:val="00794B7D"/>
    <w:rsid w:val="007A0419"/>
    <w:rsid w:val="007A0D18"/>
    <w:rsid w:val="007A0DB9"/>
    <w:rsid w:val="007A43FF"/>
    <w:rsid w:val="007A5132"/>
    <w:rsid w:val="007A70CF"/>
    <w:rsid w:val="007B45F2"/>
    <w:rsid w:val="007B7101"/>
    <w:rsid w:val="007C5EC8"/>
    <w:rsid w:val="007C7596"/>
    <w:rsid w:val="007C7B29"/>
    <w:rsid w:val="007D0277"/>
    <w:rsid w:val="007D59E5"/>
    <w:rsid w:val="007D78EF"/>
    <w:rsid w:val="007E067A"/>
    <w:rsid w:val="007E0957"/>
    <w:rsid w:val="007E0990"/>
    <w:rsid w:val="007E6206"/>
    <w:rsid w:val="007E7115"/>
    <w:rsid w:val="007F1ED4"/>
    <w:rsid w:val="007F1F6E"/>
    <w:rsid w:val="007F50CB"/>
    <w:rsid w:val="007F68D5"/>
    <w:rsid w:val="00810152"/>
    <w:rsid w:val="008102C1"/>
    <w:rsid w:val="008104D0"/>
    <w:rsid w:val="0081242D"/>
    <w:rsid w:val="00815ED9"/>
    <w:rsid w:val="00815EF2"/>
    <w:rsid w:val="00821631"/>
    <w:rsid w:val="00825739"/>
    <w:rsid w:val="00832C06"/>
    <w:rsid w:val="008331EA"/>
    <w:rsid w:val="0083730F"/>
    <w:rsid w:val="00840C73"/>
    <w:rsid w:val="00840DCE"/>
    <w:rsid w:val="00843752"/>
    <w:rsid w:val="00850A19"/>
    <w:rsid w:val="00850FE2"/>
    <w:rsid w:val="008511C9"/>
    <w:rsid w:val="008515D1"/>
    <w:rsid w:val="00851DD7"/>
    <w:rsid w:val="00855930"/>
    <w:rsid w:val="00856665"/>
    <w:rsid w:val="00862CE4"/>
    <w:rsid w:val="0086358E"/>
    <w:rsid w:val="008635B4"/>
    <w:rsid w:val="0086425D"/>
    <w:rsid w:val="00864A93"/>
    <w:rsid w:val="00872FA6"/>
    <w:rsid w:val="0087332B"/>
    <w:rsid w:val="00883935"/>
    <w:rsid w:val="00887B3E"/>
    <w:rsid w:val="008908C7"/>
    <w:rsid w:val="00891EBA"/>
    <w:rsid w:val="0089275D"/>
    <w:rsid w:val="00893353"/>
    <w:rsid w:val="00894E42"/>
    <w:rsid w:val="008A027A"/>
    <w:rsid w:val="008A2418"/>
    <w:rsid w:val="008A46EB"/>
    <w:rsid w:val="008A5967"/>
    <w:rsid w:val="008A6196"/>
    <w:rsid w:val="008A6223"/>
    <w:rsid w:val="008B3070"/>
    <w:rsid w:val="008C1626"/>
    <w:rsid w:val="008C223E"/>
    <w:rsid w:val="008C23D6"/>
    <w:rsid w:val="008C4E45"/>
    <w:rsid w:val="008C6137"/>
    <w:rsid w:val="008D26F5"/>
    <w:rsid w:val="008D4D09"/>
    <w:rsid w:val="008D4E1D"/>
    <w:rsid w:val="008E0AB9"/>
    <w:rsid w:val="008E34D3"/>
    <w:rsid w:val="008E3C90"/>
    <w:rsid w:val="008E4774"/>
    <w:rsid w:val="008E68BF"/>
    <w:rsid w:val="008F1378"/>
    <w:rsid w:val="008F23CA"/>
    <w:rsid w:val="008F58CA"/>
    <w:rsid w:val="00900180"/>
    <w:rsid w:val="009032E7"/>
    <w:rsid w:val="00903BDB"/>
    <w:rsid w:val="009102ED"/>
    <w:rsid w:val="0091200C"/>
    <w:rsid w:val="00915BD6"/>
    <w:rsid w:val="00915DE4"/>
    <w:rsid w:val="009178B6"/>
    <w:rsid w:val="00922493"/>
    <w:rsid w:val="00922796"/>
    <w:rsid w:val="009237B9"/>
    <w:rsid w:val="009312F6"/>
    <w:rsid w:val="0093325E"/>
    <w:rsid w:val="009349C8"/>
    <w:rsid w:val="0093513F"/>
    <w:rsid w:val="00935AB1"/>
    <w:rsid w:val="0094029E"/>
    <w:rsid w:val="00940C45"/>
    <w:rsid w:val="00941CEF"/>
    <w:rsid w:val="00942EA1"/>
    <w:rsid w:val="00943323"/>
    <w:rsid w:val="00943DEC"/>
    <w:rsid w:val="00944D1C"/>
    <w:rsid w:val="009524C8"/>
    <w:rsid w:val="009530D8"/>
    <w:rsid w:val="00953B56"/>
    <w:rsid w:val="0096721C"/>
    <w:rsid w:val="00982CF8"/>
    <w:rsid w:val="009857B0"/>
    <w:rsid w:val="009871DF"/>
    <w:rsid w:val="00991371"/>
    <w:rsid w:val="00991AF1"/>
    <w:rsid w:val="00995073"/>
    <w:rsid w:val="00997DBE"/>
    <w:rsid w:val="00997F13"/>
    <w:rsid w:val="009A1F55"/>
    <w:rsid w:val="009B0236"/>
    <w:rsid w:val="009B2368"/>
    <w:rsid w:val="009B4A01"/>
    <w:rsid w:val="009B5CC2"/>
    <w:rsid w:val="009B601A"/>
    <w:rsid w:val="009C004E"/>
    <w:rsid w:val="009D02C9"/>
    <w:rsid w:val="009D0A73"/>
    <w:rsid w:val="009E079A"/>
    <w:rsid w:val="009E2B42"/>
    <w:rsid w:val="009E7CDC"/>
    <w:rsid w:val="009F25E6"/>
    <w:rsid w:val="009F3E72"/>
    <w:rsid w:val="00A036D6"/>
    <w:rsid w:val="00A0582C"/>
    <w:rsid w:val="00A0629B"/>
    <w:rsid w:val="00A07469"/>
    <w:rsid w:val="00A10076"/>
    <w:rsid w:val="00A15914"/>
    <w:rsid w:val="00A15F4C"/>
    <w:rsid w:val="00A228EA"/>
    <w:rsid w:val="00A2353A"/>
    <w:rsid w:val="00A24F55"/>
    <w:rsid w:val="00A278C2"/>
    <w:rsid w:val="00A30EDF"/>
    <w:rsid w:val="00A3145B"/>
    <w:rsid w:val="00A31BD0"/>
    <w:rsid w:val="00A32EA0"/>
    <w:rsid w:val="00A335DA"/>
    <w:rsid w:val="00A33698"/>
    <w:rsid w:val="00A34237"/>
    <w:rsid w:val="00A3609E"/>
    <w:rsid w:val="00A36EC4"/>
    <w:rsid w:val="00A436C2"/>
    <w:rsid w:val="00A44B30"/>
    <w:rsid w:val="00A46C24"/>
    <w:rsid w:val="00A5010A"/>
    <w:rsid w:val="00A53868"/>
    <w:rsid w:val="00A5451B"/>
    <w:rsid w:val="00A56A5E"/>
    <w:rsid w:val="00A60A4D"/>
    <w:rsid w:val="00A619AE"/>
    <w:rsid w:val="00A64064"/>
    <w:rsid w:val="00A66C2D"/>
    <w:rsid w:val="00A7407C"/>
    <w:rsid w:val="00A7489B"/>
    <w:rsid w:val="00A764D2"/>
    <w:rsid w:val="00A76B4E"/>
    <w:rsid w:val="00A81CBF"/>
    <w:rsid w:val="00A81F34"/>
    <w:rsid w:val="00A838F3"/>
    <w:rsid w:val="00A84E5B"/>
    <w:rsid w:val="00A870F6"/>
    <w:rsid w:val="00A87A6B"/>
    <w:rsid w:val="00A924FE"/>
    <w:rsid w:val="00A97467"/>
    <w:rsid w:val="00A97B11"/>
    <w:rsid w:val="00AA2558"/>
    <w:rsid w:val="00AB149F"/>
    <w:rsid w:val="00AB2FA6"/>
    <w:rsid w:val="00AB324C"/>
    <w:rsid w:val="00AC7BD3"/>
    <w:rsid w:val="00AD02D2"/>
    <w:rsid w:val="00AD293E"/>
    <w:rsid w:val="00AD2CD2"/>
    <w:rsid w:val="00AD34B1"/>
    <w:rsid w:val="00AD394D"/>
    <w:rsid w:val="00AD744B"/>
    <w:rsid w:val="00AD76A2"/>
    <w:rsid w:val="00AD79D8"/>
    <w:rsid w:val="00AE2DA3"/>
    <w:rsid w:val="00AE3292"/>
    <w:rsid w:val="00AF2194"/>
    <w:rsid w:val="00B01BC5"/>
    <w:rsid w:val="00B12871"/>
    <w:rsid w:val="00B1352F"/>
    <w:rsid w:val="00B21F5A"/>
    <w:rsid w:val="00B25045"/>
    <w:rsid w:val="00B301F1"/>
    <w:rsid w:val="00B30AAA"/>
    <w:rsid w:val="00B313BB"/>
    <w:rsid w:val="00B31596"/>
    <w:rsid w:val="00B3262B"/>
    <w:rsid w:val="00B333FE"/>
    <w:rsid w:val="00B339A3"/>
    <w:rsid w:val="00B354CA"/>
    <w:rsid w:val="00B364C0"/>
    <w:rsid w:val="00B44AE9"/>
    <w:rsid w:val="00B4743E"/>
    <w:rsid w:val="00B544EB"/>
    <w:rsid w:val="00B55FA4"/>
    <w:rsid w:val="00B64AEA"/>
    <w:rsid w:val="00B64F2D"/>
    <w:rsid w:val="00B6564F"/>
    <w:rsid w:val="00B66C52"/>
    <w:rsid w:val="00B66E7B"/>
    <w:rsid w:val="00B72C5A"/>
    <w:rsid w:val="00B829F7"/>
    <w:rsid w:val="00B84855"/>
    <w:rsid w:val="00B87A1A"/>
    <w:rsid w:val="00B90E99"/>
    <w:rsid w:val="00B94189"/>
    <w:rsid w:val="00B95789"/>
    <w:rsid w:val="00BA24D5"/>
    <w:rsid w:val="00BA2975"/>
    <w:rsid w:val="00BA2D70"/>
    <w:rsid w:val="00BA4C7D"/>
    <w:rsid w:val="00BA4EF1"/>
    <w:rsid w:val="00BA5A6D"/>
    <w:rsid w:val="00BA6B1D"/>
    <w:rsid w:val="00BA7A74"/>
    <w:rsid w:val="00BB056D"/>
    <w:rsid w:val="00BB2EC2"/>
    <w:rsid w:val="00BB33C0"/>
    <w:rsid w:val="00BB5F8E"/>
    <w:rsid w:val="00BC1EA6"/>
    <w:rsid w:val="00BC4C87"/>
    <w:rsid w:val="00BC7A45"/>
    <w:rsid w:val="00BD25E3"/>
    <w:rsid w:val="00BD4D38"/>
    <w:rsid w:val="00BD4E2F"/>
    <w:rsid w:val="00BE2AB4"/>
    <w:rsid w:val="00BE3158"/>
    <w:rsid w:val="00BE3756"/>
    <w:rsid w:val="00BE6896"/>
    <w:rsid w:val="00BF041E"/>
    <w:rsid w:val="00BF56D7"/>
    <w:rsid w:val="00BF6402"/>
    <w:rsid w:val="00C02D15"/>
    <w:rsid w:val="00C0478F"/>
    <w:rsid w:val="00C0615D"/>
    <w:rsid w:val="00C0691A"/>
    <w:rsid w:val="00C10366"/>
    <w:rsid w:val="00C141D6"/>
    <w:rsid w:val="00C20032"/>
    <w:rsid w:val="00C3318A"/>
    <w:rsid w:val="00C36FD3"/>
    <w:rsid w:val="00C37E58"/>
    <w:rsid w:val="00C5329B"/>
    <w:rsid w:val="00C535AD"/>
    <w:rsid w:val="00C53657"/>
    <w:rsid w:val="00C56E24"/>
    <w:rsid w:val="00C57CDF"/>
    <w:rsid w:val="00C636B4"/>
    <w:rsid w:val="00C642B6"/>
    <w:rsid w:val="00C663AF"/>
    <w:rsid w:val="00C670BD"/>
    <w:rsid w:val="00C711AC"/>
    <w:rsid w:val="00C7614B"/>
    <w:rsid w:val="00C76C70"/>
    <w:rsid w:val="00C77C14"/>
    <w:rsid w:val="00C803EF"/>
    <w:rsid w:val="00C8082F"/>
    <w:rsid w:val="00C82E88"/>
    <w:rsid w:val="00C835F7"/>
    <w:rsid w:val="00C83686"/>
    <w:rsid w:val="00C83CBB"/>
    <w:rsid w:val="00C901E3"/>
    <w:rsid w:val="00C91DB4"/>
    <w:rsid w:val="00C92085"/>
    <w:rsid w:val="00C925B6"/>
    <w:rsid w:val="00CA08E6"/>
    <w:rsid w:val="00CA20E7"/>
    <w:rsid w:val="00CA2283"/>
    <w:rsid w:val="00CA6166"/>
    <w:rsid w:val="00CA6C7C"/>
    <w:rsid w:val="00CA7307"/>
    <w:rsid w:val="00CB022F"/>
    <w:rsid w:val="00CB0E95"/>
    <w:rsid w:val="00CB1724"/>
    <w:rsid w:val="00CB32FB"/>
    <w:rsid w:val="00CB39F9"/>
    <w:rsid w:val="00CB7061"/>
    <w:rsid w:val="00CB79CB"/>
    <w:rsid w:val="00CD2A3F"/>
    <w:rsid w:val="00CE0276"/>
    <w:rsid w:val="00CE2615"/>
    <w:rsid w:val="00CE4407"/>
    <w:rsid w:val="00CE5C22"/>
    <w:rsid w:val="00CF0220"/>
    <w:rsid w:val="00CF17DC"/>
    <w:rsid w:val="00CF23B9"/>
    <w:rsid w:val="00CF2570"/>
    <w:rsid w:val="00CF285B"/>
    <w:rsid w:val="00CF378B"/>
    <w:rsid w:val="00CF6628"/>
    <w:rsid w:val="00D02286"/>
    <w:rsid w:val="00D07F92"/>
    <w:rsid w:val="00D117FB"/>
    <w:rsid w:val="00D20D6E"/>
    <w:rsid w:val="00D20E74"/>
    <w:rsid w:val="00D2496A"/>
    <w:rsid w:val="00D27021"/>
    <w:rsid w:val="00D30160"/>
    <w:rsid w:val="00D3095A"/>
    <w:rsid w:val="00D34ABE"/>
    <w:rsid w:val="00D4099A"/>
    <w:rsid w:val="00D43EAF"/>
    <w:rsid w:val="00D5096B"/>
    <w:rsid w:val="00D5128F"/>
    <w:rsid w:val="00D51D42"/>
    <w:rsid w:val="00D522C3"/>
    <w:rsid w:val="00D5257C"/>
    <w:rsid w:val="00D54FB7"/>
    <w:rsid w:val="00D56EC0"/>
    <w:rsid w:val="00D60366"/>
    <w:rsid w:val="00D6282B"/>
    <w:rsid w:val="00D63012"/>
    <w:rsid w:val="00D63D22"/>
    <w:rsid w:val="00D706FB"/>
    <w:rsid w:val="00D72509"/>
    <w:rsid w:val="00D7481D"/>
    <w:rsid w:val="00D816C1"/>
    <w:rsid w:val="00D8542F"/>
    <w:rsid w:val="00D87B8B"/>
    <w:rsid w:val="00D87F8C"/>
    <w:rsid w:val="00D931C9"/>
    <w:rsid w:val="00D95381"/>
    <w:rsid w:val="00D979D6"/>
    <w:rsid w:val="00D97AAE"/>
    <w:rsid w:val="00DA190F"/>
    <w:rsid w:val="00DA225D"/>
    <w:rsid w:val="00DA2DF5"/>
    <w:rsid w:val="00DA409E"/>
    <w:rsid w:val="00DA4F7D"/>
    <w:rsid w:val="00DA4F98"/>
    <w:rsid w:val="00DA5848"/>
    <w:rsid w:val="00DA650C"/>
    <w:rsid w:val="00DB3E09"/>
    <w:rsid w:val="00DB60A4"/>
    <w:rsid w:val="00DB7315"/>
    <w:rsid w:val="00DB7D4B"/>
    <w:rsid w:val="00DC05C6"/>
    <w:rsid w:val="00DC077D"/>
    <w:rsid w:val="00DC12A2"/>
    <w:rsid w:val="00DC2EC1"/>
    <w:rsid w:val="00DC6004"/>
    <w:rsid w:val="00DD0887"/>
    <w:rsid w:val="00DD12F4"/>
    <w:rsid w:val="00DD1BFA"/>
    <w:rsid w:val="00DD2AC4"/>
    <w:rsid w:val="00DD2EC8"/>
    <w:rsid w:val="00DD475D"/>
    <w:rsid w:val="00DE0149"/>
    <w:rsid w:val="00DE65B6"/>
    <w:rsid w:val="00DF064A"/>
    <w:rsid w:val="00DF16EE"/>
    <w:rsid w:val="00DF47AD"/>
    <w:rsid w:val="00DF5C0A"/>
    <w:rsid w:val="00DF7CE0"/>
    <w:rsid w:val="00E03546"/>
    <w:rsid w:val="00E07F10"/>
    <w:rsid w:val="00E13003"/>
    <w:rsid w:val="00E16BFD"/>
    <w:rsid w:val="00E16D31"/>
    <w:rsid w:val="00E231CB"/>
    <w:rsid w:val="00E23975"/>
    <w:rsid w:val="00E24D12"/>
    <w:rsid w:val="00E259A5"/>
    <w:rsid w:val="00E27BEB"/>
    <w:rsid w:val="00E3242A"/>
    <w:rsid w:val="00E338AE"/>
    <w:rsid w:val="00E36503"/>
    <w:rsid w:val="00E42A47"/>
    <w:rsid w:val="00E43172"/>
    <w:rsid w:val="00E431DB"/>
    <w:rsid w:val="00E444A6"/>
    <w:rsid w:val="00E45AF6"/>
    <w:rsid w:val="00E50257"/>
    <w:rsid w:val="00E514FB"/>
    <w:rsid w:val="00E54872"/>
    <w:rsid w:val="00E60FDF"/>
    <w:rsid w:val="00E6458E"/>
    <w:rsid w:val="00E66818"/>
    <w:rsid w:val="00E668C5"/>
    <w:rsid w:val="00E712AB"/>
    <w:rsid w:val="00E76E70"/>
    <w:rsid w:val="00E8092F"/>
    <w:rsid w:val="00E85D85"/>
    <w:rsid w:val="00E86B74"/>
    <w:rsid w:val="00E92E43"/>
    <w:rsid w:val="00EA1B03"/>
    <w:rsid w:val="00EA2184"/>
    <w:rsid w:val="00EA3388"/>
    <w:rsid w:val="00EA4881"/>
    <w:rsid w:val="00EA50D4"/>
    <w:rsid w:val="00EB3DA5"/>
    <w:rsid w:val="00EB71E8"/>
    <w:rsid w:val="00EB7DF5"/>
    <w:rsid w:val="00EC04ED"/>
    <w:rsid w:val="00EC2D73"/>
    <w:rsid w:val="00EC3185"/>
    <w:rsid w:val="00EC3413"/>
    <w:rsid w:val="00EC4622"/>
    <w:rsid w:val="00ED0477"/>
    <w:rsid w:val="00ED7816"/>
    <w:rsid w:val="00ED7959"/>
    <w:rsid w:val="00EE0D95"/>
    <w:rsid w:val="00EE0DCF"/>
    <w:rsid w:val="00EE0EE7"/>
    <w:rsid w:val="00EF1199"/>
    <w:rsid w:val="00EF2031"/>
    <w:rsid w:val="00EF239C"/>
    <w:rsid w:val="00F023DE"/>
    <w:rsid w:val="00F101BF"/>
    <w:rsid w:val="00F10369"/>
    <w:rsid w:val="00F129CD"/>
    <w:rsid w:val="00F14283"/>
    <w:rsid w:val="00F14D00"/>
    <w:rsid w:val="00F15D3F"/>
    <w:rsid w:val="00F2123B"/>
    <w:rsid w:val="00F24F08"/>
    <w:rsid w:val="00F25707"/>
    <w:rsid w:val="00F26D8F"/>
    <w:rsid w:val="00F3485F"/>
    <w:rsid w:val="00F34FB8"/>
    <w:rsid w:val="00F3777E"/>
    <w:rsid w:val="00F37A33"/>
    <w:rsid w:val="00F45AED"/>
    <w:rsid w:val="00F51D53"/>
    <w:rsid w:val="00F53E65"/>
    <w:rsid w:val="00F563F7"/>
    <w:rsid w:val="00F57180"/>
    <w:rsid w:val="00F579B5"/>
    <w:rsid w:val="00F60325"/>
    <w:rsid w:val="00F70FFD"/>
    <w:rsid w:val="00F7133C"/>
    <w:rsid w:val="00F71938"/>
    <w:rsid w:val="00F744BD"/>
    <w:rsid w:val="00F814FA"/>
    <w:rsid w:val="00F81693"/>
    <w:rsid w:val="00F82367"/>
    <w:rsid w:val="00F83CCB"/>
    <w:rsid w:val="00F8470F"/>
    <w:rsid w:val="00F91AC9"/>
    <w:rsid w:val="00F93213"/>
    <w:rsid w:val="00FA1999"/>
    <w:rsid w:val="00FA1D33"/>
    <w:rsid w:val="00FB36A5"/>
    <w:rsid w:val="00FB4865"/>
    <w:rsid w:val="00FC020D"/>
    <w:rsid w:val="00FC1E92"/>
    <w:rsid w:val="00FC2D81"/>
    <w:rsid w:val="00FC4990"/>
    <w:rsid w:val="00FC5411"/>
    <w:rsid w:val="00FD16CB"/>
    <w:rsid w:val="00FD19B8"/>
    <w:rsid w:val="00FD1A73"/>
    <w:rsid w:val="00FD2424"/>
    <w:rsid w:val="00FE058A"/>
    <w:rsid w:val="00FE30AE"/>
    <w:rsid w:val="00FE413B"/>
    <w:rsid w:val="00FE5EFB"/>
    <w:rsid w:val="00FE641A"/>
    <w:rsid w:val="00FF7789"/>
    <w:rsid w:val="14629115"/>
    <w:rsid w:val="18BC19C6"/>
    <w:rsid w:val="19C6BD61"/>
    <w:rsid w:val="1ADB9441"/>
    <w:rsid w:val="20ABC30F"/>
    <w:rsid w:val="2DA6F303"/>
    <w:rsid w:val="3000B10E"/>
    <w:rsid w:val="364E2A87"/>
    <w:rsid w:val="39BC77A1"/>
    <w:rsid w:val="3F6D0C95"/>
    <w:rsid w:val="466D174B"/>
    <w:rsid w:val="4C9DA7CC"/>
    <w:rsid w:val="4E686AB2"/>
    <w:rsid w:val="53D83119"/>
    <w:rsid w:val="56707B41"/>
    <w:rsid w:val="5D0F2520"/>
    <w:rsid w:val="6C8A5723"/>
    <w:rsid w:val="6E7E7CE0"/>
    <w:rsid w:val="71378442"/>
    <w:rsid w:val="777A2670"/>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8FFF7C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qFormat="1"/>
    <w:lsdException w:name="header" w:semiHidden="1" w:uiPriority="99" w:unhideWhenUsed="1" w:qFormat="1"/>
    <w:lsdException w:name="footer" w:semiHidden="1" w:uiPriority="99" w:unhideWhenUsed="1" w:qFormat="1"/>
    <w:lsdException w:name="index heading" w:semiHidden="1" w:unhideWhenUsed="1"/>
    <w:lsdException w:name="caption" w:uiPriority="35"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qFormat="1"/>
    <w:lsdException w:name="line number" w:semiHidden="1" w:uiPriority="99" w:unhideWhenUsed="1"/>
    <w:lsdException w:name="page number" w:semiHidden="1" w:uiPriority="99" w:unhideWhenUsed="1" w:qFormat="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uiPriority="99"/>
    <w:lsdException w:name="Body Text First Indent 2" w:semiHidden="1" w:unhideWhenUsed="1" w:qFormat="1"/>
    <w:lsdException w:name="Note Heading" w:semiHidden="1" w:unhideWhenUsed="1"/>
    <w:lsdException w:name="Body Text 2" w:semiHidden="1" w:uiPriority="99" w:unhideWhenUsed="1" w:qFormat="1"/>
    <w:lsdException w:name="Body Text 3" w:semiHidden="1" w:unhideWhenUsed="1" w:qFormat="1"/>
    <w:lsdException w:name="Body Text Indent 2" w:semiHidden="1" w:uiPriority="99" w:unhideWhenUsed="1"/>
    <w:lsdException w:name="Body Text Indent 3" w:semiHidden="1" w:uiPriority="99" w:unhideWhenUsed="1"/>
    <w:lsdException w:name="Block Text" w:semiHidden="1" w:unhideWhenUsed="1"/>
    <w:lsdException w:name="Hyperlink" w:semiHidden="1" w:unhideWhenUsed="1" w:qFormat="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3"/>
    <w:lsdException w:name="Medium Shading 2 Accent 1" w:uiPriority="69"/>
    <w:lsdException w:name="Medium List 1 Accent 1" w:uiPriority="70"/>
    <w:lsdException w:name="Revision" w:semiHidden="1" w:uiPriority="99"/>
    <w:lsdException w:name="List Paragraph" w:uiPriority="34" w:qFormat="1"/>
    <w:lsdException w:name="Quote"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line="360" w:lineRule="auto"/>
      <w:jc w:val="both"/>
    </w:pPr>
    <w:rPr>
      <w:rFonts w:ascii="Tahoma" w:hAnsi="Tahoma"/>
      <w:sz w:val="22"/>
      <w:lang w:val="es-CR"/>
    </w:rPr>
  </w:style>
  <w:style w:type="paragraph" w:styleId="Heading1">
    <w:name w:val="heading 1"/>
    <w:basedOn w:val="Normal"/>
    <w:next w:val="Normal"/>
    <w:link w:val="Heading1Char1"/>
    <w:uiPriority w:val="9"/>
    <w:qFormat/>
    <w:pPr>
      <w:keepNext/>
      <w:spacing w:line="240" w:lineRule="auto"/>
      <w:outlineLvl w:val="0"/>
    </w:pPr>
    <w:rPr>
      <w:rFonts w:ascii="Arial" w:hAnsi="Arial"/>
      <w:b/>
      <w:i/>
      <w:sz w:val="24"/>
    </w:rPr>
  </w:style>
  <w:style w:type="paragraph" w:styleId="Heading2">
    <w:name w:val="heading 2"/>
    <w:aliases w:val="Level 1,Chapter Title"/>
    <w:basedOn w:val="Normal"/>
    <w:next w:val="Normal"/>
    <w:link w:val="Heading2Char"/>
    <w:uiPriority w:val="9"/>
    <w:qFormat/>
    <w:pPr>
      <w:keepNext/>
      <w:spacing w:line="240" w:lineRule="auto"/>
      <w:outlineLvl w:val="1"/>
    </w:pPr>
    <w:rPr>
      <w:rFonts w:ascii="Arial" w:hAnsi="Arial"/>
      <w:b/>
      <w:sz w:val="24"/>
    </w:rPr>
  </w:style>
  <w:style w:type="paragraph" w:styleId="Heading3">
    <w:name w:val="heading 3"/>
    <w:basedOn w:val="Normal"/>
    <w:next w:val="Normal"/>
    <w:link w:val="Heading3Char"/>
    <w:uiPriority w:val="9"/>
    <w:qFormat/>
    <w:pPr>
      <w:keepNext/>
      <w:spacing w:line="240" w:lineRule="auto"/>
      <w:jc w:val="left"/>
      <w:outlineLvl w:val="2"/>
    </w:pPr>
    <w:rPr>
      <w:rFonts w:ascii="Arial" w:hAnsi="Arial"/>
      <w:b/>
      <w:i/>
    </w:rPr>
  </w:style>
  <w:style w:type="paragraph" w:styleId="Heading4">
    <w:name w:val="heading 4"/>
    <w:basedOn w:val="Normal"/>
    <w:next w:val="Normal"/>
    <w:link w:val="Heading4Char"/>
    <w:uiPriority w:val="9"/>
    <w:qFormat/>
    <w:pPr>
      <w:keepNext/>
      <w:jc w:val="right"/>
      <w:outlineLvl w:val="3"/>
    </w:pPr>
    <w:rPr>
      <w:rFonts w:ascii="Arial" w:hAnsi="Arial"/>
      <w:i/>
      <w:iCs/>
      <w:sz w:val="28"/>
      <w:lang w:val="fr-FR"/>
    </w:rPr>
  </w:style>
  <w:style w:type="paragraph" w:styleId="Heading5">
    <w:name w:val="heading 5"/>
    <w:basedOn w:val="Normal"/>
    <w:next w:val="Normal"/>
    <w:uiPriority w:val="9"/>
    <w:qFormat/>
    <w:pPr>
      <w:keepNext/>
      <w:spacing w:line="240" w:lineRule="auto"/>
      <w:jc w:val="right"/>
      <w:outlineLvl w:val="4"/>
    </w:pPr>
    <w:rPr>
      <w:rFonts w:ascii="Arial" w:hAnsi="Arial" w:cs="Arial"/>
      <w:b/>
      <w:i/>
      <w:iCs/>
      <w:sz w:val="28"/>
      <w:szCs w:val="24"/>
    </w:rPr>
  </w:style>
  <w:style w:type="paragraph" w:styleId="Heading6">
    <w:name w:val="heading 6"/>
    <w:basedOn w:val="Normal"/>
    <w:next w:val="Normal"/>
    <w:link w:val="Heading6Char"/>
    <w:uiPriority w:val="9"/>
    <w:qFormat/>
    <w:pPr>
      <w:keepNext/>
      <w:spacing w:line="240" w:lineRule="auto"/>
      <w:jc w:val="center"/>
      <w:outlineLvl w:val="5"/>
    </w:pPr>
    <w:rPr>
      <w:rFonts w:ascii="Arial" w:hAnsi="Arial"/>
      <w:i/>
      <w:iCs/>
      <w:sz w:val="24"/>
      <w:u w:val="single"/>
      <w:lang w:val="es-ES"/>
    </w:rPr>
  </w:style>
  <w:style w:type="paragraph" w:styleId="Heading7">
    <w:name w:val="heading 7"/>
    <w:basedOn w:val="Normal"/>
    <w:next w:val="Normal"/>
    <w:link w:val="Heading7Char"/>
    <w:uiPriority w:val="9"/>
    <w:qFormat/>
    <w:pPr>
      <w:keepNext/>
      <w:spacing w:line="240" w:lineRule="auto"/>
      <w:jc w:val="center"/>
      <w:outlineLvl w:val="6"/>
    </w:pPr>
    <w:rPr>
      <w:rFonts w:ascii="Arial" w:hAnsi="Arial"/>
      <w:b/>
      <w:bCs/>
      <w:sz w:val="24"/>
      <w:u w:val="single"/>
      <w:lang w:val="es-ES"/>
    </w:rPr>
  </w:style>
  <w:style w:type="paragraph" w:styleId="Heading8">
    <w:name w:val="heading 8"/>
    <w:basedOn w:val="Normal"/>
    <w:next w:val="Normal"/>
    <w:link w:val="Heading8Char"/>
    <w:uiPriority w:val="9"/>
    <w:qFormat/>
    <w:pPr>
      <w:keepNext/>
      <w:spacing w:line="240" w:lineRule="auto"/>
      <w:jc w:val="left"/>
      <w:outlineLvl w:val="7"/>
    </w:pPr>
    <w:rPr>
      <w:rFonts w:ascii="Arial Narrow" w:hAnsi="Arial Narrow"/>
      <w:i/>
      <w:sz w:val="16"/>
      <w:lang w:val="es-CL"/>
    </w:rPr>
  </w:style>
  <w:style w:type="paragraph" w:styleId="Heading9">
    <w:name w:val="heading 9"/>
    <w:basedOn w:val="Normal"/>
    <w:next w:val="Normal"/>
    <w:link w:val="Heading9Char"/>
    <w:uiPriority w:val="9"/>
    <w:qFormat/>
    <w:pPr>
      <w:spacing w:before="240" w:after="60" w:line="240" w:lineRule="auto"/>
      <w:jc w:val="left"/>
      <w:outlineLvl w:val="8"/>
    </w:pPr>
    <w:rPr>
      <w:rFonts w:ascii="Arial" w:hAnsi="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link w:val="Heading1"/>
    <w:uiPriority w:val="99"/>
    <w:rPr>
      <w:rFonts w:ascii="Arial" w:hAnsi="Arial"/>
      <w:b/>
      <w:i/>
      <w:sz w:val="24"/>
      <w:lang w:val="es-CR"/>
    </w:rPr>
  </w:style>
  <w:style w:type="character" w:customStyle="1" w:styleId="Heading2Char">
    <w:name w:val="Heading 2 Char"/>
    <w:aliases w:val="Level 1 Char,Chapter Title Char"/>
    <w:link w:val="Heading2"/>
    <w:uiPriority w:val="9"/>
    <w:rPr>
      <w:rFonts w:ascii="Arial" w:hAnsi="Arial"/>
      <w:b/>
      <w:sz w:val="24"/>
      <w:lang w:val="es-CR"/>
    </w:rPr>
  </w:style>
  <w:style w:type="character" w:customStyle="1" w:styleId="Heading3Char">
    <w:name w:val="Heading 3 Char"/>
    <w:link w:val="Heading3"/>
    <w:uiPriority w:val="99"/>
    <w:rPr>
      <w:rFonts w:ascii="Arial" w:hAnsi="Arial"/>
      <w:b/>
      <w:i/>
      <w:sz w:val="22"/>
    </w:rPr>
  </w:style>
  <w:style w:type="character" w:customStyle="1" w:styleId="Heading4Char">
    <w:name w:val="Heading 4 Char"/>
    <w:link w:val="Heading4"/>
    <w:uiPriority w:val="9"/>
    <w:rPr>
      <w:rFonts w:ascii="Arial" w:hAnsi="Arial"/>
      <w:i/>
      <w:iCs/>
      <w:sz w:val="28"/>
      <w:lang w:val="fr-FR"/>
    </w:rPr>
  </w:style>
  <w:style w:type="character" w:customStyle="1" w:styleId="Heading7Char">
    <w:name w:val="Heading 7 Char"/>
    <w:link w:val="Heading7"/>
    <w:uiPriority w:val="9"/>
    <w:locked/>
    <w:rPr>
      <w:rFonts w:ascii="Arial" w:hAnsi="Arial" w:cs="Arial"/>
      <w:b/>
      <w:bCs/>
      <w:sz w:val="24"/>
      <w:u w:val="single"/>
      <w:lang w:val="es-ES" w:eastAsia="es-ES"/>
    </w:rPr>
  </w:style>
  <w:style w:type="character" w:customStyle="1" w:styleId="Heading9Char">
    <w:name w:val="Heading 9 Char"/>
    <w:link w:val="Heading9"/>
    <w:uiPriority w:val="9"/>
    <w:locked/>
    <w:rPr>
      <w:rFonts w:ascii="Arial" w:hAnsi="Arial" w:cs="Arial"/>
      <w:sz w:val="22"/>
      <w:szCs w:val="22"/>
      <w:lang w:val="es-ES_tradnl" w:eastAsia="es-ES"/>
    </w:rPr>
  </w:style>
  <w:style w:type="paragraph" w:customStyle="1" w:styleId="cuad">
    <w:name w:val="cuad"/>
    <w:basedOn w:val="Normal"/>
    <w:next w:val="Normal"/>
    <w:autoRedefine/>
    <w:rPr>
      <w:rFonts w:ascii="Arial" w:hAnsi="Arial"/>
      <w:sz w:val="24"/>
    </w:rPr>
  </w:style>
  <w:style w:type="paragraph" w:styleId="BlockText">
    <w:name w:val="Block Text"/>
    <w:basedOn w:val="Normal"/>
    <w:pPr>
      <w:spacing w:after="120" w:line="240" w:lineRule="auto"/>
      <w:ind w:left="1440" w:right="1440"/>
    </w:pPr>
    <w:rPr>
      <w:rFonts w:ascii="Arial" w:hAnsi="Arial"/>
    </w:rPr>
  </w:style>
  <w:style w:type="paragraph" w:customStyle="1" w:styleId="citas">
    <w:name w:val="citas"/>
    <w:basedOn w:val="Normal"/>
    <w:pPr>
      <w:spacing w:line="360" w:lineRule="atLeast"/>
      <w:ind w:left="567"/>
    </w:pPr>
    <w:rPr>
      <w:rFonts w:ascii="Arial" w:hAnsi="Arial"/>
    </w:rPr>
  </w:style>
  <w:style w:type="paragraph" w:customStyle="1" w:styleId="Titulo4">
    <w:name w:val="Titulo 4"/>
    <w:basedOn w:val="Normal"/>
    <w:pPr>
      <w:spacing w:line="480" w:lineRule="atLeast"/>
      <w:ind w:left="851"/>
    </w:pPr>
    <w:rPr>
      <w:rFonts w:ascii="Arial" w:hAnsi="Arial"/>
      <w:b/>
      <w:sz w:val="24"/>
      <w:u w:val="single"/>
    </w:rPr>
  </w:style>
  <w:style w:type="paragraph" w:customStyle="1" w:styleId="BodyText22">
    <w:name w:val="Body Text 22"/>
    <w:basedOn w:val="Normal"/>
    <w:pPr>
      <w:spacing w:line="360" w:lineRule="atLeast"/>
    </w:pPr>
    <w:rPr>
      <w:rFonts w:ascii="Arial" w:hAnsi="Arial"/>
    </w:rPr>
  </w:style>
  <w:style w:type="paragraph" w:customStyle="1" w:styleId="BodyTextIndent31">
    <w:name w:val="Body Text Indent 31"/>
    <w:basedOn w:val="Normal"/>
    <w:pPr>
      <w:spacing w:line="360" w:lineRule="atLeast"/>
      <w:ind w:firstLine="708"/>
    </w:pPr>
    <w:rPr>
      <w:rFonts w:ascii="Arial" w:hAnsi="Arial"/>
    </w:rPr>
  </w:style>
  <w:style w:type="paragraph" w:styleId="BodyText2">
    <w:name w:val="Body Text 2"/>
    <w:basedOn w:val="Normal"/>
    <w:link w:val="BodyText2Char"/>
    <w:uiPriority w:val="99"/>
    <w:qFormat/>
    <w:pPr>
      <w:spacing w:line="360" w:lineRule="atLeast"/>
    </w:pPr>
    <w:rPr>
      <w:rFonts w:ascii="Arial" w:hAnsi="Arial"/>
      <w:color w:val="0000FF"/>
      <w:sz w:val="24"/>
    </w:rPr>
  </w:style>
  <w:style w:type="character" w:customStyle="1" w:styleId="BodyText2Char">
    <w:name w:val="Body Text 2 Char"/>
    <w:link w:val="BodyText2"/>
    <w:uiPriority w:val="99"/>
    <w:qFormat/>
    <w:rPr>
      <w:rFonts w:ascii="Arial" w:hAnsi="Arial"/>
      <w:color w:val="0000FF"/>
      <w:sz w:val="24"/>
      <w:lang w:val="es-ES_tradnl"/>
    </w:rPr>
  </w:style>
  <w:style w:type="paragraph" w:styleId="Header">
    <w:name w:val="header"/>
    <w:basedOn w:val="Normal"/>
    <w:link w:val="HeaderChar"/>
    <w:uiPriority w:val="99"/>
    <w:qFormat/>
    <w:pPr>
      <w:tabs>
        <w:tab w:val="center" w:pos="4252"/>
        <w:tab w:val="right" w:pos="8504"/>
      </w:tabs>
      <w:spacing w:line="360" w:lineRule="atLeast"/>
    </w:pPr>
    <w:rPr>
      <w:rFonts w:ascii="Arial" w:hAnsi="Arial"/>
    </w:rPr>
  </w:style>
  <w:style w:type="character" w:customStyle="1" w:styleId="HeaderChar">
    <w:name w:val="Header Char"/>
    <w:link w:val="Header"/>
    <w:rPr>
      <w:rFonts w:ascii="Arial" w:hAnsi="Arial"/>
      <w:sz w:val="22"/>
      <w:lang w:val="es-ES_tradnl"/>
    </w:rPr>
  </w:style>
  <w:style w:type="character" w:styleId="PageNumber">
    <w:name w:val="page number"/>
    <w:basedOn w:val="DefaultParagraphFont"/>
    <w:uiPriority w:val="99"/>
    <w:qFormat/>
  </w:style>
  <w:style w:type="paragraph" w:styleId="BodyText">
    <w:name w:val="Body Text"/>
    <w:basedOn w:val="Normal"/>
    <w:uiPriority w:val="1"/>
    <w:qFormat/>
    <w:pPr>
      <w:spacing w:line="240" w:lineRule="auto"/>
      <w:jc w:val="center"/>
    </w:pPr>
    <w:rPr>
      <w:rFonts w:ascii="Arial" w:hAnsi="Arial"/>
      <w:b/>
      <w:sz w:val="28"/>
    </w:rPr>
  </w:style>
  <w:style w:type="paragraph" w:styleId="BodyTextIndent">
    <w:name w:val="Body Text Indent"/>
    <w:basedOn w:val="Normal"/>
    <w:link w:val="BodyTextIndentChar1"/>
    <w:uiPriority w:val="99"/>
    <w:pPr>
      <w:spacing w:line="240" w:lineRule="auto"/>
      <w:ind w:left="567" w:hanging="567"/>
    </w:pPr>
    <w:rPr>
      <w:rFonts w:ascii="Arial" w:hAnsi="Arial"/>
      <w:b/>
    </w:rPr>
  </w:style>
  <w:style w:type="character" w:customStyle="1" w:styleId="BodyTextIndentChar1">
    <w:name w:val="Body Text Indent Char1"/>
    <w:link w:val="BodyTextIndent"/>
    <w:uiPriority w:val="99"/>
    <w:rPr>
      <w:rFonts w:ascii="Arial" w:hAnsi="Arial"/>
      <w:b/>
      <w:sz w:val="22"/>
      <w:lang w:val="es-CR"/>
    </w:rPr>
  </w:style>
  <w:style w:type="paragraph" w:styleId="Footer">
    <w:name w:val="footer"/>
    <w:basedOn w:val="Normal"/>
    <w:link w:val="FooterChar"/>
    <w:uiPriority w:val="99"/>
    <w:qFormat/>
    <w:pPr>
      <w:tabs>
        <w:tab w:val="center" w:pos="4252"/>
        <w:tab w:val="right" w:pos="8504"/>
      </w:tabs>
    </w:pPr>
  </w:style>
  <w:style w:type="character" w:customStyle="1" w:styleId="FooterChar">
    <w:name w:val="Footer Char"/>
    <w:link w:val="Footer"/>
    <w:uiPriority w:val="99"/>
    <w:rPr>
      <w:rFonts w:ascii="Tahoma" w:hAnsi="Tahoma"/>
      <w:sz w:val="22"/>
      <w:lang w:val="es-CR"/>
    </w:rPr>
  </w:style>
  <w:style w:type="paragraph" w:styleId="FootnoteText">
    <w:name w:val="footnote text"/>
    <w:aliases w:val="Char2,Char,Char2 Char Char Char,Char2 Char Char, Char2, Char2 Char Char Char, Char2 Char Char"/>
    <w:basedOn w:val="Normal"/>
    <w:link w:val="FootnoteTextChar1"/>
    <w:uiPriority w:val="99"/>
    <w:pPr>
      <w:spacing w:line="240" w:lineRule="auto"/>
      <w:jc w:val="left"/>
    </w:pPr>
    <w:rPr>
      <w:rFonts w:ascii="Times New Roman" w:hAnsi="Times New Roman"/>
      <w:sz w:val="20"/>
    </w:rPr>
  </w:style>
  <w:style w:type="character" w:customStyle="1" w:styleId="FootnoteTextChar1">
    <w:name w:val="Footnote Text Char1"/>
    <w:aliases w:val="Char2 Char,Char Char,Char2 Char Char Char Char,Char2 Char Char Char1, Char2 Char, Char2 Char Char Char Char, Char2 Char Char Char1"/>
    <w:link w:val="FootnoteText"/>
    <w:uiPriority w:val="99"/>
    <w:qFormat/>
    <w:locked/>
    <w:rPr>
      <w:lang w:val="es-CR"/>
    </w:rPr>
  </w:style>
  <w:style w:type="paragraph" w:styleId="BodyText3">
    <w:name w:val="Body Text 3"/>
    <w:basedOn w:val="Normal"/>
    <w:link w:val="BodyText3Char"/>
    <w:qFormat/>
    <w:pPr>
      <w:spacing w:line="240" w:lineRule="auto"/>
    </w:pPr>
    <w:rPr>
      <w:rFonts w:ascii="Arial" w:hAnsi="Arial"/>
      <w:i/>
      <w:iCs/>
      <w:sz w:val="18"/>
    </w:rPr>
  </w:style>
  <w:style w:type="character" w:customStyle="1" w:styleId="BodyText3Char">
    <w:name w:val="Body Text 3 Char"/>
    <w:link w:val="BodyText3"/>
    <w:qFormat/>
    <w:rPr>
      <w:rFonts w:ascii="Arial" w:hAnsi="Arial"/>
      <w:i/>
      <w:iCs/>
      <w:sz w:val="18"/>
      <w:lang w:val="es-CR"/>
    </w:rPr>
  </w:style>
  <w:style w:type="character" w:styleId="Hyperlink">
    <w:name w:val="Hyperlink"/>
    <w:qFormat/>
    <w:rPr>
      <w:color w:val="0000FF"/>
      <w:u w:val="single"/>
    </w:rPr>
  </w:style>
  <w:style w:type="paragraph" w:styleId="BodyTextIndent2">
    <w:name w:val="Body Text Indent 2"/>
    <w:basedOn w:val="Normal"/>
    <w:uiPriority w:val="99"/>
    <w:pPr>
      <w:ind w:firstLine="705"/>
    </w:pPr>
    <w:rPr>
      <w:rFonts w:ascii="Arial" w:hAnsi="Arial"/>
      <w:sz w:val="24"/>
      <w:szCs w:val="24"/>
    </w:rPr>
  </w:style>
  <w:style w:type="paragraph" w:styleId="BodyTextIndent3">
    <w:name w:val="Body Text Indent 3"/>
    <w:basedOn w:val="Normal"/>
    <w:uiPriority w:val="99"/>
    <w:pPr>
      <w:ind w:firstLine="708"/>
    </w:pPr>
    <w:rPr>
      <w:rFonts w:ascii="Arial" w:hAnsi="Arial"/>
      <w:bCs/>
      <w:szCs w:val="24"/>
    </w:rPr>
  </w:style>
  <w:style w:type="character" w:styleId="CommentReference">
    <w:name w:val="annotation reference"/>
    <w:uiPriority w:val="99"/>
    <w:qFormat/>
    <w:rPr>
      <w:sz w:val="16"/>
      <w:szCs w:val="16"/>
    </w:rPr>
  </w:style>
  <w:style w:type="paragraph" w:styleId="CommentText">
    <w:name w:val="annotation text"/>
    <w:basedOn w:val="Normal"/>
    <w:link w:val="CommentTextChar"/>
    <w:uiPriority w:val="99"/>
    <w:qFormat/>
    <w:rPr>
      <w:sz w:val="20"/>
    </w:rPr>
  </w:style>
  <w:style w:type="character" w:styleId="FootnoteReference">
    <w:name w:val="footnote reference"/>
    <w:uiPriority w:val="99"/>
    <w:rPr>
      <w:vertAlign w:val="superscript"/>
    </w:rPr>
  </w:style>
  <w:style w:type="paragraph" w:customStyle="1" w:styleId="TxBrp0">
    <w:name w:val="TxBr_p0"/>
    <w:basedOn w:val="Normal"/>
    <w:pPr>
      <w:widowControl w:val="0"/>
      <w:tabs>
        <w:tab w:val="left" w:pos="204"/>
      </w:tabs>
      <w:autoSpaceDE w:val="0"/>
      <w:autoSpaceDN w:val="0"/>
      <w:adjustRightInd w:val="0"/>
      <w:spacing w:line="240" w:lineRule="atLeast"/>
    </w:pPr>
    <w:rPr>
      <w:rFonts w:ascii="Times New Roman" w:hAnsi="Times New Roman"/>
      <w:sz w:val="24"/>
      <w:szCs w:val="24"/>
      <w:lang w:val="en-US"/>
    </w:rPr>
  </w:style>
  <w:style w:type="paragraph" w:styleId="PlainText">
    <w:name w:val="Plain Text"/>
    <w:basedOn w:val="Normal"/>
    <w:link w:val="PlainTextChar"/>
    <w:uiPriority w:val="99"/>
    <w:pPr>
      <w:spacing w:line="240" w:lineRule="auto"/>
      <w:jc w:val="left"/>
    </w:pPr>
    <w:rPr>
      <w:rFonts w:ascii="Courier New" w:hAnsi="Courier New" w:cs="Courier New"/>
      <w:sz w:val="20"/>
      <w:lang w:val="es-ES"/>
    </w:rPr>
  </w:style>
  <w:style w:type="character" w:customStyle="1" w:styleId="Hyperlink1">
    <w:name w:val="Hyperlink1"/>
    <w:rPr>
      <w:color w:val="0000FF"/>
      <w:u w:val="single"/>
    </w:rPr>
  </w:style>
  <w:style w:type="character" w:styleId="FollowedHyperlink">
    <w:name w:val="FollowedHyperlink"/>
    <w:uiPriority w:val="99"/>
    <w:rPr>
      <w:color w:val="800080"/>
      <w:u w:val="single"/>
    </w:rPr>
  </w:style>
  <w:style w:type="paragraph" w:styleId="Title">
    <w:name w:val="Title"/>
    <w:basedOn w:val="Normal"/>
    <w:link w:val="TitleChar"/>
    <w:uiPriority w:val="10"/>
    <w:qFormat/>
    <w:pPr>
      <w:spacing w:line="240" w:lineRule="auto"/>
      <w:jc w:val="center"/>
    </w:pPr>
    <w:rPr>
      <w:rFonts w:ascii="Times New Roman" w:hAnsi="Times New Roman"/>
      <w:b/>
      <w:bCs/>
      <w:sz w:val="24"/>
      <w:szCs w:val="24"/>
      <w:lang w:val="en-US"/>
    </w:rPr>
  </w:style>
  <w:style w:type="character" w:customStyle="1" w:styleId="TitleChar">
    <w:name w:val="Title Char"/>
    <w:link w:val="Title"/>
    <w:locked/>
    <w:rPr>
      <w:b/>
      <w:bCs/>
      <w:sz w:val="24"/>
      <w:szCs w:val="24"/>
      <w:lang w:val="en-US"/>
    </w:rPr>
  </w:style>
  <w:style w:type="paragraph" w:customStyle="1" w:styleId="2">
    <w:name w:val="2"/>
    <w:basedOn w:val="Normal"/>
    <w:next w:val="BodyTextIndent"/>
    <w:pPr>
      <w:ind w:firstLine="748"/>
    </w:pPr>
    <w:rPr>
      <w:rFonts w:ascii="Arial" w:hAnsi="Arial" w:cs="Arial"/>
      <w:sz w:val="24"/>
      <w:szCs w:val="24"/>
      <w:lang w:val="es-ES"/>
    </w:rPr>
  </w:style>
  <w:style w:type="paragraph" w:styleId="NormalWeb">
    <w:name w:val="Normal (Web)"/>
    <w:basedOn w:val="Normal"/>
    <w:link w:val="NormalWebChar"/>
    <w:uiPriority w:val="99"/>
    <w:qFormat/>
    <w:pPr>
      <w:spacing w:before="24" w:after="100" w:afterAutospacing="1" w:line="240" w:lineRule="auto"/>
      <w:jc w:val="left"/>
    </w:pPr>
    <w:rPr>
      <w:rFonts w:ascii="Verdana" w:eastAsia="Arial Unicode MS" w:hAnsi="Verdana" w:cs="Arial Unicode MS"/>
      <w:color w:val="000000"/>
      <w:sz w:val="20"/>
      <w:lang w:val="es-ES"/>
    </w:rPr>
  </w:style>
  <w:style w:type="paragraph" w:customStyle="1" w:styleId="Logro">
    <w:name w:val="Logro"/>
    <w:basedOn w:val="BodyText"/>
    <w:pPr>
      <w:spacing w:after="60" w:line="220" w:lineRule="atLeast"/>
      <w:ind w:left="240" w:hanging="240"/>
      <w:jc w:val="both"/>
    </w:pPr>
    <w:rPr>
      <w:b w:val="0"/>
      <w:spacing w:val="-5"/>
      <w:sz w:val="20"/>
    </w:rPr>
  </w:style>
  <w:style w:type="paragraph" w:styleId="BalloonText">
    <w:name w:val="Balloon Text"/>
    <w:basedOn w:val="Normal"/>
    <w:uiPriority w:val="99"/>
    <w:qFormat/>
    <w:pPr>
      <w:spacing w:line="240" w:lineRule="auto"/>
      <w:jc w:val="left"/>
    </w:pPr>
    <w:rPr>
      <w:rFonts w:cs="Tahoma"/>
      <w:sz w:val="16"/>
      <w:szCs w:val="16"/>
      <w:lang w:val="es-ES"/>
    </w:rPr>
  </w:style>
  <w:style w:type="paragraph" w:styleId="CommentSubject">
    <w:name w:val="annotation subject"/>
    <w:basedOn w:val="CommentText"/>
    <w:next w:val="CommentText"/>
    <w:link w:val="CommentSubjectChar"/>
    <w:uiPriority w:val="99"/>
    <w:qFormat/>
    <w:rPr>
      <w:b/>
      <w:bCs/>
    </w:rPr>
  </w:style>
  <w:style w:type="character" w:styleId="Strong">
    <w:name w:val="Strong"/>
    <w:uiPriority w:val="22"/>
    <w:qFormat/>
    <w:rPr>
      <w:b/>
      <w:bCs/>
    </w:rPr>
  </w:style>
  <w:style w:type="paragraph" w:styleId="EndnoteText">
    <w:name w:val="endnote text"/>
    <w:basedOn w:val="Normal"/>
    <w:link w:val="EndnoteTextChar"/>
    <w:uiPriority w:val="99"/>
    <w:pPr>
      <w:spacing w:line="240" w:lineRule="auto"/>
      <w:jc w:val="left"/>
    </w:pPr>
    <w:rPr>
      <w:rFonts w:ascii="Times New Roman" w:hAnsi="Times New Roman"/>
      <w:sz w:val="20"/>
      <w:lang w:val="es-ES"/>
    </w:rPr>
  </w:style>
  <w:style w:type="paragraph" w:styleId="HTMLPreformatted">
    <w:name w:val="HTML Preformatted"/>
    <w:basedOn w:val="Normal"/>
    <w:uiPriority w:val="99"/>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hAnsi="Courier New" w:cs="Courier New"/>
      <w:sz w:val="24"/>
      <w:szCs w:val="24"/>
      <w:lang w:val="es-ES"/>
    </w:rPr>
  </w:style>
  <w:style w:type="character" w:customStyle="1" w:styleId="autor1">
    <w:name w:val="autor1"/>
    <w:rPr>
      <w:rFonts w:ascii="Verdana" w:hAnsi="Verdana" w:hint="default"/>
      <w:b/>
      <w:bCs/>
      <w:color w:val="CC3300"/>
      <w:sz w:val="17"/>
      <w:szCs w:val="17"/>
    </w:rPr>
  </w:style>
  <w:style w:type="paragraph" w:customStyle="1" w:styleId="1">
    <w:name w:val="1"/>
    <w:basedOn w:val="Normal"/>
    <w:next w:val="BodyTextIndent"/>
    <w:pPr>
      <w:spacing w:line="240" w:lineRule="auto"/>
      <w:ind w:firstLine="720"/>
    </w:pPr>
    <w:rPr>
      <w:rFonts w:ascii="Arial" w:hAnsi="Arial" w:cs="Arial"/>
      <w:sz w:val="24"/>
      <w:szCs w:val="24"/>
      <w:lang w:val="es-ES"/>
    </w:rPr>
  </w:style>
  <w:style w:type="paragraph" w:styleId="List">
    <w:name w:val="List"/>
    <w:basedOn w:val="Normal"/>
    <w:pPr>
      <w:spacing w:line="240" w:lineRule="auto"/>
      <w:ind w:left="283" w:hanging="283"/>
      <w:jc w:val="left"/>
    </w:pPr>
    <w:rPr>
      <w:rFonts w:ascii="Times New Roman" w:hAnsi="Times New Roman"/>
      <w:sz w:val="20"/>
      <w:lang w:val="es-ES" w:eastAsia="en-US"/>
    </w:rPr>
  </w:style>
  <w:style w:type="paragraph" w:styleId="ListBullet">
    <w:name w:val="List Bullet"/>
    <w:basedOn w:val="Normal"/>
    <w:pPr>
      <w:tabs>
        <w:tab w:val="num" w:pos="360"/>
      </w:tabs>
      <w:spacing w:line="240" w:lineRule="auto"/>
      <w:ind w:left="360" w:hanging="360"/>
      <w:jc w:val="left"/>
    </w:pPr>
    <w:rPr>
      <w:rFonts w:ascii="Times New Roman" w:hAnsi="Times New Roman"/>
      <w:sz w:val="20"/>
      <w:lang w:val="es-ES" w:eastAsia="en-US"/>
    </w:rPr>
  </w:style>
  <w:style w:type="paragraph" w:styleId="ListBullet2">
    <w:name w:val="List Bullet 2"/>
    <w:basedOn w:val="Normal"/>
    <w:pPr>
      <w:tabs>
        <w:tab w:val="num" w:pos="643"/>
      </w:tabs>
      <w:spacing w:line="240" w:lineRule="auto"/>
      <w:ind w:left="643" w:hanging="360"/>
      <w:jc w:val="left"/>
    </w:pPr>
    <w:rPr>
      <w:rFonts w:ascii="Times New Roman" w:hAnsi="Times New Roman"/>
      <w:sz w:val="20"/>
      <w:lang w:val="es-ES" w:eastAsia="en-US"/>
    </w:rPr>
  </w:style>
  <w:style w:type="paragraph" w:styleId="ListContinue">
    <w:name w:val="List Continue"/>
    <w:basedOn w:val="Normal"/>
    <w:pPr>
      <w:spacing w:after="120" w:line="240" w:lineRule="auto"/>
      <w:ind w:left="283"/>
      <w:jc w:val="left"/>
    </w:pPr>
    <w:rPr>
      <w:rFonts w:ascii="Times New Roman" w:hAnsi="Times New Roman"/>
      <w:sz w:val="20"/>
      <w:lang w:val="es-ES" w:eastAsia="en-US"/>
    </w:rPr>
  </w:style>
  <w:style w:type="paragraph" w:styleId="Subtitle">
    <w:name w:val="Subtitle"/>
    <w:basedOn w:val="Normal"/>
    <w:link w:val="SubtitleChar"/>
    <w:qFormat/>
    <w:pPr>
      <w:spacing w:after="60" w:line="240" w:lineRule="auto"/>
      <w:jc w:val="center"/>
      <w:outlineLvl w:val="1"/>
    </w:pPr>
    <w:rPr>
      <w:rFonts w:ascii="Arial" w:hAnsi="Arial" w:cs="Arial"/>
      <w:sz w:val="24"/>
      <w:szCs w:val="24"/>
      <w:lang w:val="es-ES" w:eastAsia="en-US"/>
    </w:rPr>
  </w:style>
  <w:style w:type="paragraph" w:customStyle="1" w:styleId="Infodocumentosadjuntos">
    <w:name w:val="Info documentos adjuntos"/>
    <w:basedOn w:val="Normal"/>
    <w:uiPriority w:val="99"/>
    <w:pPr>
      <w:spacing w:line="240" w:lineRule="auto"/>
      <w:jc w:val="left"/>
    </w:pPr>
    <w:rPr>
      <w:rFonts w:ascii="Times New Roman" w:hAnsi="Times New Roman"/>
      <w:sz w:val="20"/>
      <w:lang w:val="es-ES" w:eastAsia="en-US"/>
    </w:rPr>
  </w:style>
  <w:style w:type="paragraph" w:styleId="BodyTextFirstIndent">
    <w:name w:val="Body Text First Indent"/>
    <w:basedOn w:val="BodyText"/>
    <w:pPr>
      <w:spacing w:after="120"/>
      <w:ind w:firstLine="210"/>
      <w:jc w:val="left"/>
    </w:pPr>
    <w:rPr>
      <w:rFonts w:ascii="Times New Roman" w:hAnsi="Times New Roman"/>
      <w:b w:val="0"/>
      <w:sz w:val="20"/>
      <w:lang w:val="es-ES" w:eastAsia="en-US"/>
    </w:rPr>
  </w:style>
  <w:style w:type="paragraph" w:styleId="BodyTextFirstIndent2">
    <w:name w:val="Body Text First Indent 2"/>
    <w:basedOn w:val="BodyTextIndent"/>
    <w:link w:val="BodyTextFirstIndent2Char"/>
    <w:qFormat/>
    <w:pPr>
      <w:spacing w:after="120"/>
      <w:ind w:left="283" w:firstLine="210"/>
      <w:jc w:val="left"/>
    </w:pPr>
    <w:rPr>
      <w:rFonts w:ascii="Times New Roman" w:hAnsi="Times New Roman"/>
      <w:b w:val="0"/>
      <w:sz w:val="20"/>
      <w:lang w:val="es-ES" w:eastAsia="en-US"/>
    </w:rPr>
  </w:style>
  <w:style w:type="paragraph" w:customStyle="1" w:styleId="p4">
    <w:name w:val="p4"/>
    <w:basedOn w:val="Normal"/>
    <w:pPr>
      <w:widowControl w:val="0"/>
      <w:tabs>
        <w:tab w:val="left" w:pos="720"/>
      </w:tabs>
      <w:spacing w:line="240" w:lineRule="atLeast"/>
      <w:jc w:val="left"/>
    </w:pPr>
    <w:rPr>
      <w:rFonts w:ascii="Times New Roman" w:hAnsi="Times New Roman"/>
      <w:snapToGrid w:val="0"/>
      <w:sz w:val="24"/>
      <w:lang w:val="es-ES"/>
    </w:rPr>
  </w:style>
  <w:style w:type="paragraph" w:customStyle="1" w:styleId="Tabladecuadrcula22">
    <w:name w:val="Tabla de cuadrícula 22"/>
    <w:basedOn w:val="Normal"/>
    <w:uiPriority w:val="37"/>
    <w:pPr>
      <w:spacing w:before="120" w:after="120" w:line="240" w:lineRule="auto"/>
    </w:pPr>
    <w:rPr>
      <w:rFonts w:ascii="Times New Roman" w:hAnsi="Times New Roman"/>
      <w:sz w:val="24"/>
      <w:szCs w:val="24"/>
      <w:lang w:val="es-MX" w:eastAsia="es-MX"/>
    </w:rPr>
  </w:style>
  <w:style w:type="character" w:styleId="EndnoteReference">
    <w:name w:val="endnote reference"/>
    <w:uiPriority w:val="99"/>
    <w:rPr>
      <w:vertAlign w:val="superscript"/>
    </w:rPr>
  </w:style>
  <w:style w:type="paragraph" w:customStyle="1" w:styleId="BodyText31">
    <w:name w:val="Body Text 31"/>
    <w:basedOn w:val="Normal"/>
    <w:pPr>
      <w:widowControl w:val="0"/>
      <w:spacing w:line="240" w:lineRule="auto"/>
    </w:pPr>
    <w:rPr>
      <w:rFonts w:ascii="Times" w:hAnsi="Times"/>
      <w:sz w:val="24"/>
      <w:lang w:val="es-ES"/>
    </w:rPr>
  </w:style>
  <w:style w:type="paragraph" w:customStyle="1" w:styleId="CITA">
    <w:name w:val="CITA"/>
    <w:autoRedefine/>
    <w:pPr>
      <w:spacing w:before="120" w:after="120" w:line="360" w:lineRule="auto"/>
      <w:ind w:right="44"/>
      <w:jc w:val="both"/>
    </w:pPr>
    <w:rPr>
      <w:rFonts w:cs="Arial"/>
      <w:iCs/>
      <w:snapToGrid w:val="0"/>
      <w:sz w:val="24"/>
      <w:lang w:val="es-ES_tradnl"/>
    </w:rPr>
  </w:style>
  <w:style w:type="paragraph" w:styleId="Caption">
    <w:name w:val="caption"/>
    <w:basedOn w:val="Normal"/>
    <w:next w:val="Normal"/>
    <w:link w:val="CaptionChar"/>
    <w:uiPriority w:val="35"/>
    <w:qFormat/>
    <w:pPr>
      <w:spacing w:line="240" w:lineRule="auto"/>
      <w:jc w:val="center"/>
    </w:pPr>
    <w:rPr>
      <w:rFonts w:ascii="Times New Roman" w:hAnsi="Times New Roman"/>
      <w:b/>
      <w:sz w:val="18"/>
    </w:rPr>
  </w:style>
  <w:style w:type="paragraph" w:customStyle="1" w:styleId="Normalsusana">
    <w:name w:val="Normal susana"/>
    <w:basedOn w:val="Normal"/>
    <w:pPr>
      <w:ind w:firstLine="708"/>
    </w:pPr>
    <w:rPr>
      <w:rFonts w:ascii="Times New Roman" w:hAnsi="Times New Roman"/>
      <w:sz w:val="20"/>
      <w:szCs w:val="24"/>
      <w:lang w:val="es-ES"/>
    </w:rPr>
  </w:style>
  <w:style w:type="paragraph" w:customStyle="1" w:styleId="Default">
    <w:name w:val="Default"/>
    <w:pPr>
      <w:autoSpaceDE w:val="0"/>
      <w:autoSpaceDN w:val="0"/>
      <w:adjustRightInd w:val="0"/>
    </w:pPr>
    <w:rPr>
      <w:color w:val="000000"/>
      <w:sz w:val="24"/>
      <w:szCs w:val="24"/>
    </w:rPr>
  </w:style>
  <w:style w:type="paragraph" w:customStyle="1" w:styleId="estilo24">
    <w:name w:val="estilo24"/>
    <w:basedOn w:val="Normal"/>
    <w:pPr>
      <w:spacing w:before="100" w:beforeAutospacing="1" w:after="100" w:afterAutospacing="1" w:line="240" w:lineRule="auto"/>
      <w:jc w:val="left"/>
    </w:pPr>
    <w:rPr>
      <w:rFonts w:ascii="Arial" w:hAnsi="Arial" w:cs="Arial"/>
      <w:sz w:val="14"/>
      <w:szCs w:val="14"/>
      <w:lang w:val="es-ES"/>
    </w:rPr>
  </w:style>
  <w:style w:type="character" w:styleId="HTMLTypewriter">
    <w:name w:val="HTML Typewriter"/>
    <w:rPr>
      <w:rFonts w:ascii="Courier New" w:eastAsia="Times New Roman" w:hAnsi="Courier New" w:cs="Courier New" w:hint="default"/>
      <w:sz w:val="20"/>
      <w:szCs w:val="20"/>
    </w:rPr>
  </w:style>
  <w:style w:type="paragraph" w:customStyle="1" w:styleId="DMNormal">
    <w:name w:val="DM Normal"/>
    <w:pPr>
      <w:widowControl w:val="0"/>
      <w:tabs>
        <w:tab w:val="left" w:pos="-720"/>
      </w:tabs>
      <w:suppressAutoHyphens/>
      <w:jc w:val="both"/>
    </w:pPr>
    <w:rPr>
      <w:rFonts w:ascii="Arial" w:hAnsi="Arial"/>
      <w:snapToGrid w:val="0"/>
      <w:spacing w:val="-3"/>
      <w:sz w:val="24"/>
      <w:lang w:val="es-ES_tradnl"/>
    </w:rPr>
  </w:style>
  <w:style w:type="character" w:customStyle="1" w:styleId="parrafo">
    <w:name w:val="parrafo"/>
    <w:basedOn w:val="DefaultParagraphFont"/>
  </w:style>
  <w:style w:type="paragraph" w:customStyle="1" w:styleId="p1">
    <w:name w:val="p1"/>
    <w:basedOn w:val="Normal"/>
    <w:pPr>
      <w:spacing w:before="100" w:beforeAutospacing="1" w:after="100" w:afterAutospacing="1" w:line="240" w:lineRule="auto"/>
      <w:jc w:val="left"/>
    </w:pPr>
    <w:rPr>
      <w:rFonts w:ascii="Times New Roman" w:hAnsi="Times New Roman"/>
      <w:sz w:val="24"/>
      <w:szCs w:val="24"/>
      <w:lang w:eastAsia="es-CR"/>
    </w:rPr>
  </w:style>
  <w:style w:type="character" w:customStyle="1" w:styleId="Ttulo2Car">
    <w:name w:val="Título 2 Car"/>
    <w:aliases w:val="Level 1 Car,Chapter Title Car"/>
    <w:uiPriority w:val="9"/>
    <w:qFormat/>
    <w:rPr>
      <w:rFonts w:ascii="Arial" w:hAnsi="Arial"/>
      <w:b/>
      <w:sz w:val="24"/>
      <w:lang w:eastAsia="es-ES"/>
    </w:rPr>
  </w:style>
  <w:style w:type="character" w:customStyle="1" w:styleId="Ttulo3Car">
    <w:name w:val="Título 3 Car"/>
    <w:uiPriority w:val="9"/>
    <w:rPr>
      <w:rFonts w:ascii="Arial" w:hAnsi="Arial"/>
      <w:b/>
      <w:i/>
      <w:sz w:val="22"/>
      <w:lang w:val="es-ES" w:eastAsia="es-ES"/>
    </w:rPr>
  </w:style>
  <w:style w:type="character" w:customStyle="1" w:styleId="TextoindependienteCar">
    <w:name w:val="Texto independiente Car"/>
    <w:uiPriority w:val="1"/>
    <w:qFormat/>
    <w:rPr>
      <w:rFonts w:ascii="Arial" w:hAnsi="Arial"/>
      <w:b/>
      <w:sz w:val="28"/>
      <w:lang w:eastAsia="es-ES"/>
    </w:rPr>
  </w:style>
  <w:style w:type="character" w:customStyle="1" w:styleId="TextonotapieCar">
    <w:name w:val="Texto nota pie Car"/>
    <w:aliases w:val="Char2 Car,Char Car,Char2 Char Char Char Car,Char2 Char Char Car, Char2 Car, Char2 Char Char Char Car, Char2 Char Char Car"/>
    <w:uiPriority w:val="99"/>
    <w:qFormat/>
    <w:rPr>
      <w:lang w:eastAsia="es-ES"/>
    </w:rPr>
  </w:style>
  <w:style w:type="character" w:customStyle="1" w:styleId="Ttulo1Car">
    <w:name w:val="Título 1 Car"/>
    <w:uiPriority w:val="9"/>
    <w:qFormat/>
    <w:rPr>
      <w:rFonts w:ascii="Arial" w:hAnsi="Arial"/>
      <w:b/>
      <w:i/>
      <w:sz w:val="24"/>
      <w:lang w:eastAsia="es-ES"/>
    </w:rPr>
  </w:style>
  <w:style w:type="character" w:customStyle="1" w:styleId="Sangra2detindependienteCar">
    <w:name w:val="Sangría 2 de t. independiente Car"/>
    <w:uiPriority w:val="99"/>
    <w:rPr>
      <w:rFonts w:ascii="Arial" w:hAnsi="Arial"/>
      <w:sz w:val="24"/>
      <w:szCs w:val="24"/>
      <w:lang w:eastAsia="es-ES"/>
    </w:rPr>
  </w:style>
  <w:style w:type="character" w:customStyle="1" w:styleId="EncabezadoCar">
    <w:name w:val="Encabezado Car"/>
    <w:uiPriority w:val="99"/>
    <w:qFormat/>
    <w:rPr>
      <w:rFonts w:ascii="Arial" w:hAnsi="Arial"/>
      <w:sz w:val="22"/>
      <w:lang w:val="es-ES_tradnl" w:eastAsia="es-ES"/>
    </w:rPr>
  </w:style>
  <w:style w:type="character" w:customStyle="1" w:styleId="PiedepginaCar">
    <w:name w:val="Pie de página Car"/>
    <w:uiPriority w:val="99"/>
    <w:qFormat/>
    <w:rPr>
      <w:rFonts w:ascii="Tahoma" w:hAnsi="Tahoma"/>
      <w:sz w:val="22"/>
      <w:lang w:eastAsia="es-ES"/>
    </w:rPr>
  </w:style>
  <w:style w:type="character" w:customStyle="1" w:styleId="TextodegloboCar">
    <w:name w:val="Texto de globo Car"/>
    <w:uiPriority w:val="99"/>
    <w:qFormat/>
    <w:rPr>
      <w:rFonts w:ascii="Tahoma" w:hAnsi="Tahoma" w:cs="Tahoma"/>
      <w:sz w:val="16"/>
      <w:szCs w:val="16"/>
      <w:lang w:val="es-ES" w:eastAsia="es-ES"/>
    </w:rPr>
  </w:style>
  <w:style w:type="character" w:customStyle="1" w:styleId="TextonotaalfinalCar">
    <w:name w:val="Texto nota al final Car"/>
    <w:uiPriority w:val="99"/>
    <w:rPr>
      <w:lang w:val="es-ES" w:eastAsia="es-ES"/>
    </w:rPr>
  </w:style>
  <w:style w:type="paragraph" w:customStyle="1" w:styleId="bibliografia">
    <w:name w:val="bibliografia"/>
    <w:basedOn w:val="Normal"/>
    <w:pPr>
      <w:spacing w:line="340" w:lineRule="exact"/>
    </w:pPr>
    <w:rPr>
      <w:rFonts w:ascii="Garamond" w:hAnsi="Garamond"/>
      <w:sz w:val="24"/>
      <w:lang w:val="es-ES"/>
    </w:rPr>
  </w:style>
  <w:style w:type="character" w:customStyle="1" w:styleId="medium-normal1">
    <w:name w:val="medium-normal1"/>
    <w:rPr>
      <w:rFonts w:ascii="Arial" w:hAnsi="Arial" w:cs="Arial" w:hint="default"/>
      <w:b w:val="0"/>
      <w:bCs w:val="0"/>
      <w:i w:val="0"/>
      <w:iCs w:val="0"/>
      <w:sz w:val="26"/>
      <w:szCs w:val="26"/>
    </w:rPr>
  </w:style>
  <w:style w:type="paragraph" w:customStyle="1" w:styleId="PiedePgina">
    <w:name w:val="Pie de Página"/>
    <w:basedOn w:val="Header"/>
    <w:pPr>
      <w:spacing w:after="240" w:line="360" w:lineRule="auto"/>
      <w:ind w:firstLine="709"/>
    </w:pPr>
    <w:rPr>
      <w:rFonts w:ascii="Garamond" w:hAnsi="Garamond"/>
      <w:sz w:val="24"/>
    </w:rPr>
  </w:style>
  <w:style w:type="character" w:styleId="Emphasis">
    <w:name w:val="Emphasis"/>
    <w:qFormat/>
    <w:rPr>
      <w:i/>
      <w:iCs/>
    </w:rPr>
  </w:style>
  <w:style w:type="character" w:customStyle="1" w:styleId="sevilla1">
    <w:name w:val="sevilla1"/>
    <w:rPr>
      <w:rFonts w:ascii="Arial" w:hAnsi="Arial" w:cs="Arial" w:hint="default"/>
      <w:color w:val="333333"/>
      <w:sz w:val="16"/>
      <w:szCs w:val="16"/>
    </w:rPr>
  </w:style>
  <w:style w:type="paragraph" w:customStyle="1" w:styleId="BodyText21">
    <w:name w:val="Body Text 21"/>
    <w:basedOn w:val="Normal"/>
    <w:pPr>
      <w:spacing w:line="240" w:lineRule="auto"/>
    </w:pPr>
    <w:rPr>
      <w:rFonts w:ascii="Times New Roman" w:hAnsi="Times New Roman"/>
      <w:sz w:val="24"/>
    </w:rPr>
  </w:style>
  <w:style w:type="paragraph" w:customStyle="1" w:styleId="texto">
    <w:name w:val="texto"/>
    <w:aliases w:val="t"/>
    <w:basedOn w:val="Normal"/>
    <w:pPr>
      <w:spacing w:before="100" w:beforeAutospacing="1" w:after="100" w:afterAutospacing="1" w:line="240" w:lineRule="auto"/>
      <w:jc w:val="left"/>
    </w:pPr>
    <w:rPr>
      <w:rFonts w:ascii="Times New Roman" w:hAnsi="Times New Roman"/>
      <w:sz w:val="24"/>
      <w:szCs w:val="24"/>
      <w:lang w:val="es-ES"/>
    </w:rPr>
  </w:style>
  <w:style w:type="character" w:customStyle="1" w:styleId="HTMLconformatoprevioCar">
    <w:name w:val="HTML con formato previo Car"/>
    <w:uiPriority w:val="99"/>
    <w:qFormat/>
    <w:rPr>
      <w:rFonts w:ascii="Courier New" w:hAnsi="Courier New" w:cs="Courier New"/>
      <w:sz w:val="24"/>
      <w:szCs w:val="24"/>
      <w:lang w:val="es-ES" w:eastAsia="es-ES"/>
    </w:rPr>
  </w:style>
  <w:style w:type="character" w:customStyle="1" w:styleId="pagsel">
    <w:name w:val="pagsel"/>
    <w:basedOn w:val="DefaultParagraphFont"/>
  </w:style>
  <w:style w:type="paragraph" w:customStyle="1" w:styleId="encabezado">
    <w:name w:val="encabezado"/>
    <w:basedOn w:val="Normal"/>
    <w:pPr>
      <w:spacing w:before="100" w:beforeAutospacing="1" w:after="100" w:afterAutospacing="1" w:line="240" w:lineRule="auto"/>
      <w:jc w:val="left"/>
    </w:pPr>
    <w:rPr>
      <w:rFonts w:ascii="Times New Roman" w:hAnsi="Times New Roman"/>
      <w:sz w:val="24"/>
      <w:szCs w:val="24"/>
      <w:lang w:val="es-ES"/>
    </w:rPr>
  </w:style>
  <w:style w:type="paragraph" w:customStyle="1" w:styleId="titularfigura">
    <w:name w:val="titularfigura"/>
    <w:basedOn w:val="Normal"/>
    <w:pPr>
      <w:spacing w:before="100" w:beforeAutospacing="1" w:after="100" w:afterAutospacing="1" w:line="240" w:lineRule="auto"/>
      <w:jc w:val="left"/>
    </w:pPr>
    <w:rPr>
      <w:rFonts w:ascii="Times New Roman" w:hAnsi="Times New Roman"/>
      <w:sz w:val="24"/>
      <w:szCs w:val="24"/>
      <w:lang w:val="es-ES"/>
    </w:rPr>
  </w:style>
  <w:style w:type="paragraph" w:customStyle="1" w:styleId="comentario">
    <w:name w:val="comentario"/>
    <w:basedOn w:val="Normal"/>
    <w:pPr>
      <w:spacing w:before="100" w:beforeAutospacing="1" w:after="100" w:afterAutospacing="1" w:line="240" w:lineRule="auto"/>
      <w:jc w:val="left"/>
    </w:pPr>
    <w:rPr>
      <w:rFonts w:ascii="Times New Roman" w:hAnsi="Times New Roman"/>
      <w:sz w:val="24"/>
      <w:szCs w:val="24"/>
      <w:lang w:val="es-ES"/>
    </w:rPr>
  </w:style>
  <w:style w:type="character" w:customStyle="1" w:styleId="textoazul">
    <w:name w:val="textoazul"/>
    <w:basedOn w:val="DefaultParagraphFont"/>
  </w:style>
  <w:style w:type="paragraph" w:customStyle="1" w:styleId="textodescripcion">
    <w:name w:val="texto_descripcion"/>
    <w:basedOn w:val="Normal"/>
    <w:pPr>
      <w:spacing w:line="240" w:lineRule="auto"/>
    </w:pPr>
    <w:rPr>
      <w:rFonts w:ascii="Times New Roman" w:hAnsi="Times New Roman"/>
      <w:sz w:val="24"/>
      <w:szCs w:val="24"/>
      <w:lang w:val="es-ES"/>
    </w:rPr>
  </w:style>
  <w:style w:type="paragraph" w:customStyle="1" w:styleId="Tesiscuerpo">
    <w:name w:val="Tesiscuerpo"/>
    <w:basedOn w:val="Normal"/>
    <w:pPr>
      <w:tabs>
        <w:tab w:val="left" w:pos="260"/>
        <w:tab w:val="left" w:pos="709"/>
      </w:tabs>
      <w:suppressAutoHyphens/>
      <w:spacing w:before="120" w:after="240"/>
    </w:pPr>
    <w:rPr>
      <w:rFonts w:ascii="Garamond" w:eastAsia="Arial Unicode MS" w:hAnsi="Garamond" w:cs="Arial Unicode MS"/>
      <w:sz w:val="24"/>
      <w:szCs w:val="24"/>
      <w:lang w:val="es-ES"/>
    </w:rPr>
  </w:style>
  <w:style w:type="character" w:customStyle="1" w:styleId="TesiscuerpoCar">
    <w:name w:val="Tesiscuerpo Car"/>
    <w:rPr>
      <w:rFonts w:ascii="Garamond" w:eastAsia="Arial Unicode MS" w:hAnsi="Garamond" w:cs="Arial Unicode MS"/>
      <w:sz w:val="24"/>
      <w:szCs w:val="24"/>
      <w:lang w:val="es-ES" w:eastAsia="es-ES"/>
    </w:rPr>
  </w:style>
  <w:style w:type="character" w:customStyle="1" w:styleId="TextocomentarioCar">
    <w:name w:val="Texto comentario Car"/>
    <w:uiPriority w:val="99"/>
    <w:qFormat/>
    <w:rPr>
      <w:rFonts w:ascii="Tahoma" w:hAnsi="Tahoma"/>
      <w:lang w:eastAsia="es-ES"/>
    </w:rPr>
  </w:style>
  <w:style w:type="character" w:customStyle="1" w:styleId="AsuntodelcomentarioCar">
    <w:name w:val="Asunto del comentario Car"/>
    <w:uiPriority w:val="99"/>
    <w:qFormat/>
    <w:rPr>
      <w:rFonts w:ascii="Tahoma" w:hAnsi="Tahoma"/>
      <w:b/>
      <w:bCs/>
      <w:lang w:eastAsia="es-ES"/>
    </w:rPr>
  </w:style>
  <w:style w:type="paragraph" w:customStyle="1" w:styleId="Institution">
    <w:name w:val="Institution"/>
    <w:basedOn w:val="Title"/>
    <w:pPr>
      <w:spacing w:before="240" w:after="360"/>
      <w:ind w:left="737" w:right="737"/>
      <w:jc w:val="left"/>
      <w:outlineLvl w:val="0"/>
    </w:pPr>
    <w:rPr>
      <w:rFonts w:ascii="Arial" w:hAnsi="Arial" w:cs="Arial"/>
      <w:b w:val="0"/>
      <w:bCs w:val="0"/>
      <w:kern w:val="28"/>
      <w:sz w:val="16"/>
      <w:szCs w:val="16"/>
      <w:lang w:val="hr-HR" w:eastAsia="en-US"/>
    </w:rPr>
  </w:style>
  <w:style w:type="paragraph" w:customStyle="1" w:styleId="References">
    <w:name w:val="References"/>
    <w:basedOn w:val="Normal"/>
    <w:pPr>
      <w:spacing w:after="120" w:line="240" w:lineRule="auto"/>
      <w:ind w:left="284" w:hanging="284"/>
    </w:pPr>
    <w:rPr>
      <w:rFonts w:ascii="Times New Roman" w:hAnsi="Times New Roman"/>
      <w:sz w:val="20"/>
      <w:lang w:val="en-GB" w:eastAsia="en-US"/>
    </w:rPr>
  </w:style>
  <w:style w:type="character" w:customStyle="1" w:styleId="TextosinformatoCar">
    <w:name w:val="Texto sin formato Car"/>
    <w:uiPriority w:val="99"/>
    <w:rPr>
      <w:rFonts w:ascii="Courier New" w:hAnsi="Courier New" w:cs="Courier New"/>
      <w:lang w:val="es-ES" w:eastAsia="es-ES"/>
    </w:rPr>
  </w:style>
  <w:style w:type="paragraph" w:customStyle="1" w:styleId="relatedlinks">
    <w:name w:val="relatedlinks"/>
    <w:basedOn w:val="Normal"/>
    <w:pPr>
      <w:pBdr>
        <w:bottom w:val="single" w:sz="8" w:space="10" w:color="CCCCCC"/>
      </w:pBdr>
      <w:spacing w:line="240" w:lineRule="auto"/>
      <w:jc w:val="left"/>
    </w:pPr>
    <w:rPr>
      <w:rFonts w:ascii="Arial Unicode MS" w:eastAsia="Arial Unicode MS" w:hAnsi="Arial Unicode MS" w:cs="Arial Unicode MS"/>
      <w:sz w:val="24"/>
      <w:szCs w:val="24"/>
      <w:lang w:val="es-ES"/>
    </w:rPr>
  </w:style>
  <w:style w:type="paragraph" w:styleId="Closing">
    <w:name w:val="Closing"/>
    <w:basedOn w:val="Normal"/>
    <w:pPr>
      <w:spacing w:line="240" w:lineRule="auto"/>
      <w:jc w:val="left"/>
    </w:pPr>
    <w:rPr>
      <w:rFonts w:ascii="Times New Roman" w:hAnsi="Times New Roman"/>
      <w:sz w:val="24"/>
      <w:szCs w:val="24"/>
      <w:lang w:val="es-ES"/>
    </w:rPr>
  </w:style>
  <w:style w:type="character" w:customStyle="1" w:styleId="CierreCar">
    <w:name w:val="Cierre Car"/>
    <w:rPr>
      <w:sz w:val="24"/>
      <w:szCs w:val="24"/>
      <w:lang w:val="es-ES" w:eastAsia="es-ES"/>
    </w:rPr>
  </w:style>
  <w:style w:type="character" w:customStyle="1" w:styleId="Smbolodenotaalpie">
    <w:name w:val="Símbolo de nota al pie"/>
    <w:rPr>
      <w:vertAlign w:val="superscript"/>
    </w:rPr>
  </w:style>
  <w:style w:type="character" w:customStyle="1" w:styleId="a">
    <w:name w:val="a"/>
    <w:basedOn w:val="DefaultParagraphFont"/>
  </w:style>
  <w:style w:type="paragraph" w:customStyle="1" w:styleId="WW-Default">
    <w:name w:val="WW-Default"/>
    <w:pPr>
      <w:suppressAutoHyphens/>
      <w:autoSpaceDE w:val="0"/>
    </w:pPr>
    <w:rPr>
      <w:rFonts w:ascii="Tahoma" w:eastAsia="Arial" w:hAnsi="Tahoma" w:cs="Tahoma"/>
      <w:color w:val="000000"/>
      <w:sz w:val="24"/>
      <w:szCs w:val="24"/>
      <w:lang w:eastAsia="ar-SA"/>
    </w:rPr>
  </w:style>
  <w:style w:type="paragraph" w:customStyle="1" w:styleId="Prrafodelista1">
    <w:name w:val="Párrafo de lista1"/>
    <w:basedOn w:val="Normal"/>
    <w:uiPriority w:val="99"/>
    <w:qFormat/>
    <w:pPr>
      <w:suppressAutoHyphens/>
      <w:spacing w:line="240" w:lineRule="auto"/>
      <w:ind w:left="708"/>
      <w:jc w:val="left"/>
    </w:pPr>
    <w:rPr>
      <w:rFonts w:ascii="Times New Roman" w:hAnsi="Times New Roman"/>
      <w:sz w:val="24"/>
      <w:szCs w:val="24"/>
      <w:lang w:val="es-ES" w:eastAsia="ar-SA"/>
    </w:rPr>
  </w:style>
  <w:style w:type="character" w:customStyle="1" w:styleId="FootnoteCharacters">
    <w:name w:val="Footnote Characters"/>
    <w:uiPriority w:val="99"/>
    <w:qFormat/>
    <w:rPr>
      <w:vertAlign w:val="superscript"/>
    </w:rPr>
  </w:style>
  <w:style w:type="paragraph" w:customStyle="1" w:styleId="Sangra2detindependiente1">
    <w:name w:val="Sangría 2 de t. independiente1"/>
    <w:basedOn w:val="Normal"/>
    <w:pPr>
      <w:suppressAutoHyphens/>
      <w:ind w:firstLine="708"/>
    </w:pPr>
    <w:rPr>
      <w:rFonts w:ascii="Arial" w:hAnsi="Arial" w:cs="Arial"/>
      <w:sz w:val="24"/>
      <w:szCs w:val="24"/>
      <w:lang w:val="es-ES" w:eastAsia="ar-SA"/>
    </w:rPr>
  </w:style>
  <w:style w:type="character" w:customStyle="1" w:styleId="medium-normal">
    <w:name w:val="medium-normal"/>
    <w:basedOn w:val="DefaultParagraphFont"/>
  </w:style>
  <w:style w:type="paragraph" w:customStyle="1" w:styleId="references0">
    <w:name w:val="references"/>
    <w:basedOn w:val="Normal"/>
    <w:pPr>
      <w:widowControl w:val="0"/>
      <w:suppressAutoHyphens/>
      <w:spacing w:before="120" w:line="240" w:lineRule="auto"/>
      <w:ind w:left="360" w:hanging="360"/>
      <w:jc w:val="left"/>
    </w:pPr>
    <w:rPr>
      <w:rFonts w:ascii="Times New Roman" w:hAnsi="Times New Roman"/>
      <w:color w:val="000000"/>
      <w:sz w:val="24"/>
      <w:lang w:val="en-US"/>
    </w:rPr>
  </w:style>
  <w:style w:type="character" w:customStyle="1" w:styleId="WW-Absatz-Standardschriftart">
    <w:name w:val="WW-Absatz-Standardschriftart"/>
  </w:style>
  <w:style w:type="paragraph" w:customStyle="1" w:styleId="11Primeraseccindelaprimeraparte">
    <w:name w:val="1.1 Primera sección de la primera parte"/>
    <w:basedOn w:val="Normal"/>
    <w:pPr>
      <w:widowControl w:val="0"/>
      <w:autoSpaceDE w:val="0"/>
      <w:autoSpaceDN w:val="0"/>
      <w:adjustRightInd w:val="0"/>
      <w:spacing w:before="120" w:after="120" w:line="240" w:lineRule="auto"/>
      <w:jc w:val="left"/>
    </w:pPr>
    <w:rPr>
      <w:rFonts w:ascii="Arial-BoldMT" w:hAnsi="Arial-BoldMT"/>
      <w:b/>
      <w:sz w:val="24"/>
      <w:szCs w:val="22"/>
      <w:lang w:eastAsia="en-US"/>
    </w:rPr>
  </w:style>
  <w:style w:type="paragraph" w:customStyle="1" w:styleId="primeraParte">
    <w:name w:val="primeraParte"/>
    <w:basedOn w:val="Normal"/>
    <w:pPr>
      <w:widowControl w:val="0"/>
      <w:autoSpaceDE w:val="0"/>
      <w:autoSpaceDN w:val="0"/>
      <w:adjustRightInd w:val="0"/>
      <w:spacing w:line="240" w:lineRule="auto"/>
      <w:jc w:val="left"/>
    </w:pPr>
    <w:rPr>
      <w:rFonts w:ascii="Arial-BoldMT" w:hAnsi="Arial-BoldMT"/>
      <w:b/>
      <w:sz w:val="24"/>
      <w:szCs w:val="22"/>
      <w:lang w:eastAsia="en-US"/>
    </w:rPr>
  </w:style>
  <w:style w:type="paragraph" w:customStyle="1" w:styleId="111Primerasubseccindelaprimeraseccin">
    <w:name w:val="1.1.1 Primera subsección de la primera sección"/>
    <w:basedOn w:val="Normal"/>
    <w:pPr>
      <w:widowControl w:val="0"/>
      <w:autoSpaceDE w:val="0"/>
      <w:autoSpaceDN w:val="0"/>
      <w:adjustRightInd w:val="0"/>
      <w:spacing w:line="240" w:lineRule="auto"/>
      <w:jc w:val="left"/>
    </w:pPr>
    <w:rPr>
      <w:rFonts w:ascii="Arial-BoldMT" w:hAnsi="Arial-BoldMT"/>
      <w:i/>
      <w:sz w:val="21"/>
      <w:szCs w:val="21"/>
      <w:lang w:val="en-US" w:eastAsia="en-U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IndentChar">
    <w:name w:val="Body Text Indent Char"/>
    <w:rPr>
      <w:rFonts w:ascii="Times New Roman" w:eastAsia="Times New Roman" w:hAnsi="Times New Roman" w:cs="Times New Roman"/>
      <w:sz w:val="20"/>
      <w:szCs w:val="20"/>
      <w:lang w:eastAsia="ar-SA"/>
    </w:rPr>
  </w:style>
  <w:style w:type="paragraph" w:customStyle="1" w:styleId="font5">
    <w:name w:val="font5"/>
    <w:basedOn w:val="Normal"/>
    <w:pPr>
      <w:spacing w:before="100" w:beforeAutospacing="1" w:after="100" w:afterAutospacing="1" w:line="240" w:lineRule="auto"/>
      <w:jc w:val="left"/>
    </w:pPr>
    <w:rPr>
      <w:rFonts w:ascii="Arial" w:hAnsi="Arial"/>
      <w:lang w:val="en-US" w:eastAsia="en-US"/>
    </w:rPr>
  </w:style>
  <w:style w:type="paragraph" w:customStyle="1" w:styleId="font6">
    <w:name w:val="font6"/>
    <w:basedOn w:val="Normal"/>
    <w:pPr>
      <w:spacing w:before="100" w:beforeAutospacing="1" w:after="100" w:afterAutospacing="1" w:line="240" w:lineRule="auto"/>
      <w:jc w:val="left"/>
    </w:pPr>
    <w:rPr>
      <w:rFonts w:ascii="Arial" w:hAnsi="Arial"/>
      <w:i/>
      <w:lang w:val="en-US" w:eastAsia="en-US"/>
    </w:rPr>
  </w:style>
  <w:style w:type="paragraph" w:customStyle="1" w:styleId="font7">
    <w:name w:val="font7"/>
    <w:basedOn w:val="Normal"/>
    <w:pPr>
      <w:spacing w:before="100" w:beforeAutospacing="1" w:after="100" w:afterAutospacing="1" w:line="240" w:lineRule="auto"/>
      <w:jc w:val="left"/>
    </w:pPr>
    <w:rPr>
      <w:rFonts w:ascii="Arial" w:hAnsi="Arial"/>
      <w:sz w:val="20"/>
      <w:lang w:val="en-US" w:eastAsia="en-US"/>
    </w:rPr>
  </w:style>
  <w:style w:type="paragraph" w:customStyle="1" w:styleId="font8">
    <w:name w:val="font8"/>
    <w:basedOn w:val="Normal"/>
    <w:pPr>
      <w:spacing w:before="100" w:beforeAutospacing="1" w:after="100" w:afterAutospacing="1" w:line="240" w:lineRule="auto"/>
      <w:jc w:val="left"/>
    </w:pPr>
    <w:rPr>
      <w:rFonts w:ascii="Arial" w:hAnsi="Arial"/>
      <w:color w:val="000000"/>
      <w:sz w:val="20"/>
      <w:lang w:val="en-US" w:eastAsia="en-US"/>
    </w:rPr>
  </w:style>
  <w:style w:type="paragraph" w:customStyle="1" w:styleId="xl24">
    <w:name w:val="xl24"/>
    <w:basedOn w:val="Normal"/>
    <w:pPr>
      <w:spacing w:before="100" w:beforeAutospacing="1" w:after="100" w:afterAutospacing="1" w:line="240" w:lineRule="auto"/>
      <w:jc w:val="left"/>
    </w:pPr>
    <w:rPr>
      <w:rFonts w:ascii="Arial" w:hAnsi="Arial"/>
      <w:lang w:val="en-US" w:eastAsia="en-US"/>
    </w:rPr>
  </w:style>
  <w:style w:type="paragraph" w:customStyle="1" w:styleId="xl25">
    <w:name w:val="xl25"/>
    <w:basedOn w:val="Normal"/>
    <w:pPr>
      <w:spacing w:before="100" w:beforeAutospacing="1" w:after="100" w:afterAutospacing="1" w:line="240" w:lineRule="auto"/>
      <w:jc w:val="left"/>
    </w:pPr>
    <w:rPr>
      <w:rFonts w:ascii="Arial" w:hAnsi="Arial"/>
      <w:u w:val="single"/>
      <w:lang w:val="en-US" w:eastAsia="en-US"/>
    </w:rPr>
  </w:style>
  <w:style w:type="paragraph" w:customStyle="1" w:styleId="xl26">
    <w:name w:val="xl26"/>
    <w:basedOn w:val="Normal"/>
    <w:pPr>
      <w:pBdr>
        <w:top w:val="single" w:sz="4" w:space="0" w:color="auto"/>
      </w:pBdr>
      <w:shd w:val="clear" w:color="auto" w:fill="FFFFFF"/>
      <w:spacing w:before="100" w:beforeAutospacing="1" w:after="100" w:afterAutospacing="1" w:line="240" w:lineRule="auto"/>
      <w:jc w:val="center"/>
    </w:pPr>
    <w:rPr>
      <w:rFonts w:ascii="Arial" w:hAnsi="Arial"/>
      <w:lang w:val="en-US" w:eastAsia="en-US"/>
    </w:rPr>
  </w:style>
  <w:style w:type="paragraph" w:customStyle="1" w:styleId="xl27">
    <w:name w:val="xl27"/>
    <w:basedOn w:val="Normal"/>
    <w:pPr>
      <w:pBdr>
        <w:bottom w:val="single" w:sz="4" w:space="0" w:color="auto"/>
      </w:pBdr>
      <w:shd w:val="clear" w:color="auto" w:fill="FFFFFF"/>
      <w:spacing w:before="100" w:beforeAutospacing="1" w:after="100" w:afterAutospacing="1" w:line="240" w:lineRule="auto"/>
      <w:jc w:val="center"/>
    </w:pPr>
    <w:rPr>
      <w:rFonts w:ascii="Arial" w:hAnsi="Arial"/>
      <w:lang w:val="en-US" w:eastAsia="en-US"/>
    </w:rPr>
  </w:style>
  <w:style w:type="paragraph" w:customStyle="1" w:styleId="xl28">
    <w:name w:val="xl28"/>
    <w:basedOn w:val="Normal"/>
    <w:pPr>
      <w:shd w:val="clear" w:color="auto" w:fill="FFFFFF"/>
      <w:spacing w:before="100" w:beforeAutospacing="1" w:after="100" w:afterAutospacing="1" w:line="240" w:lineRule="auto"/>
      <w:jc w:val="center"/>
    </w:pPr>
    <w:rPr>
      <w:rFonts w:ascii="Times New Roman" w:hAnsi="Times New Roman"/>
      <w:sz w:val="20"/>
      <w:lang w:val="en-US" w:eastAsia="en-US"/>
    </w:rPr>
  </w:style>
  <w:style w:type="paragraph" w:customStyle="1" w:styleId="xl29">
    <w:name w:val="xl29"/>
    <w:basedOn w:val="Normal"/>
    <w:pPr>
      <w:shd w:val="clear" w:color="auto" w:fill="FFFFFF"/>
      <w:spacing w:before="100" w:beforeAutospacing="1" w:after="100" w:afterAutospacing="1" w:line="240" w:lineRule="auto"/>
      <w:jc w:val="left"/>
    </w:pPr>
    <w:rPr>
      <w:rFonts w:ascii="Arial" w:hAnsi="Arial"/>
      <w:i/>
      <w:lang w:val="en-US" w:eastAsia="en-US"/>
    </w:rPr>
  </w:style>
  <w:style w:type="paragraph" w:customStyle="1" w:styleId="xl30">
    <w:name w:val="xl30"/>
    <w:basedOn w:val="Normal"/>
    <w:pPr>
      <w:shd w:val="clear" w:color="auto" w:fill="FFFFFF"/>
      <w:spacing w:before="100" w:beforeAutospacing="1" w:after="100" w:afterAutospacing="1" w:line="240" w:lineRule="auto"/>
      <w:jc w:val="left"/>
    </w:pPr>
    <w:rPr>
      <w:rFonts w:ascii="Times New Roman" w:hAnsi="Times New Roman"/>
      <w:sz w:val="20"/>
      <w:lang w:val="en-US" w:eastAsia="en-US"/>
    </w:rPr>
  </w:style>
  <w:style w:type="paragraph" w:customStyle="1" w:styleId="xl31">
    <w:name w:val="xl31"/>
    <w:basedOn w:val="Normal"/>
    <w:pPr>
      <w:shd w:val="clear" w:color="auto" w:fill="FFFFFF"/>
      <w:spacing w:before="100" w:beforeAutospacing="1" w:after="100" w:afterAutospacing="1" w:line="240" w:lineRule="auto"/>
      <w:ind w:firstLineChars="100" w:firstLine="100"/>
      <w:jc w:val="left"/>
    </w:pPr>
    <w:rPr>
      <w:rFonts w:ascii="Arial" w:hAnsi="Arial"/>
      <w:lang w:val="en-US" w:eastAsia="en-US"/>
    </w:rPr>
  </w:style>
  <w:style w:type="paragraph" w:customStyle="1" w:styleId="xl32">
    <w:name w:val="xl32"/>
    <w:basedOn w:val="Normal"/>
    <w:pPr>
      <w:shd w:val="clear" w:color="auto" w:fill="FFFFFF"/>
      <w:spacing w:before="100" w:beforeAutospacing="1" w:after="100" w:afterAutospacing="1" w:line="240" w:lineRule="auto"/>
      <w:jc w:val="right"/>
    </w:pPr>
    <w:rPr>
      <w:rFonts w:ascii="Arial" w:hAnsi="Arial"/>
      <w:lang w:val="en-US" w:eastAsia="en-US"/>
    </w:rPr>
  </w:style>
  <w:style w:type="paragraph" w:customStyle="1" w:styleId="xl33">
    <w:name w:val="xl33"/>
    <w:basedOn w:val="Normal"/>
    <w:pPr>
      <w:shd w:val="clear" w:color="auto" w:fill="FFFFFF"/>
      <w:spacing w:before="100" w:beforeAutospacing="1" w:after="100" w:afterAutospacing="1" w:line="240" w:lineRule="auto"/>
      <w:jc w:val="right"/>
    </w:pPr>
    <w:rPr>
      <w:rFonts w:ascii="Times New Roman" w:hAnsi="Times New Roman"/>
      <w:sz w:val="20"/>
      <w:lang w:val="en-US" w:eastAsia="en-US"/>
    </w:rPr>
  </w:style>
  <w:style w:type="paragraph" w:customStyle="1" w:styleId="xl34">
    <w:name w:val="xl34"/>
    <w:basedOn w:val="Normal"/>
    <w:pPr>
      <w:spacing w:before="100" w:beforeAutospacing="1" w:after="100" w:afterAutospacing="1" w:line="240" w:lineRule="auto"/>
      <w:jc w:val="left"/>
    </w:pPr>
    <w:rPr>
      <w:rFonts w:ascii="Arial" w:hAnsi="Arial"/>
      <w:sz w:val="20"/>
      <w:lang w:val="en-US" w:eastAsia="en-US"/>
    </w:rPr>
  </w:style>
  <w:style w:type="paragraph" w:customStyle="1" w:styleId="xl35">
    <w:name w:val="xl35"/>
    <w:basedOn w:val="Normal"/>
    <w:pPr>
      <w:shd w:val="clear" w:color="auto" w:fill="FFFFFF"/>
      <w:spacing w:before="100" w:beforeAutospacing="1" w:after="100" w:afterAutospacing="1" w:line="240" w:lineRule="auto"/>
      <w:ind w:firstLineChars="100" w:firstLine="100"/>
      <w:jc w:val="left"/>
    </w:pPr>
    <w:rPr>
      <w:rFonts w:ascii="Arial" w:hAnsi="Arial"/>
      <w:sz w:val="20"/>
      <w:lang w:val="en-US" w:eastAsia="en-US"/>
    </w:rPr>
  </w:style>
  <w:style w:type="paragraph" w:customStyle="1" w:styleId="xl36">
    <w:name w:val="xl36"/>
    <w:basedOn w:val="Normal"/>
    <w:pPr>
      <w:shd w:val="clear" w:color="auto" w:fill="FFFFFF"/>
      <w:spacing w:before="100" w:beforeAutospacing="1" w:after="100" w:afterAutospacing="1" w:line="240" w:lineRule="auto"/>
      <w:ind w:firstLineChars="100" w:firstLine="100"/>
      <w:jc w:val="left"/>
    </w:pPr>
    <w:rPr>
      <w:rFonts w:ascii="Arial" w:hAnsi="Arial"/>
      <w:i/>
      <w:lang w:val="en-US" w:eastAsia="en-US"/>
    </w:rPr>
  </w:style>
  <w:style w:type="paragraph" w:customStyle="1" w:styleId="xl37">
    <w:name w:val="xl37"/>
    <w:basedOn w:val="Normal"/>
    <w:pPr>
      <w:shd w:val="clear" w:color="auto" w:fill="FFFFFF"/>
      <w:spacing w:before="100" w:beforeAutospacing="1" w:after="100" w:afterAutospacing="1" w:line="240" w:lineRule="auto"/>
      <w:jc w:val="right"/>
      <w:textAlignment w:val="top"/>
    </w:pPr>
    <w:rPr>
      <w:rFonts w:ascii="Arial" w:hAnsi="Arial"/>
      <w:color w:val="000000"/>
      <w:lang w:val="en-US" w:eastAsia="en-US"/>
    </w:rPr>
  </w:style>
  <w:style w:type="paragraph" w:customStyle="1" w:styleId="xl38">
    <w:name w:val="xl38"/>
    <w:basedOn w:val="Normal"/>
    <w:pPr>
      <w:pBdr>
        <w:bottom w:val="single" w:sz="4" w:space="0" w:color="auto"/>
      </w:pBdr>
      <w:shd w:val="clear" w:color="auto" w:fill="FFFFFF"/>
      <w:spacing w:before="100" w:beforeAutospacing="1" w:after="100" w:afterAutospacing="1" w:line="240" w:lineRule="auto"/>
      <w:ind w:firstLineChars="100" w:firstLine="100"/>
      <w:jc w:val="left"/>
    </w:pPr>
    <w:rPr>
      <w:rFonts w:ascii="Arial" w:hAnsi="Arial"/>
      <w:i/>
      <w:lang w:val="en-US" w:eastAsia="en-US"/>
    </w:rPr>
  </w:style>
  <w:style w:type="paragraph" w:customStyle="1" w:styleId="xl39">
    <w:name w:val="xl39"/>
    <w:basedOn w:val="Normal"/>
    <w:pPr>
      <w:pBdr>
        <w:bottom w:val="single" w:sz="4" w:space="0" w:color="auto"/>
      </w:pBdr>
      <w:shd w:val="clear" w:color="auto" w:fill="FFFFFF"/>
      <w:spacing w:before="100" w:beforeAutospacing="1" w:after="100" w:afterAutospacing="1" w:line="240" w:lineRule="auto"/>
      <w:jc w:val="right"/>
      <w:textAlignment w:val="top"/>
    </w:pPr>
    <w:rPr>
      <w:rFonts w:ascii="Arial" w:hAnsi="Arial"/>
      <w:color w:val="000000"/>
      <w:lang w:val="en-US" w:eastAsia="en-US"/>
    </w:rPr>
  </w:style>
  <w:style w:type="paragraph" w:customStyle="1" w:styleId="xl40">
    <w:name w:val="xl40"/>
    <w:basedOn w:val="Normal"/>
    <w:pPr>
      <w:pBdr>
        <w:bottom w:val="single" w:sz="4" w:space="0" w:color="auto"/>
      </w:pBdr>
      <w:shd w:val="clear" w:color="auto" w:fill="FFFFFF"/>
      <w:spacing w:before="100" w:beforeAutospacing="1" w:after="100" w:afterAutospacing="1" w:line="240" w:lineRule="auto"/>
      <w:jc w:val="right"/>
    </w:pPr>
    <w:rPr>
      <w:rFonts w:ascii="Arial" w:hAnsi="Arial"/>
      <w:color w:val="000000"/>
      <w:lang w:val="en-US" w:eastAsia="en-US"/>
    </w:rPr>
  </w:style>
  <w:style w:type="paragraph" w:customStyle="1" w:styleId="xl41">
    <w:name w:val="xl41"/>
    <w:basedOn w:val="Normal"/>
    <w:pPr>
      <w:pBdr>
        <w:bottom w:val="single" w:sz="4" w:space="0" w:color="auto"/>
      </w:pBdr>
      <w:shd w:val="clear" w:color="auto" w:fill="FFFFFF"/>
      <w:spacing w:before="100" w:beforeAutospacing="1" w:after="100" w:afterAutospacing="1" w:line="240" w:lineRule="auto"/>
      <w:jc w:val="center"/>
    </w:pPr>
    <w:rPr>
      <w:rFonts w:ascii="Times New Roman" w:hAnsi="Times New Roman"/>
      <w:sz w:val="20"/>
      <w:lang w:val="en-US" w:eastAsia="en-US"/>
    </w:rPr>
  </w:style>
  <w:style w:type="paragraph" w:customStyle="1" w:styleId="xl42">
    <w:name w:val="xl42"/>
    <w:basedOn w:val="Normal"/>
    <w:pPr>
      <w:spacing w:before="100" w:beforeAutospacing="1" w:after="100" w:afterAutospacing="1" w:line="240" w:lineRule="auto"/>
      <w:jc w:val="left"/>
    </w:pPr>
    <w:rPr>
      <w:rFonts w:ascii="Times New Roman" w:hAnsi="Times New Roman"/>
      <w:sz w:val="24"/>
      <w:lang w:val="en-US" w:eastAsia="en-US"/>
    </w:rPr>
  </w:style>
  <w:style w:type="paragraph" w:customStyle="1" w:styleId="xl43">
    <w:name w:val="xl43"/>
    <w:basedOn w:val="Normal"/>
    <w:pPr>
      <w:spacing w:before="100" w:beforeAutospacing="1" w:after="100" w:afterAutospacing="1" w:line="240" w:lineRule="auto"/>
      <w:jc w:val="left"/>
    </w:pPr>
    <w:rPr>
      <w:rFonts w:ascii="Arial" w:hAnsi="Arial"/>
      <w:sz w:val="20"/>
      <w:u w:val="single"/>
      <w:lang w:val="en-US" w:eastAsia="en-US"/>
    </w:rPr>
  </w:style>
  <w:style w:type="paragraph" w:customStyle="1" w:styleId="xl44">
    <w:name w:val="xl44"/>
    <w:basedOn w:val="Normal"/>
    <w:pPr>
      <w:pBdr>
        <w:top w:val="single" w:sz="4" w:space="0" w:color="auto"/>
        <w:bottom w:val="single" w:sz="4" w:space="0" w:color="auto"/>
      </w:pBdr>
      <w:shd w:val="clear" w:color="auto" w:fill="FFFFFF"/>
      <w:spacing w:before="100" w:beforeAutospacing="1" w:after="100" w:afterAutospacing="1" w:line="240" w:lineRule="auto"/>
      <w:jc w:val="center"/>
    </w:pPr>
    <w:rPr>
      <w:rFonts w:ascii="Arial" w:hAnsi="Arial"/>
      <w:sz w:val="20"/>
      <w:lang w:val="en-US" w:eastAsia="en-US"/>
    </w:rPr>
  </w:style>
  <w:style w:type="paragraph" w:customStyle="1" w:styleId="xl45">
    <w:name w:val="xl45"/>
    <w:basedOn w:val="Normal"/>
    <w:pPr>
      <w:pBdr>
        <w:top w:val="single" w:sz="4" w:space="0" w:color="auto"/>
        <w:bottom w:val="single" w:sz="4" w:space="0" w:color="auto"/>
      </w:pBdr>
      <w:shd w:val="clear" w:color="auto" w:fill="FFFFFF"/>
      <w:spacing w:before="100" w:beforeAutospacing="1" w:after="100" w:afterAutospacing="1" w:line="240" w:lineRule="auto"/>
      <w:jc w:val="center"/>
    </w:pPr>
    <w:rPr>
      <w:rFonts w:ascii="Arial" w:hAnsi="Arial"/>
      <w:color w:val="000000"/>
      <w:sz w:val="20"/>
      <w:lang w:val="en-US" w:eastAsia="en-US"/>
    </w:rPr>
  </w:style>
  <w:style w:type="paragraph" w:customStyle="1" w:styleId="xl46">
    <w:name w:val="xl46"/>
    <w:basedOn w:val="Normal"/>
    <w:pPr>
      <w:pBdr>
        <w:top w:val="single" w:sz="4" w:space="0" w:color="auto"/>
        <w:bottom w:val="single" w:sz="4" w:space="0" w:color="auto"/>
      </w:pBdr>
      <w:shd w:val="clear" w:color="auto" w:fill="FFFFFF"/>
      <w:spacing w:before="100" w:beforeAutospacing="1" w:after="100" w:afterAutospacing="1" w:line="240" w:lineRule="auto"/>
      <w:jc w:val="center"/>
    </w:pPr>
    <w:rPr>
      <w:rFonts w:ascii="Times New Roman" w:hAnsi="Times New Roman"/>
      <w:sz w:val="20"/>
      <w:lang w:val="en-US" w:eastAsia="en-US"/>
    </w:rPr>
  </w:style>
  <w:style w:type="paragraph" w:customStyle="1" w:styleId="xl47">
    <w:name w:val="xl47"/>
    <w:basedOn w:val="Normal"/>
    <w:pPr>
      <w:shd w:val="clear" w:color="auto" w:fill="FFFFFF"/>
      <w:spacing w:before="100" w:beforeAutospacing="1" w:after="100" w:afterAutospacing="1" w:line="240" w:lineRule="auto"/>
      <w:jc w:val="center"/>
      <w:textAlignment w:val="top"/>
    </w:pPr>
    <w:rPr>
      <w:rFonts w:ascii="Arial" w:hAnsi="Arial"/>
      <w:sz w:val="20"/>
      <w:lang w:val="en-US" w:eastAsia="en-US"/>
    </w:rPr>
  </w:style>
  <w:style w:type="paragraph" w:customStyle="1" w:styleId="xl48">
    <w:name w:val="xl48"/>
    <w:basedOn w:val="Normal"/>
    <w:pPr>
      <w:shd w:val="clear" w:color="auto" w:fill="FFFFFF"/>
      <w:spacing w:before="100" w:beforeAutospacing="1" w:after="100" w:afterAutospacing="1" w:line="240" w:lineRule="auto"/>
      <w:jc w:val="center"/>
      <w:textAlignment w:val="top"/>
    </w:pPr>
    <w:rPr>
      <w:rFonts w:ascii="Arial" w:hAnsi="Arial"/>
      <w:sz w:val="20"/>
      <w:u w:val="single"/>
      <w:lang w:val="en-US" w:eastAsia="en-US"/>
    </w:rPr>
  </w:style>
  <w:style w:type="paragraph" w:customStyle="1" w:styleId="xl49">
    <w:name w:val="xl49"/>
    <w:basedOn w:val="Normal"/>
    <w:pPr>
      <w:pBdr>
        <w:bottom w:val="single" w:sz="4" w:space="0" w:color="auto"/>
      </w:pBdr>
      <w:shd w:val="clear" w:color="auto" w:fill="FFFFFF"/>
      <w:spacing w:before="100" w:beforeAutospacing="1" w:after="100" w:afterAutospacing="1" w:line="240" w:lineRule="auto"/>
      <w:jc w:val="center"/>
      <w:textAlignment w:val="top"/>
    </w:pPr>
    <w:rPr>
      <w:rFonts w:ascii="Arial" w:hAnsi="Arial"/>
      <w:sz w:val="20"/>
      <w:lang w:val="en-US" w:eastAsia="en-US"/>
    </w:rPr>
  </w:style>
  <w:style w:type="paragraph" w:customStyle="1" w:styleId="xl50">
    <w:name w:val="xl50"/>
    <w:basedOn w:val="Normal"/>
    <w:pPr>
      <w:pBdr>
        <w:bottom w:val="single" w:sz="4" w:space="0" w:color="auto"/>
      </w:pBdr>
      <w:shd w:val="clear" w:color="auto" w:fill="FFFFFF"/>
      <w:spacing w:before="100" w:beforeAutospacing="1" w:after="100" w:afterAutospacing="1" w:line="240" w:lineRule="auto"/>
      <w:jc w:val="center"/>
      <w:textAlignment w:val="top"/>
    </w:pPr>
    <w:rPr>
      <w:rFonts w:ascii="Arial" w:hAnsi="Arial"/>
      <w:sz w:val="20"/>
      <w:u w:val="single"/>
      <w:lang w:val="en-US" w:eastAsia="en-US"/>
    </w:rPr>
  </w:style>
  <w:style w:type="paragraph" w:customStyle="1" w:styleId="xl51">
    <w:name w:val="xl51"/>
    <w:basedOn w:val="Normal"/>
    <w:pPr>
      <w:spacing w:before="100" w:beforeAutospacing="1" w:after="100" w:afterAutospacing="1" w:line="240" w:lineRule="auto"/>
      <w:jc w:val="left"/>
    </w:pPr>
    <w:rPr>
      <w:rFonts w:ascii="Arial" w:hAnsi="Arial"/>
      <w:sz w:val="16"/>
      <w:lang w:val="en-US" w:eastAsia="en-US"/>
    </w:rPr>
  </w:style>
  <w:style w:type="paragraph" w:customStyle="1" w:styleId="xl52">
    <w:name w:val="xl52"/>
    <w:basedOn w:val="Normal"/>
    <w:pPr>
      <w:shd w:val="clear" w:color="auto" w:fill="FFFFFF"/>
      <w:spacing w:before="100" w:beforeAutospacing="1" w:after="100" w:afterAutospacing="1" w:line="240" w:lineRule="auto"/>
      <w:jc w:val="left"/>
      <w:textAlignment w:val="top"/>
    </w:pPr>
    <w:rPr>
      <w:rFonts w:ascii="Arial" w:hAnsi="Arial"/>
      <w:color w:val="000000"/>
      <w:sz w:val="20"/>
      <w:lang w:val="en-US" w:eastAsia="en-US"/>
    </w:rPr>
  </w:style>
  <w:style w:type="paragraph" w:customStyle="1" w:styleId="xl53">
    <w:name w:val="xl53"/>
    <w:basedOn w:val="Normal"/>
    <w:pPr>
      <w:shd w:val="clear" w:color="auto" w:fill="FFFFFF"/>
      <w:spacing w:before="100" w:beforeAutospacing="1" w:after="100" w:afterAutospacing="1" w:line="240" w:lineRule="auto"/>
      <w:jc w:val="right"/>
      <w:textAlignment w:val="top"/>
    </w:pPr>
    <w:rPr>
      <w:rFonts w:ascii="Arial" w:hAnsi="Arial"/>
      <w:color w:val="000000"/>
      <w:sz w:val="20"/>
      <w:lang w:val="en-US" w:eastAsia="en-US"/>
    </w:rPr>
  </w:style>
  <w:style w:type="paragraph" w:customStyle="1" w:styleId="xl54">
    <w:name w:val="xl54"/>
    <w:basedOn w:val="Normal"/>
    <w:pPr>
      <w:shd w:val="clear" w:color="auto" w:fill="FFFFFF"/>
      <w:spacing w:before="100" w:beforeAutospacing="1" w:after="100" w:afterAutospacing="1" w:line="240" w:lineRule="auto"/>
      <w:jc w:val="center"/>
      <w:textAlignment w:val="top"/>
    </w:pPr>
    <w:rPr>
      <w:rFonts w:ascii="Arial" w:hAnsi="Arial"/>
      <w:color w:val="000000"/>
      <w:sz w:val="20"/>
      <w:u w:val="single"/>
      <w:lang w:val="en-US" w:eastAsia="en-US"/>
    </w:rPr>
  </w:style>
  <w:style w:type="paragraph" w:customStyle="1" w:styleId="xl55">
    <w:name w:val="xl55"/>
    <w:basedOn w:val="Normal"/>
    <w:pPr>
      <w:pBdr>
        <w:bottom w:val="single" w:sz="4" w:space="0" w:color="auto"/>
      </w:pBdr>
      <w:shd w:val="clear" w:color="auto" w:fill="FFFFFF"/>
      <w:spacing w:before="100" w:beforeAutospacing="1" w:after="100" w:afterAutospacing="1" w:line="240" w:lineRule="auto"/>
      <w:jc w:val="left"/>
      <w:textAlignment w:val="top"/>
    </w:pPr>
    <w:rPr>
      <w:rFonts w:ascii="Arial" w:hAnsi="Arial"/>
      <w:color w:val="000000"/>
      <w:sz w:val="20"/>
      <w:lang w:val="en-US" w:eastAsia="en-US"/>
    </w:rPr>
  </w:style>
  <w:style w:type="paragraph" w:customStyle="1" w:styleId="xl56">
    <w:name w:val="xl56"/>
    <w:basedOn w:val="Normal"/>
    <w:pPr>
      <w:pBdr>
        <w:bottom w:val="single" w:sz="4" w:space="0" w:color="auto"/>
      </w:pBdr>
      <w:shd w:val="clear" w:color="auto" w:fill="FFFFFF"/>
      <w:spacing w:before="100" w:beforeAutospacing="1" w:after="100" w:afterAutospacing="1" w:line="240" w:lineRule="auto"/>
      <w:jc w:val="right"/>
      <w:textAlignment w:val="top"/>
    </w:pPr>
    <w:rPr>
      <w:rFonts w:ascii="Arial" w:hAnsi="Arial"/>
      <w:color w:val="000000"/>
      <w:sz w:val="20"/>
      <w:lang w:val="en-US" w:eastAsia="en-US"/>
    </w:rPr>
  </w:style>
  <w:style w:type="paragraph" w:customStyle="1" w:styleId="xl57">
    <w:name w:val="xl57"/>
    <w:basedOn w:val="Normal"/>
    <w:pPr>
      <w:pBdr>
        <w:bottom w:val="single" w:sz="4" w:space="0" w:color="auto"/>
      </w:pBdr>
      <w:shd w:val="clear" w:color="auto" w:fill="FFFFFF"/>
      <w:spacing w:before="100" w:beforeAutospacing="1" w:after="100" w:afterAutospacing="1" w:line="240" w:lineRule="auto"/>
      <w:jc w:val="center"/>
      <w:textAlignment w:val="top"/>
    </w:pPr>
    <w:rPr>
      <w:rFonts w:ascii="Arial" w:hAnsi="Arial"/>
      <w:color w:val="000000"/>
      <w:sz w:val="20"/>
      <w:u w:val="single"/>
      <w:lang w:val="en-US" w:eastAsia="en-US"/>
    </w:rPr>
  </w:style>
  <w:style w:type="paragraph" w:customStyle="1" w:styleId="xl58">
    <w:name w:val="xl58"/>
    <w:basedOn w:val="Normal"/>
    <w:pPr>
      <w:pBdr>
        <w:top w:val="single" w:sz="4" w:space="0" w:color="auto"/>
      </w:pBdr>
      <w:shd w:val="clear" w:color="auto" w:fill="FFFFFF"/>
      <w:spacing w:before="100" w:beforeAutospacing="1" w:after="100" w:afterAutospacing="1" w:line="240" w:lineRule="auto"/>
      <w:jc w:val="left"/>
      <w:textAlignment w:val="top"/>
    </w:pPr>
    <w:rPr>
      <w:rFonts w:ascii="Arial" w:hAnsi="Arial"/>
      <w:sz w:val="20"/>
      <w:lang w:val="en-US" w:eastAsia="en-US"/>
    </w:rPr>
  </w:style>
  <w:style w:type="paragraph" w:customStyle="1" w:styleId="xl59">
    <w:name w:val="xl59"/>
    <w:basedOn w:val="Normal"/>
    <w:pPr>
      <w:shd w:val="clear" w:color="auto" w:fill="FFFFFF"/>
      <w:spacing w:before="100" w:beforeAutospacing="1" w:after="100" w:afterAutospacing="1" w:line="240" w:lineRule="auto"/>
      <w:jc w:val="left"/>
      <w:textAlignment w:val="top"/>
    </w:pPr>
    <w:rPr>
      <w:rFonts w:ascii="Arial" w:hAnsi="Arial"/>
      <w:sz w:val="20"/>
      <w:lang w:val="en-US" w:eastAsia="en-US"/>
    </w:rPr>
  </w:style>
  <w:style w:type="paragraph" w:customStyle="1" w:styleId="xl60">
    <w:name w:val="xl60"/>
    <w:basedOn w:val="Normal"/>
    <w:pPr>
      <w:pBdr>
        <w:bottom w:val="single" w:sz="4" w:space="0" w:color="auto"/>
      </w:pBdr>
      <w:shd w:val="clear" w:color="auto" w:fill="FFFFFF"/>
      <w:spacing w:before="100" w:beforeAutospacing="1" w:after="100" w:afterAutospacing="1" w:line="240" w:lineRule="auto"/>
      <w:jc w:val="left"/>
      <w:textAlignment w:val="top"/>
    </w:pPr>
    <w:rPr>
      <w:rFonts w:ascii="Arial" w:hAnsi="Arial"/>
      <w:sz w:val="20"/>
      <w:lang w:val="en-US" w:eastAsia="en-US"/>
    </w:rPr>
  </w:style>
  <w:style w:type="paragraph" w:customStyle="1" w:styleId="xl61">
    <w:name w:val="xl61"/>
    <w:basedOn w:val="Normal"/>
    <w:pPr>
      <w:shd w:val="clear" w:color="auto" w:fill="FFFFFF"/>
      <w:spacing w:before="100" w:beforeAutospacing="1" w:after="100" w:afterAutospacing="1" w:line="240" w:lineRule="auto"/>
      <w:jc w:val="center"/>
      <w:textAlignment w:val="top"/>
    </w:pPr>
    <w:rPr>
      <w:rFonts w:ascii="Arial" w:hAnsi="Arial"/>
      <w:color w:val="000000"/>
      <w:sz w:val="20"/>
      <w:lang w:val="en-US" w:eastAsia="en-US"/>
    </w:rPr>
  </w:style>
  <w:style w:type="paragraph" w:customStyle="1" w:styleId="xl62">
    <w:name w:val="xl62"/>
    <w:basedOn w:val="Normal"/>
    <w:pPr>
      <w:pBdr>
        <w:bottom w:val="single" w:sz="4" w:space="0" w:color="auto"/>
      </w:pBdr>
      <w:shd w:val="clear" w:color="auto" w:fill="FFFFFF"/>
      <w:spacing w:before="100" w:beforeAutospacing="1" w:after="100" w:afterAutospacing="1" w:line="240" w:lineRule="auto"/>
      <w:jc w:val="center"/>
      <w:textAlignment w:val="top"/>
    </w:pPr>
    <w:rPr>
      <w:rFonts w:ascii="Arial" w:hAnsi="Arial"/>
      <w:color w:val="000000"/>
      <w:sz w:val="20"/>
      <w:lang w:val="en-US" w:eastAsia="en-US"/>
    </w:rPr>
  </w:style>
  <w:style w:type="paragraph" w:customStyle="1" w:styleId="xl63">
    <w:name w:val="xl63"/>
    <w:basedOn w:val="Normal"/>
    <w:pPr>
      <w:pBdr>
        <w:top w:val="single" w:sz="4" w:space="0" w:color="auto"/>
      </w:pBdr>
      <w:shd w:val="clear" w:color="auto" w:fill="FFFFFF"/>
      <w:spacing w:before="100" w:beforeAutospacing="1" w:after="100" w:afterAutospacing="1" w:line="240" w:lineRule="auto"/>
      <w:jc w:val="center"/>
      <w:textAlignment w:val="top"/>
    </w:pPr>
    <w:rPr>
      <w:rFonts w:ascii="Arial" w:hAnsi="Arial"/>
      <w:sz w:val="20"/>
      <w:lang w:val="en-US" w:eastAsia="en-US"/>
    </w:rPr>
  </w:style>
  <w:style w:type="paragraph" w:customStyle="1" w:styleId="xl64">
    <w:name w:val="xl64"/>
    <w:basedOn w:val="Normal"/>
    <w:pPr>
      <w:pBdr>
        <w:top w:val="single" w:sz="4" w:space="0" w:color="auto"/>
      </w:pBdr>
      <w:shd w:val="clear" w:color="auto" w:fill="FFFFFF"/>
      <w:spacing w:before="100" w:beforeAutospacing="1" w:after="100" w:afterAutospacing="1" w:line="240" w:lineRule="auto"/>
      <w:jc w:val="center"/>
    </w:pPr>
    <w:rPr>
      <w:rFonts w:ascii="Arial" w:hAnsi="Arial"/>
      <w:color w:val="000000"/>
      <w:sz w:val="20"/>
      <w:lang w:val="en-US" w:eastAsia="en-US"/>
    </w:rPr>
  </w:style>
  <w:style w:type="paragraph" w:customStyle="1" w:styleId="xl65">
    <w:name w:val="xl65"/>
    <w:basedOn w:val="Normal"/>
    <w:pPr>
      <w:pBdr>
        <w:bottom w:val="single" w:sz="4" w:space="0" w:color="auto"/>
      </w:pBdr>
      <w:shd w:val="clear" w:color="auto" w:fill="FFFFFF"/>
      <w:spacing w:before="100" w:beforeAutospacing="1" w:after="100" w:afterAutospacing="1" w:line="240" w:lineRule="auto"/>
      <w:jc w:val="center"/>
    </w:pPr>
    <w:rPr>
      <w:rFonts w:ascii="Arial" w:hAnsi="Arial"/>
      <w:color w:val="000000"/>
      <w:sz w:val="20"/>
      <w:lang w:val="en-US" w:eastAsia="en-US"/>
    </w:rPr>
  </w:style>
  <w:style w:type="paragraph" w:customStyle="1" w:styleId="xl66">
    <w:name w:val="xl66"/>
    <w:basedOn w:val="Normal"/>
    <w:pPr>
      <w:pBdr>
        <w:top w:val="single" w:sz="4" w:space="0" w:color="auto"/>
      </w:pBdr>
      <w:shd w:val="clear" w:color="auto" w:fill="FFFFFF"/>
      <w:spacing w:before="100" w:beforeAutospacing="1" w:after="100" w:afterAutospacing="1" w:line="240" w:lineRule="auto"/>
      <w:jc w:val="center"/>
      <w:textAlignment w:val="top"/>
    </w:pPr>
    <w:rPr>
      <w:rFonts w:ascii="Arial" w:hAnsi="Arial"/>
      <w:color w:val="000000"/>
      <w:sz w:val="20"/>
      <w:lang w:val="en-US" w:eastAsia="en-US"/>
    </w:rPr>
  </w:style>
  <w:style w:type="paragraph" w:customStyle="1" w:styleId="xl67">
    <w:name w:val="xl67"/>
    <w:basedOn w:val="Normal"/>
    <w:pPr>
      <w:pBdr>
        <w:top w:val="single" w:sz="4" w:space="0" w:color="auto"/>
      </w:pBdr>
      <w:shd w:val="clear" w:color="auto" w:fill="FFFFFF"/>
      <w:spacing w:before="100" w:beforeAutospacing="1" w:after="100" w:afterAutospacing="1" w:line="240" w:lineRule="auto"/>
      <w:jc w:val="center"/>
    </w:pPr>
    <w:rPr>
      <w:rFonts w:ascii="Times New Roman" w:hAnsi="Times New Roman"/>
      <w:sz w:val="20"/>
      <w:lang w:val="en-US" w:eastAsia="en-US"/>
    </w:rPr>
  </w:style>
  <w:style w:type="paragraph" w:styleId="DocumentMap">
    <w:name w:val="Document Map"/>
    <w:basedOn w:val="Normal"/>
    <w:link w:val="DocumentMapChar"/>
    <w:rPr>
      <w:sz w:val="16"/>
      <w:szCs w:val="16"/>
    </w:rPr>
  </w:style>
  <w:style w:type="character" w:customStyle="1" w:styleId="DocumentMapChar">
    <w:name w:val="Document Map Char"/>
    <w:link w:val="DocumentMap"/>
    <w:rPr>
      <w:rFonts w:ascii="Tahoma" w:hAnsi="Tahoma" w:cs="Tahoma"/>
      <w:sz w:val="16"/>
      <w:szCs w:val="16"/>
      <w:lang w:val="es-CR"/>
    </w:rPr>
  </w:style>
  <w:style w:type="paragraph" w:customStyle="1" w:styleId="Listavistosa-nfasis11">
    <w:name w:val="Lista vistosa - Énfasis 11"/>
    <w:basedOn w:val="Normal"/>
    <w:uiPriority w:val="34"/>
    <w:qFormat/>
    <w:pPr>
      <w:spacing w:line="240" w:lineRule="auto"/>
      <w:ind w:left="720"/>
      <w:contextualSpacing/>
      <w:jc w:val="left"/>
    </w:pPr>
    <w:rPr>
      <w:rFonts w:ascii="Book Antiqua" w:hAnsi="Book Antiqua"/>
      <w:sz w:val="24"/>
      <w:szCs w:val="24"/>
      <w:lang w:val="es-ES"/>
    </w:rPr>
  </w:style>
  <w:style w:type="character" w:customStyle="1" w:styleId="textomain1">
    <w:name w:val="textomain1"/>
    <w:rPr>
      <w:rFonts w:ascii="Verdana" w:hAnsi="Verdana" w:hint="default"/>
      <w:caps w:val="0"/>
      <w:color w:val="222222"/>
      <w:sz w:val="17"/>
      <w:szCs w:val="17"/>
    </w:rPr>
  </w:style>
  <w:style w:type="paragraph" w:customStyle="1" w:styleId="ListParagraph1">
    <w:name w:val="List Paragraph1"/>
    <w:basedOn w:val="Normal"/>
    <w:uiPriority w:val="34"/>
    <w:qFormat/>
    <w:pPr>
      <w:spacing w:after="200"/>
      <w:ind w:left="720"/>
    </w:pPr>
    <w:rPr>
      <w:rFonts w:ascii="Arial" w:eastAsia="Calibri" w:hAnsi="Arial"/>
      <w:szCs w:val="22"/>
      <w:lang w:val="es-ES" w:eastAsia="en-US"/>
    </w:rPr>
  </w:style>
  <w:style w:type="character" w:customStyle="1" w:styleId="WW8Num1z0">
    <w:name w:val="WW8Num1z0"/>
    <w:rPr>
      <w:rFonts w:ascii="Symbol" w:hAnsi="Symbol"/>
    </w:rPr>
  </w:style>
  <w:style w:type="character" w:customStyle="1" w:styleId="WW8Num2z0">
    <w:name w:val="WW8Num2z0"/>
    <w:rPr>
      <w:rFonts w:ascii="Symbol" w:hAnsi="Symbol"/>
    </w:rPr>
  </w:style>
  <w:style w:type="character" w:customStyle="1" w:styleId="WW8Num3z0">
    <w:name w:val="WW8Num3z0"/>
    <w:rPr>
      <w:rFonts w:ascii="Symbol" w:hAnsi="Symbol"/>
    </w:rPr>
  </w:style>
  <w:style w:type="character" w:customStyle="1" w:styleId="WW8Num4z0">
    <w:name w:val="WW8Num4z0"/>
    <w:rPr>
      <w:rFonts w:ascii="Symbol" w:hAnsi="Symbol"/>
    </w:rPr>
  </w:style>
  <w:style w:type="character" w:customStyle="1" w:styleId="WW8Num5z0">
    <w:name w:val="WW8Num5z0"/>
    <w:rPr>
      <w:rFonts w:ascii="Wingdings" w:hAnsi="Wingdings"/>
    </w:rPr>
  </w:style>
  <w:style w:type="character" w:customStyle="1" w:styleId="WW8Num5z1">
    <w:name w:val="WW8Num5z1"/>
    <w:rPr>
      <w:rFonts w:ascii="Courier New" w:hAnsi="Courier New" w:cs="Courier New"/>
    </w:rPr>
  </w:style>
  <w:style w:type="character" w:customStyle="1" w:styleId="WW8Num5z3">
    <w:name w:val="WW8Num5z3"/>
    <w:rPr>
      <w:rFonts w:ascii="Symbol" w:hAnsi="Symbol"/>
    </w:rPr>
  </w:style>
  <w:style w:type="character" w:customStyle="1" w:styleId="WW8Num6z0">
    <w:name w:val="WW8Num6z0"/>
    <w:rPr>
      <w:rFonts w:ascii="Symbol" w:hAnsi="Symbol"/>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0">
    <w:name w:val="WW8Num8z0"/>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0">
    <w:name w:val="WW8Num10z0"/>
    <w:rPr>
      <w:rFonts w:ascii="Wingdings" w:hAnsi="Wingdings"/>
    </w:rPr>
  </w:style>
  <w:style w:type="character" w:customStyle="1" w:styleId="WW8Num10z1">
    <w:name w:val="WW8Num10z1"/>
    <w:rPr>
      <w:rFonts w:ascii="Courier New" w:hAnsi="Courier New" w:cs="Courier New"/>
    </w:rPr>
  </w:style>
  <w:style w:type="character" w:customStyle="1" w:styleId="WW8Num10z3">
    <w:name w:val="WW8Num10z3"/>
    <w:rPr>
      <w:rFonts w:ascii="Symbol" w:hAnsi="Symbol"/>
    </w:rPr>
  </w:style>
  <w:style w:type="character" w:customStyle="1" w:styleId="WW8Num11z0">
    <w:name w:val="WW8Num11z0"/>
    <w:rPr>
      <w:rFonts w:ascii="Symbol" w:hAnsi="Symbol"/>
    </w:rPr>
  </w:style>
  <w:style w:type="character" w:customStyle="1" w:styleId="WW8Num12z0">
    <w:name w:val="WW8Num12z0"/>
    <w:rPr>
      <w:rFonts w:ascii="Wingdings" w:hAnsi="Wingdings"/>
    </w:rPr>
  </w:style>
  <w:style w:type="character" w:customStyle="1" w:styleId="WW8Num12z1">
    <w:name w:val="WW8Num12z1"/>
    <w:rPr>
      <w:rFonts w:ascii="Courier New" w:hAnsi="Courier New" w:cs="Courier New"/>
    </w:rPr>
  </w:style>
  <w:style w:type="character" w:customStyle="1" w:styleId="WW8Num12z3">
    <w:name w:val="WW8Num12z3"/>
    <w:rPr>
      <w:rFonts w:ascii="Symbol" w:hAnsi="Symbol"/>
    </w:rPr>
  </w:style>
  <w:style w:type="character" w:customStyle="1" w:styleId="WW8Num13z0">
    <w:name w:val="WW8Num13z0"/>
    <w:rPr>
      <w:rFonts w:ascii="Wingdings" w:hAnsi="Wingdings"/>
    </w:rPr>
  </w:style>
  <w:style w:type="character" w:customStyle="1" w:styleId="WW8Num13z1">
    <w:name w:val="WW8Num13z1"/>
    <w:rPr>
      <w:rFonts w:ascii="Courier New" w:hAnsi="Courier New" w:cs="Courier New"/>
    </w:rPr>
  </w:style>
  <w:style w:type="character" w:customStyle="1" w:styleId="WW8Num13z3">
    <w:name w:val="WW8Num13z3"/>
    <w:rPr>
      <w:rFonts w:ascii="Symbol" w:hAnsi="Symbol"/>
    </w:rPr>
  </w:style>
  <w:style w:type="character" w:customStyle="1" w:styleId="WW8Num14z0">
    <w:name w:val="WW8Num14z0"/>
    <w:rPr>
      <w:rFonts w:ascii="Wingdings" w:hAnsi="Wingdings"/>
    </w:rPr>
  </w:style>
  <w:style w:type="character" w:customStyle="1" w:styleId="WW8Num14z1">
    <w:name w:val="WW8Num14z1"/>
    <w:rPr>
      <w:rFonts w:ascii="Courier New" w:hAnsi="Courier New" w:cs="Courier New"/>
    </w:rPr>
  </w:style>
  <w:style w:type="character" w:customStyle="1" w:styleId="WW8Num14z3">
    <w:name w:val="WW8Num14z3"/>
    <w:rPr>
      <w:rFonts w:ascii="Symbol" w:hAnsi="Symbol"/>
    </w:rPr>
  </w:style>
  <w:style w:type="character" w:customStyle="1" w:styleId="WW8Num16z0">
    <w:name w:val="WW8Num16z0"/>
    <w:rPr>
      <w:rFonts w:ascii="Wingdings" w:hAnsi="Wingdings"/>
    </w:rPr>
  </w:style>
  <w:style w:type="character" w:customStyle="1" w:styleId="WW8Num16z1">
    <w:name w:val="WW8Num16z1"/>
    <w:rPr>
      <w:rFonts w:ascii="Courier New" w:hAnsi="Courier New" w:cs="Courier New"/>
    </w:rPr>
  </w:style>
  <w:style w:type="character" w:customStyle="1" w:styleId="WW8Num16z3">
    <w:name w:val="WW8Num16z3"/>
    <w:rPr>
      <w:rFonts w:ascii="Symbol" w:hAnsi="Symbol"/>
    </w:rPr>
  </w:style>
  <w:style w:type="character" w:customStyle="1" w:styleId="WW8Num17z0">
    <w:name w:val="WW8Num17z0"/>
    <w:rPr>
      <w:rFonts w:ascii="Wingdings" w:hAnsi="Wingdings"/>
    </w:rPr>
  </w:style>
  <w:style w:type="character" w:customStyle="1" w:styleId="WW8Num17z1">
    <w:name w:val="WW8Num17z1"/>
    <w:rPr>
      <w:rFonts w:ascii="Courier New" w:hAnsi="Courier New" w:cs="Courier New"/>
    </w:rPr>
  </w:style>
  <w:style w:type="character" w:customStyle="1" w:styleId="WW8Num17z3">
    <w:name w:val="WW8Num17z3"/>
    <w:rPr>
      <w:rFonts w:ascii="Symbol" w:hAnsi="Symbol"/>
    </w:rPr>
  </w:style>
  <w:style w:type="character" w:customStyle="1" w:styleId="WW8Num18z0">
    <w:name w:val="WW8Num18z0"/>
    <w:rPr>
      <w:rFonts w:ascii="Symbol" w:hAnsi="Symbol"/>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20z0">
    <w:name w:val="WW8Num20z0"/>
    <w:rPr>
      <w:rFonts w:ascii="Wingdings" w:hAnsi="Wingdings"/>
    </w:rPr>
  </w:style>
  <w:style w:type="character" w:customStyle="1" w:styleId="WW8Num20z1">
    <w:name w:val="WW8Num20z1"/>
    <w:rPr>
      <w:rFonts w:ascii="Courier New" w:hAnsi="Courier New" w:cs="Courier New"/>
    </w:rPr>
  </w:style>
  <w:style w:type="character" w:customStyle="1" w:styleId="WW8Num20z3">
    <w:name w:val="WW8Num20z3"/>
    <w:rPr>
      <w:rFonts w:ascii="Symbol" w:hAnsi="Symbol"/>
    </w:rPr>
  </w:style>
  <w:style w:type="character" w:customStyle="1" w:styleId="WW8Num21z0">
    <w:name w:val="WW8Num21z0"/>
    <w:rPr>
      <w:rFonts w:ascii="Wingdings" w:hAnsi="Wingdings"/>
    </w:rPr>
  </w:style>
  <w:style w:type="character" w:customStyle="1" w:styleId="WW8Num21z1">
    <w:name w:val="WW8Num21z1"/>
    <w:rPr>
      <w:rFonts w:ascii="Courier New" w:hAnsi="Courier New" w:cs="Courier New"/>
    </w:rPr>
  </w:style>
  <w:style w:type="character" w:customStyle="1" w:styleId="WW8Num21z3">
    <w:name w:val="WW8Num21z3"/>
    <w:rPr>
      <w:rFonts w:ascii="Symbol" w:hAnsi="Symbol"/>
    </w:rPr>
  </w:style>
  <w:style w:type="character" w:customStyle="1" w:styleId="WW8Num22z0">
    <w:name w:val="WW8Num22z0"/>
    <w:rPr>
      <w:rFonts w:ascii="Times New Roman" w:hAnsi="Times New Roman"/>
      <w:sz w:val="24"/>
      <w:szCs w:val="24"/>
    </w:rPr>
  </w:style>
  <w:style w:type="character" w:customStyle="1" w:styleId="WW8Num24z0">
    <w:name w:val="WW8Num24z0"/>
    <w:rPr>
      <w:rFonts w:ascii="Wingdings" w:hAnsi="Wingdings"/>
    </w:rPr>
  </w:style>
  <w:style w:type="character" w:customStyle="1" w:styleId="WW8Num24z1">
    <w:name w:val="WW8Num24z1"/>
    <w:rPr>
      <w:rFonts w:ascii="Courier New" w:hAnsi="Courier New" w:cs="Courier New"/>
    </w:rPr>
  </w:style>
  <w:style w:type="character" w:customStyle="1" w:styleId="WW8Num24z3">
    <w:name w:val="WW8Num24z3"/>
    <w:rPr>
      <w:rFonts w:ascii="Symbol" w:hAnsi="Symbol"/>
    </w:rPr>
  </w:style>
  <w:style w:type="character" w:customStyle="1" w:styleId="WW8Num25z0">
    <w:name w:val="WW8Num25z0"/>
    <w:rPr>
      <w:rFonts w:ascii="Symbol" w:hAnsi="Symbol"/>
    </w:rPr>
  </w:style>
  <w:style w:type="character" w:customStyle="1" w:styleId="WW8Num25z1">
    <w:name w:val="WW8Num25z1"/>
    <w:rPr>
      <w:rFonts w:ascii="Courier New" w:hAnsi="Courier New" w:cs="Courier New"/>
    </w:rPr>
  </w:style>
  <w:style w:type="character" w:customStyle="1" w:styleId="WW8Num25z2">
    <w:name w:val="WW8Num25z2"/>
    <w:rPr>
      <w:rFonts w:ascii="Wingdings" w:hAnsi="Wingdings"/>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7z0">
    <w:name w:val="WW8Num27z0"/>
    <w:rPr>
      <w:rFonts w:ascii="Wingdings" w:hAnsi="Wingdings"/>
      <w:color w:val="auto"/>
    </w:rPr>
  </w:style>
  <w:style w:type="character" w:customStyle="1" w:styleId="WW8Num27z1">
    <w:name w:val="WW8Num27z1"/>
    <w:rPr>
      <w:rFonts w:ascii="Courier New" w:hAnsi="Courier New" w:cs="Courier New"/>
    </w:rPr>
  </w:style>
  <w:style w:type="character" w:customStyle="1" w:styleId="WW8Num27z2">
    <w:name w:val="WW8Num27z2"/>
    <w:rPr>
      <w:rFonts w:ascii="Wingdings" w:hAnsi="Wingdings"/>
    </w:rPr>
  </w:style>
  <w:style w:type="character" w:customStyle="1" w:styleId="WW8Num27z3">
    <w:name w:val="WW8Num27z3"/>
    <w:rPr>
      <w:rFonts w:ascii="Symbol" w:hAnsi="Symbol"/>
    </w:rPr>
  </w:style>
  <w:style w:type="character" w:customStyle="1" w:styleId="WW8Num28z0">
    <w:name w:val="WW8Num28z0"/>
    <w:rPr>
      <w:rFonts w:ascii="Symbol" w:hAnsi="Symbol"/>
    </w:rPr>
  </w:style>
  <w:style w:type="character" w:customStyle="1" w:styleId="WW8Num28z1">
    <w:name w:val="WW8Num28z1"/>
    <w:rPr>
      <w:rFonts w:ascii="Courier New" w:hAnsi="Courier New" w:cs="Courier New"/>
    </w:rPr>
  </w:style>
  <w:style w:type="character" w:customStyle="1" w:styleId="WW8Num28z2">
    <w:name w:val="WW8Num28z2"/>
    <w:rPr>
      <w:rFonts w:ascii="Wingdings" w:hAnsi="Wingdings"/>
    </w:rPr>
  </w:style>
  <w:style w:type="character" w:customStyle="1" w:styleId="WW8Num29z1">
    <w:name w:val="WW8Num29z1"/>
    <w:rPr>
      <w:b/>
    </w:rPr>
  </w:style>
  <w:style w:type="character" w:customStyle="1" w:styleId="WW8Num31z0">
    <w:name w:val="WW8Num31z0"/>
    <w:rPr>
      <w:rFonts w:ascii="Symbol" w:hAnsi="Symbol"/>
    </w:rPr>
  </w:style>
  <w:style w:type="character" w:customStyle="1" w:styleId="WW8Num31z1">
    <w:name w:val="WW8Num31z1"/>
    <w:rPr>
      <w:rFonts w:ascii="Courier New" w:hAnsi="Courier New" w:cs="Courier New"/>
    </w:rPr>
  </w:style>
  <w:style w:type="character" w:customStyle="1" w:styleId="WW8Num31z2">
    <w:name w:val="WW8Num31z2"/>
    <w:rPr>
      <w:rFonts w:ascii="Wingdings" w:hAnsi="Wingdings"/>
    </w:rPr>
  </w:style>
  <w:style w:type="character" w:customStyle="1" w:styleId="WW8Num32z1">
    <w:name w:val="WW8Num32z1"/>
    <w:rPr>
      <w:rFonts w:ascii="Symbol" w:hAnsi="Symbol"/>
      <w:color w:val="auto"/>
    </w:rPr>
  </w:style>
  <w:style w:type="character" w:customStyle="1" w:styleId="WW8Num33z0">
    <w:name w:val="WW8Num33z0"/>
    <w:rPr>
      <w:rFonts w:ascii="Symbol" w:hAnsi="Symbol"/>
    </w:rPr>
  </w:style>
  <w:style w:type="character" w:customStyle="1" w:styleId="WW8Num33z1">
    <w:name w:val="WW8Num33z1"/>
    <w:rPr>
      <w:rFonts w:ascii="Courier New" w:hAnsi="Courier New" w:cs="Courier New"/>
    </w:rPr>
  </w:style>
  <w:style w:type="character" w:customStyle="1" w:styleId="WW8Num33z2">
    <w:name w:val="WW8Num33z2"/>
    <w:rPr>
      <w:rFonts w:ascii="Wingdings" w:hAnsi="Wingdings"/>
    </w:rPr>
  </w:style>
  <w:style w:type="character" w:customStyle="1" w:styleId="WW8Num34z0">
    <w:name w:val="WW8Num34z0"/>
    <w:rPr>
      <w:rFonts w:ascii="Wingdings" w:hAnsi="Wingdings"/>
    </w:rPr>
  </w:style>
  <w:style w:type="character" w:customStyle="1" w:styleId="WW8Num35z0">
    <w:name w:val="WW8Num35z0"/>
    <w:rPr>
      <w:rFonts w:ascii="Wingdings" w:hAnsi="Wingdings"/>
    </w:rPr>
  </w:style>
  <w:style w:type="character" w:customStyle="1" w:styleId="WW8Num35z1">
    <w:name w:val="WW8Num35z1"/>
    <w:rPr>
      <w:rFonts w:ascii="Courier New" w:hAnsi="Courier New" w:cs="Courier New"/>
    </w:rPr>
  </w:style>
  <w:style w:type="character" w:customStyle="1" w:styleId="WW8Num35z3">
    <w:name w:val="WW8Num35z3"/>
    <w:rPr>
      <w:rFonts w:ascii="Symbol" w:hAnsi="Symbol"/>
    </w:rPr>
  </w:style>
  <w:style w:type="character" w:customStyle="1" w:styleId="WW8Num36z0">
    <w:name w:val="WW8Num36z0"/>
    <w:rPr>
      <w:rFonts w:ascii="Wingdings" w:hAnsi="Wingdings"/>
    </w:rPr>
  </w:style>
  <w:style w:type="character" w:customStyle="1" w:styleId="WW8Num36z1">
    <w:name w:val="WW8Num36z1"/>
    <w:rPr>
      <w:rFonts w:ascii="Courier New" w:hAnsi="Courier New" w:cs="Courier New"/>
    </w:rPr>
  </w:style>
  <w:style w:type="character" w:customStyle="1" w:styleId="WW8Num36z3">
    <w:name w:val="WW8Num36z3"/>
    <w:rPr>
      <w:rFonts w:ascii="Symbol" w:hAnsi="Symbol"/>
    </w:rPr>
  </w:style>
  <w:style w:type="character" w:customStyle="1" w:styleId="WW8Num37z0">
    <w:name w:val="WW8Num37z0"/>
    <w:rPr>
      <w:rFonts w:ascii="Symbol" w:hAnsi="Symbol"/>
    </w:rPr>
  </w:style>
  <w:style w:type="character" w:customStyle="1" w:styleId="WW8Num37z1">
    <w:name w:val="WW8Num37z1"/>
    <w:rPr>
      <w:rFonts w:ascii="Courier New" w:hAnsi="Courier New" w:cs="Courier New"/>
    </w:rPr>
  </w:style>
  <w:style w:type="character" w:customStyle="1" w:styleId="WW8Num37z2">
    <w:name w:val="WW8Num37z2"/>
    <w:rPr>
      <w:rFonts w:ascii="Wingdings" w:hAnsi="Wingdings"/>
    </w:rPr>
  </w:style>
  <w:style w:type="character" w:customStyle="1" w:styleId="WW8Num38z0">
    <w:name w:val="WW8Num38z0"/>
    <w:rPr>
      <w:rFonts w:ascii="Wingdings" w:hAnsi="Wingdings"/>
    </w:rPr>
  </w:style>
  <w:style w:type="character" w:customStyle="1" w:styleId="WW8Num38z1">
    <w:name w:val="WW8Num38z1"/>
    <w:rPr>
      <w:rFonts w:ascii="Courier New" w:hAnsi="Courier New" w:cs="Courier New"/>
    </w:rPr>
  </w:style>
  <w:style w:type="character" w:customStyle="1" w:styleId="WW8Num38z3">
    <w:name w:val="WW8Num38z3"/>
    <w:rPr>
      <w:rFonts w:ascii="Symbol" w:hAnsi="Symbol"/>
    </w:rPr>
  </w:style>
  <w:style w:type="character" w:customStyle="1" w:styleId="WW8Num39z0">
    <w:name w:val="WW8Num39z0"/>
    <w:rPr>
      <w:rFonts w:ascii="Symbol" w:hAnsi="Symbol"/>
    </w:rPr>
  </w:style>
  <w:style w:type="character" w:customStyle="1" w:styleId="WW8Num39z1">
    <w:name w:val="WW8Num39z1"/>
    <w:rPr>
      <w:rFonts w:ascii="Courier New" w:hAnsi="Courier New" w:cs="Courier New"/>
    </w:rPr>
  </w:style>
  <w:style w:type="character" w:customStyle="1" w:styleId="WW8Num39z2">
    <w:name w:val="WW8Num39z2"/>
    <w:rPr>
      <w:rFonts w:ascii="Wingdings" w:hAnsi="Wingdings"/>
    </w:rPr>
  </w:style>
  <w:style w:type="character" w:customStyle="1" w:styleId="WW8Num41z0">
    <w:name w:val="WW8Num41z0"/>
    <w:rPr>
      <w:rFonts w:ascii="Wingdings" w:hAnsi="Wingdings"/>
    </w:rPr>
  </w:style>
  <w:style w:type="character" w:customStyle="1" w:styleId="WW8Num41z1">
    <w:name w:val="WW8Num41z1"/>
    <w:rPr>
      <w:rFonts w:ascii="Courier New" w:hAnsi="Courier New" w:cs="Courier New"/>
    </w:rPr>
  </w:style>
  <w:style w:type="character" w:customStyle="1" w:styleId="WW8Num41z3">
    <w:name w:val="WW8Num41z3"/>
    <w:rPr>
      <w:rFonts w:ascii="Symbol" w:hAnsi="Symbol"/>
    </w:rPr>
  </w:style>
  <w:style w:type="character" w:customStyle="1" w:styleId="WW8Num42z0">
    <w:name w:val="WW8Num42z0"/>
    <w:rPr>
      <w:rFonts w:ascii="Wingdings" w:hAnsi="Wingdings"/>
    </w:rPr>
  </w:style>
  <w:style w:type="character" w:customStyle="1" w:styleId="WW8Num42z1">
    <w:name w:val="WW8Num42z1"/>
    <w:rPr>
      <w:rFonts w:ascii="Courier New" w:hAnsi="Courier New" w:cs="Courier New"/>
    </w:rPr>
  </w:style>
  <w:style w:type="character" w:customStyle="1" w:styleId="WW8Num42z3">
    <w:name w:val="WW8Num42z3"/>
    <w:rPr>
      <w:rFonts w:ascii="Symbol" w:hAnsi="Symbol"/>
    </w:rPr>
  </w:style>
  <w:style w:type="character" w:customStyle="1" w:styleId="WW8Num45z0">
    <w:name w:val="WW8Num45z0"/>
    <w:rPr>
      <w:rFonts w:ascii="Wingdings" w:hAnsi="Wingdings"/>
    </w:rPr>
  </w:style>
  <w:style w:type="character" w:customStyle="1" w:styleId="WW8Num45z1">
    <w:name w:val="WW8Num45z1"/>
    <w:rPr>
      <w:rFonts w:ascii="Courier New" w:hAnsi="Courier New" w:cs="Courier New"/>
    </w:rPr>
  </w:style>
  <w:style w:type="character" w:customStyle="1" w:styleId="WW8Num45z3">
    <w:name w:val="WW8Num45z3"/>
    <w:rPr>
      <w:rFonts w:ascii="Symbol" w:hAnsi="Symbol"/>
    </w:rPr>
  </w:style>
  <w:style w:type="character" w:customStyle="1" w:styleId="WW8Num47z0">
    <w:name w:val="WW8Num47z0"/>
    <w:rPr>
      <w:rFonts w:ascii="Wingdings" w:hAnsi="Wingdings"/>
    </w:rPr>
  </w:style>
  <w:style w:type="character" w:customStyle="1" w:styleId="WW8Num47z1">
    <w:name w:val="WW8Num47z1"/>
    <w:rPr>
      <w:rFonts w:ascii="Courier New" w:hAnsi="Courier New" w:cs="Courier New"/>
    </w:rPr>
  </w:style>
  <w:style w:type="character" w:customStyle="1" w:styleId="WW8Num47z3">
    <w:name w:val="WW8Num47z3"/>
    <w:rPr>
      <w:rFonts w:ascii="Symbol" w:hAnsi="Symbol"/>
    </w:rPr>
  </w:style>
  <w:style w:type="character" w:customStyle="1" w:styleId="WW8Num49z0">
    <w:name w:val="WW8Num49z0"/>
    <w:rPr>
      <w:b/>
      <w:i w:val="0"/>
    </w:rPr>
  </w:style>
  <w:style w:type="character" w:customStyle="1" w:styleId="WW8Num50z0">
    <w:name w:val="WW8Num50z0"/>
    <w:rPr>
      <w:rFonts w:ascii="Wingdings" w:hAnsi="Wingdings"/>
    </w:rPr>
  </w:style>
  <w:style w:type="character" w:customStyle="1" w:styleId="WW8Num50z1">
    <w:name w:val="WW8Num50z1"/>
    <w:rPr>
      <w:rFonts w:ascii="Courier New" w:hAnsi="Courier New" w:cs="Courier New"/>
    </w:rPr>
  </w:style>
  <w:style w:type="character" w:customStyle="1" w:styleId="WW8Num50z3">
    <w:name w:val="WW8Num50z3"/>
    <w:rPr>
      <w:rFonts w:ascii="Symbol" w:hAnsi="Symbol"/>
    </w:rPr>
  </w:style>
  <w:style w:type="character" w:customStyle="1" w:styleId="Fuentedeprrafopredeter1">
    <w:name w:val="Fuente de párrafo predeter.1"/>
    <w:qFormat/>
  </w:style>
  <w:style w:type="character" w:customStyle="1" w:styleId="medium-normal2">
    <w:name w:val="medium-normal2"/>
    <w:rPr>
      <w:b w:val="0"/>
      <w:bCs w:val="0"/>
      <w:i w:val="0"/>
      <w:iCs w:val="0"/>
      <w:sz w:val="19"/>
      <w:szCs w:val="19"/>
    </w:rPr>
  </w:style>
  <w:style w:type="character" w:customStyle="1" w:styleId="olibdetailsitemname">
    <w:name w:val="olib_details_item_name"/>
    <w:basedOn w:val="Fuentedeprrafopredeter1"/>
  </w:style>
  <w:style w:type="character" w:customStyle="1" w:styleId="olibdetailsitemparent">
    <w:name w:val="olib_details_item_parent"/>
    <w:basedOn w:val="Fuentedeprrafopredeter1"/>
  </w:style>
  <w:style w:type="character" w:customStyle="1" w:styleId="CarCar">
    <w:name w:val="Car Car"/>
    <w:rPr>
      <w:rFonts w:ascii="Tahoma" w:hAnsi="Tahoma" w:cs="Tahoma"/>
      <w:sz w:val="16"/>
      <w:szCs w:val="16"/>
      <w:lang w:val="es-ES"/>
    </w:rPr>
  </w:style>
  <w:style w:type="paragraph" w:customStyle="1" w:styleId="Heading">
    <w:name w:val="Heading"/>
    <w:basedOn w:val="Normal"/>
    <w:next w:val="BodyText"/>
    <w:pPr>
      <w:keepNext/>
      <w:suppressAutoHyphens/>
      <w:spacing w:before="240" w:after="120" w:line="240" w:lineRule="auto"/>
      <w:jc w:val="left"/>
    </w:pPr>
    <w:rPr>
      <w:rFonts w:ascii="Arial" w:eastAsia="DejaVu Sans" w:hAnsi="Arial" w:cs="DejaVu Sans"/>
      <w:sz w:val="28"/>
      <w:szCs w:val="28"/>
      <w:lang w:val="es-ES" w:eastAsia="ar-SA"/>
    </w:rPr>
  </w:style>
  <w:style w:type="paragraph" w:customStyle="1" w:styleId="Caption1">
    <w:name w:val="Caption1"/>
    <w:basedOn w:val="Normal"/>
    <w:pPr>
      <w:suppressLineNumbers/>
      <w:suppressAutoHyphens/>
      <w:spacing w:before="120" w:after="120" w:line="240" w:lineRule="auto"/>
      <w:jc w:val="left"/>
    </w:pPr>
    <w:rPr>
      <w:rFonts w:ascii="Times New Roman" w:hAnsi="Times New Roman"/>
      <w:i/>
      <w:iCs/>
      <w:sz w:val="24"/>
      <w:szCs w:val="24"/>
      <w:lang w:val="es-ES" w:eastAsia="ar-SA"/>
    </w:rPr>
  </w:style>
  <w:style w:type="paragraph" w:customStyle="1" w:styleId="Index">
    <w:name w:val="Index"/>
    <w:basedOn w:val="Normal"/>
    <w:pPr>
      <w:suppressLineNumbers/>
      <w:suppressAutoHyphens/>
      <w:spacing w:line="240" w:lineRule="auto"/>
      <w:jc w:val="left"/>
    </w:pPr>
    <w:rPr>
      <w:rFonts w:ascii="Times New Roman" w:hAnsi="Times New Roman"/>
      <w:sz w:val="24"/>
      <w:szCs w:val="24"/>
      <w:lang w:val="es-ES" w:eastAsia="ar-SA"/>
    </w:rPr>
  </w:style>
  <w:style w:type="paragraph" w:customStyle="1" w:styleId="bodytext20">
    <w:name w:val="bodytext2"/>
    <w:basedOn w:val="Normal"/>
    <w:pPr>
      <w:suppressAutoHyphens/>
      <w:spacing w:before="280" w:after="280" w:line="240" w:lineRule="auto"/>
      <w:jc w:val="left"/>
    </w:pPr>
    <w:rPr>
      <w:rFonts w:ascii="Times New Roman" w:hAnsi="Times New Roman"/>
      <w:sz w:val="24"/>
      <w:szCs w:val="24"/>
      <w:lang w:val="es-ES" w:eastAsia="ar-SA"/>
    </w:rPr>
  </w:style>
  <w:style w:type="paragraph" w:customStyle="1" w:styleId="Textoindependiente21">
    <w:name w:val="Texto independiente 21"/>
    <w:basedOn w:val="Normal"/>
    <w:pPr>
      <w:suppressAutoHyphens/>
      <w:spacing w:after="120" w:line="480" w:lineRule="auto"/>
      <w:jc w:val="left"/>
    </w:pPr>
    <w:rPr>
      <w:rFonts w:ascii="Times New Roman" w:hAnsi="Times New Roman"/>
      <w:sz w:val="24"/>
      <w:szCs w:val="24"/>
      <w:lang w:eastAsia="ar-SA"/>
    </w:rPr>
  </w:style>
  <w:style w:type="paragraph" w:customStyle="1" w:styleId="epgrafe">
    <w:name w:val="epígrafe"/>
    <w:basedOn w:val="Normal"/>
    <w:pPr>
      <w:suppressAutoHyphens/>
      <w:spacing w:line="240" w:lineRule="auto"/>
      <w:jc w:val="left"/>
    </w:pPr>
    <w:rPr>
      <w:rFonts w:ascii="Courier New" w:hAnsi="Courier New"/>
      <w:sz w:val="24"/>
      <w:lang w:eastAsia="ar-SA"/>
    </w:rPr>
  </w:style>
  <w:style w:type="paragraph" w:customStyle="1" w:styleId="Lista21">
    <w:name w:val="Lista 21"/>
    <w:basedOn w:val="Normal"/>
    <w:pPr>
      <w:suppressAutoHyphens/>
      <w:spacing w:line="240" w:lineRule="auto"/>
      <w:ind w:left="566" w:hanging="283"/>
      <w:jc w:val="left"/>
    </w:pPr>
    <w:rPr>
      <w:rFonts w:ascii="Times New Roman" w:hAnsi="Times New Roman"/>
      <w:sz w:val="24"/>
      <w:szCs w:val="24"/>
      <w:lang w:val="es-ES" w:eastAsia="ar-SA"/>
    </w:rPr>
  </w:style>
  <w:style w:type="paragraph" w:customStyle="1" w:styleId="Saludo1">
    <w:name w:val="Saludo1"/>
    <w:basedOn w:val="Normal"/>
    <w:next w:val="Normal"/>
    <w:pPr>
      <w:suppressAutoHyphens/>
      <w:spacing w:line="240" w:lineRule="auto"/>
      <w:jc w:val="left"/>
    </w:pPr>
    <w:rPr>
      <w:rFonts w:ascii="Times New Roman" w:hAnsi="Times New Roman"/>
      <w:sz w:val="24"/>
      <w:szCs w:val="24"/>
      <w:lang w:val="es-ES" w:eastAsia="ar-SA"/>
    </w:rPr>
  </w:style>
  <w:style w:type="paragraph" w:customStyle="1" w:styleId="Listaconvietas1">
    <w:name w:val="Lista con viñetas1"/>
    <w:basedOn w:val="Normal"/>
    <w:pPr>
      <w:suppressAutoHyphens/>
      <w:spacing w:line="240" w:lineRule="auto"/>
      <w:ind w:left="360" w:hanging="360"/>
      <w:jc w:val="left"/>
    </w:pPr>
    <w:rPr>
      <w:rFonts w:ascii="Times New Roman" w:hAnsi="Times New Roman"/>
      <w:sz w:val="24"/>
      <w:szCs w:val="24"/>
      <w:lang w:val="es-ES" w:eastAsia="ar-SA"/>
    </w:rPr>
  </w:style>
  <w:style w:type="paragraph" w:customStyle="1" w:styleId="Listaconvietas21">
    <w:name w:val="Lista con viñetas 21"/>
    <w:basedOn w:val="Normal"/>
    <w:pPr>
      <w:tabs>
        <w:tab w:val="num" w:pos="360"/>
      </w:tabs>
      <w:suppressAutoHyphens/>
      <w:spacing w:line="240" w:lineRule="auto"/>
      <w:ind w:left="360" w:hanging="360"/>
      <w:jc w:val="left"/>
    </w:pPr>
    <w:rPr>
      <w:rFonts w:ascii="Times New Roman" w:hAnsi="Times New Roman"/>
      <w:sz w:val="24"/>
      <w:szCs w:val="24"/>
      <w:lang w:val="es-ES" w:eastAsia="ar-SA"/>
    </w:rPr>
  </w:style>
  <w:style w:type="paragraph" w:customStyle="1" w:styleId="Listaconvietas31">
    <w:name w:val="Lista con viñetas 31"/>
    <w:basedOn w:val="Normal"/>
    <w:pPr>
      <w:tabs>
        <w:tab w:val="num" w:pos="1530"/>
      </w:tabs>
      <w:suppressAutoHyphens/>
      <w:spacing w:line="240" w:lineRule="auto"/>
      <w:ind w:left="1530" w:hanging="360"/>
      <w:jc w:val="left"/>
    </w:pPr>
    <w:rPr>
      <w:rFonts w:ascii="Times New Roman" w:hAnsi="Times New Roman"/>
      <w:sz w:val="24"/>
      <w:szCs w:val="24"/>
      <w:lang w:val="es-ES" w:eastAsia="ar-SA"/>
    </w:rPr>
  </w:style>
  <w:style w:type="paragraph" w:customStyle="1" w:styleId="Listaconvietas41">
    <w:name w:val="Lista con viñetas 41"/>
    <w:basedOn w:val="Normal"/>
    <w:pPr>
      <w:tabs>
        <w:tab w:val="num" w:pos="643"/>
      </w:tabs>
      <w:suppressAutoHyphens/>
      <w:spacing w:line="240" w:lineRule="auto"/>
      <w:ind w:left="643" w:hanging="360"/>
      <w:jc w:val="left"/>
    </w:pPr>
    <w:rPr>
      <w:rFonts w:ascii="Times New Roman" w:hAnsi="Times New Roman"/>
      <w:sz w:val="24"/>
      <w:szCs w:val="24"/>
      <w:lang w:val="es-ES" w:eastAsia="ar-SA"/>
    </w:rPr>
  </w:style>
  <w:style w:type="paragraph" w:customStyle="1" w:styleId="Continuarlista21">
    <w:name w:val="Continuar lista 21"/>
    <w:basedOn w:val="Normal"/>
    <w:pPr>
      <w:suppressAutoHyphens/>
      <w:spacing w:after="120" w:line="240" w:lineRule="auto"/>
      <w:ind w:left="566"/>
      <w:jc w:val="left"/>
    </w:pPr>
    <w:rPr>
      <w:rFonts w:ascii="Times New Roman" w:hAnsi="Times New Roman"/>
      <w:sz w:val="24"/>
      <w:szCs w:val="24"/>
      <w:lang w:val="es-ES" w:eastAsia="ar-SA"/>
    </w:rPr>
  </w:style>
  <w:style w:type="paragraph" w:customStyle="1" w:styleId="Direccininterior">
    <w:name w:val="Dirección interior"/>
    <w:basedOn w:val="Normal"/>
    <w:pPr>
      <w:suppressAutoHyphens/>
      <w:spacing w:line="240" w:lineRule="auto"/>
      <w:jc w:val="left"/>
    </w:pPr>
    <w:rPr>
      <w:rFonts w:ascii="Times New Roman" w:hAnsi="Times New Roman"/>
      <w:sz w:val="24"/>
      <w:szCs w:val="24"/>
      <w:lang w:val="es-ES" w:eastAsia="ar-SA"/>
    </w:rPr>
  </w:style>
  <w:style w:type="paragraph" w:customStyle="1" w:styleId="Lneadereferencia">
    <w:name w:val="Línea de referencia"/>
    <w:basedOn w:val="BodyText"/>
    <w:pPr>
      <w:suppressAutoHyphens/>
    </w:pPr>
    <w:rPr>
      <w:rFonts w:ascii="Times New Roman" w:hAnsi="Times New Roman"/>
      <w:sz w:val="24"/>
      <w:lang w:val="en-US" w:eastAsia="ar-SA"/>
    </w:rPr>
  </w:style>
  <w:style w:type="paragraph" w:customStyle="1" w:styleId="Textoindependienteprimerasangra1">
    <w:name w:val="Texto independiente primera sangría1"/>
    <w:basedOn w:val="BodyText"/>
    <w:pPr>
      <w:suppressAutoHyphens/>
      <w:spacing w:after="120"/>
      <w:ind w:firstLine="210"/>
      <w:jc w:val="left"/>
    </w:pPr>
    <w:rPr>
      <w:rFonts w:ascii="Times New Roman" w:hAnsi="Times New Roman"/>
      <w:b w:val="0"/>
      <w:sz w:val="24"/>
      <w:szCs w:val="24"/>
      <w:lang w:val="es-ES" w:eastAsia="ar-SA"/>
    </w:rPr>
  </w:style>
  <w:style w:type="paragraph" w:customStyle="1" w:styleId="Textoindependienteprimerasangra21">
    <w:name w:val="Texto independiente primera sangría 21"/>
    <w:basedOn w:val="BodyTextIndent"/>
    <w:pPr>
      <w:suppressAutoHyphens/>
      <w:spacing w:after="120"/>
      <w:ind w:left="283" w:firstLine="210"/>
      <w:jc w:val="left"/>
    </w:pPr>
    <w:rPr>
      <w:rFonts w:ascii="Times New Roman" w:hAnsi="Times New Roman"/>
      <w:b w:val="0"/>
      <w:sz w:val="24"/>
      <w:szCs w:val="24"/>
      <w:lang w:val="es-ES" w:eastAsia="ar-SA"/>
    </w:rPr>
  </w:style>
  <w:style w:type="paragraph" w:customStyle="1" w:styleId="CM59">
    <w:name w:val="CM59"/>
    <w:basedOn w:val="Normal"/>
    <w:next w:val="Normal"/>
    <w:pPr>
      <w:suppressAutoHyphens/>
      <w:autoSpaceDE w:val="0"/>
      <w:spacing w:line="240" w:lineRule="auto"/>
      <w:jc w:val="left"/>
    </w:pPr>
    <w:rPr>
      <w:rFonts w:ascii="Arial" w:hAnsi="Arial"/>
      <w:sz w:val="24"/>
      <w:szCs w:val="24"/>
      <w:lang w:val="es-ES" w:eastAsia="ar-SA"/>
    </w:rPr>
  </w:style>
  <w:style w:type="paragraph" w:customStyle="1" w:styleId="Mapadeldocumento1">
    <w:name w:val="Mapa del documento1"/>
    <w:basedOn w:val="Normal"/>
    <w:pPr>
      <w:suppressAutoHyphens/>
      <w:spacing w:line="240" w:lineRule="auto"/>
      <w:jc w:val="left"/>
    </w:pPr>
    <w:rPr>
      <w:rFonts w:cs="Tahoma"/>
      <w:sz w:val="16"/>
      <w:szCs w:val="16"/>
      <w:lang w:val="es-ES" w:eastAsia="ar-SA"/>
    </w:rPr>
  </w:style>
  <w:style w:type="paragraph" w:customStyle="1" w:styleId="TableContents">
    <w:name w:val="Table Contents"/>
    <w:basedOn w:val="Normal"/>
    <w:pPr>
      <w:suppressLineNumbers/>
      <w:suppressAutoHyphens/>
      <w:spacing w:line="240" w:lineRule="auto"/>
      <w:jc w:val="left"/>
    </w:pPr>
    <w:rPr>
      <w:rFonts w:ascii="Times New Roman" w:hAnsi="Times New Roman"/>
      <w:sz w:val="24"/>
      <w:szCs w:val="24"/>
      <w:lang w:val="es-ES" w:eastAsia="ar-SA"/>
    </w:rPr>
  </w:style>
  <w:style w:type="paragraph" w:customStyle="1" w:styleId="TableHeading">
    <w:name w:val="Table Heading"/>
    <w:basedOn w:val="TableContents"/>
    <w:pPr>
      <w:jc w:val="center"/>
    </w:pPr>
    <w:rPr>
      <w:b/>
      <w:bCs/>
    </w:rPr>
  </w:style>
  <w:style w:type="character" w:customStyle="1" w:styleId="noindice1">
    <w:name w:val="noindice1"/>
    <w:rPr>
      <w:rFonts w:ascii="Arial" w:hAnsi="Arial" w:cs="Arial"/>
      <w:color w:val="003366"/>
      <w:sz w:val="15"/>
      <w:szCs w:val="15"/>
    </w:rPr>
  </w:style>
  <w:style w:type="character" w:customStyle="1" w:styleId="shorttext">
    <w:name w:val="short_text"/>
    <w:basedOn w:val="DefaultParagraphFont"/>
  </w:style>
  <w:style w:type="character" w:customStyle="1" w:styleId="Refdecomentario1">
    <w:name w:val="Ref. de comentario1"/>
    <w:rPr>
      <w:sz w:val="16"/>
      <w:szCs w:val="16"/>
    </w:rPr>
  </w:style>
  <w:style w:type="character" w:customStyle="1" w:styleId="mediumtext">
    <w:name w:val="medium_text"/>
    <w:basedOn w:val="DefaultParagraphFont"/>
  </w:style>
  <w:style w:type="character" w:styleId="HTMLCite">
    <w:name w:val="HTML Cite"/>
    <w:uiPriority w:val="99"/>
    <w:rPr>
      <w:i/>
      <w:iCs/>
    </w:rPr>
  </w:style>
  <w:style w:type="character" w:customStyle="1" w:styleId="apple-style-span">
    <w:name w:val="apple-style-span"/>
    <w:basedOn w:val="DefaultParagraphFont"/>
  </w:style>
  <w:style w:type="character" w:customStyle="1" w:styleId="headingsponsors">
    <w:name w:val="headingsponsors"/>
    <w:basedOn w:val="DefaultParagraphFont"/>
  </w:style>
  <w:style w:type="paragraph" w:customStyle="1" w:styleId="parraf">
    <w:name w:val="parraf"/>
    <w:basedOn w:val="Normal"/>
    <w:pPr>
      <w:suppressAutoHyphens/>
      <w:spacing w:before="280" w:after="280" w:line="240" w:lineRule="auto"/>
      <w:jc w:val="left"/>
    </w:pPr>
    <w:rPr>
      <w:rFonts w:ascii="Times New Roman" w:hAnsi="Times New Roman"/>
      <w:sz w:val="24"/>
      <w:szCs w:val="24"/>
      <w:lang w:val="es-ES" w:eastAsia="ar-SA"/>
    </w:rPr>
  </w:style>
  <w:style w:type="character" w:customStyle="1" w:styleId="gsa1">
    <w:name w:val="gs_a1"/>
    <w:rPr>
      <w:rFonts w:cs="Times New Roman"/>
      <w:color w:val="008000"/>
    </w:rPr>
  </w:style>
  <w:style w:type="paragraph" w:customStyle="1" w:styleId="Textosinformato1">
    <w:name w:val="Texto sin formato1"/>
    <w:basedOn w:val="Normal"/>
    <w:pPr>
      <w:suppressAutoHyphens/>
      <w:spacing w:before="280" w:after="280" w:line="240" w:lineRule="auto"/>
      <w:jc w:val="left"/>
    </w:pPr>
    <w:rPr>
      <w:rFonts w:ascii="Times New Roman" w:hAnsi="Times New Roman"/>
      <w:sz w:val="24"/>
      <w:szCs w:val="24"/>
      <w:lang w:val="es-ES" w:eastAsia="ar-SA"/>
    </w:rPr>
  </w:style>
  <w:style w:type="paragraph" w:customStyle="1" w:styleId="betterplanetdescriptor">
    <w:name w:val="betterplanetdescriptor"/>
    <w:basedOn w:val="Normal"/>
    <w:pPr>
      <w:spacing w:line="240" w:lineRule="auto"/>
      <w:ind w:left="180"/>
      <w:jc w:val="left"/>
    </w:pPr>
    <w:rPr>
      <w:rFonts w:ascii="Arial" w:hAnsi="Arial" w:cs="Arial"/>
      <w:color w:val="000000"/>
      <w:sz w:val="19"/>
      <w:szCs w:val="19"/>
      <w:lang w:val="en-US" w:eastAsia="en-US"/>
    </w:rPr>
  </w:style>
  <w:style w:type="paragraph" w:customStyle="1" w:styleId="betterplanetquote">
    <w:name w:val="betterplanetquote"/>
    <w:basedOn w:val="Normal"/>
    <w:pPr>
      <w:spacing w:before="180" w:after="100" w:afterAutospacing="1" w:line="240" w:lineRule="auto"/>
      <w:ind w:left="180"/>
      <w:jc w:val="left"/>
    </w:pPr>
    <w:rPr>
      <w:rFonts w:ascii="Arial" w:hAnsi="Arial" w:cs="Arial"/>
      <w:b/>
      <w:bCs/>
      <w:i/>
      <w:iCs/>
      <w:color w:val="2244AA"/>
      <w:sz w:val="19"/>
      <w:szCs w:val="19"/>
      <w:lang w:val="en-US" w:eastAsia="en-US"/>
    </w:rPr>
  </w:style>
  <w:style w:type="character" w:customStyle="1" w:styleId="longtext1">
    <w:name w:val="long_text1"/>
    <w:rPr>
      <w:sz w:val="20"/>
      <w:szCs w:val="20"/>
    </w:rPr>
  </w:style>
  <w:style w:type="character" w:customStyle="1" w:styleId="mediumtext1">
    <w:name w:val="medium_text1"/>
    <w:rPr>
      <w:sz w:val="24"/>
      <w:szCs w:val="24"/>
    </w:rPr>
  </w:style>
  <w:style w:type="paragraph" w:customStyle="1" w:styleId="Textoindependiente31">
    <w:name w:val="Texto independiente 31"/>
    <w:basedOn w:val="Normal"/>
    <w:pPr>
      <w:suppressAutoHyphens/>
      <w:spacing w:line="240" w:lineRule="auto"/>
    </w:pPr>
    <w:rPr>
      <w:rFonts w:ascii="Arial" w:hAnsi="Arial" w:cs="Arial"/>
      <w:lang w:val="es-MX" w:eastAsia="ar-SA"/>
    </w:rPr>
  </w:style>
  <w:style w:type="character" w:customStyle="1" w:styleId="bodyheading1">
    <w:name w:val="bodyheading1"/>
    <w:rPr>
      <w:rFonts w:ascii="Arial" w:hAnsi="Arial" w:cs="Arial" w:hint="default"/>
      <w:b/>
      <w:bCs/>
      <w:i w:val="0"/>
      <w:iCs w:val="0"/>
      <w:strike w:val="0"/>
      <w:dstrike w:val="0"/>
      <w:color w:val="666666"/>
      <w:sz w:val="27"/>
      <w:szCs w:val="27"/>
      <w:u w:val="none"/>
      <w:effect w:val="none"/>
    </w:rPr>
  </w:style>
  <w:style w:type="character" w:customStyle="1" w:styleId="bodybold1">
    <w:name w:val="bodybold1"/>
    <w:rPr>
      <w:rFonts w:ascii="Verdana" w:hAnsi="Verdana" w:hint="default"/>
      <w:b/>
      <w:bCs/>
      <w:i w:val="0"/>
      <w:iCs w:val="0"/>
      <w:strike w:val="0"/>
      <w:dstrike w:val="0"/>
      <w:color w:val="666666"/>
      <w:sz w:val="24"/>
      <w:szCs w:val="24"/>
      <w:u w:val="none"/>
      <w:effect w:val="none"/>
    </w:rPr>
  </w:style>
  <w:style w:type="paragraph" w:customStyle="1" w:styleId="margen05">
    <w:name w:val="margen05"/>
    <w:basedOn w:val="Normal"/>
    <w:pPr>
      <w:spacing w:before="100" w:beforeAutospacing="1" w:after="100" w:afterAutospacing="1" w:line="240" w:lineRule="auto"/>
      <w:ind w:left="612"/>
    </w:pPr>
    <w:rPr>
      <w:rFonts w:ascii="Arial" w:hAnsi="Arial" w:cs="Arial"/>
      <w:color w:val="000000"/>
      <w:sz w:val="24"/>
      <w:szCs w:val="24"/>
      <w:lang w:eastAsia="es-CR"/>
    </w:rPr>
  </w:style>
  <w:style w:type="paragraph" w:customStyle="1" w:styleId="margen">
    <w:name w:val="margen"/>
    <w:basedOn w:val="Normal"/>
    <w:pPr>
      <w:spacing w:before="100" w:beforeAutospacing="1" w:after="100" w:afterAutospacing="1" w:line="240" w:lineRule="auto"/>
      <w:ind w:left="979"/>
    </w:pPr>
    <w:rPr>
      <w:rFonts w:ascii="Arial" w:hAnsi="Arial" w:cs="Arial"/>
      <w:color w:val="000000"/>
      <w:sz w:val="24"/>
      <w:szCs w:val="24"/>
      <w:lang w:eastAsia="es-CR"/>
    </w:rPr>
  </w:style>
  <w:style w:type="paragraph" w:customStyle="1" w:styleId="noticia">
    <w:name w:val="noticia"/>
    <w:basedOn w:val="Normal"/>
    <w:pPr>
      <w:spacing w:before="100" w:beforeAutospacing="1" w:after="100" w:afterAutospacing="1" w:line="240" w:lineRule="auto"/>
      <w:ind w:left="45" w:right="45"/>
      <w:jc w:val="left"/>
    </w:pPr>
    <w:rPr>
      <w:rFonts w:ascii="Arial" w:hAnsi="Arial" w:cs="Arial"/>
      <w:color w:val="000000"/>
      <w:sz w:val="16"/>
      <w:szCs w:val="16"/>
      <w:lang w:eastAsia="es-CR"/>
    </w:rPr>
  </w:style>
  <w:style w:type="paragraph" w:customStyle="1" w:styleId="DecimalAligned">
    <w:name w:val="Decimal Aligned"/>
    <w:basedOn w:val="Normal"/>
    <w:qFormat/>
    <w:pPr>
      <w:tabs>
        <w:tab w:val="decimal" w:pos="360"/>
      </w:tabs>
      <w:spacing w:after="200" w:line="276" w:lineRule="auto"/>
      <w:jc w:val="left"/>
    </w:pPr>
    <w:rPr>
      <w:rFonts w:ascii="Calibri" w:hAnsi="Calibri"/>
      <w:szCs w:val="22"/>
      <w:lang w:val="es-ES" w:eastAsia="en-US"/>
    </w:rPr>
  </w:style>
  <w:style w:type="character" w:customStyle="1" w:styleId="Tablanormal31">
    <w:name w:val="Tabla normal 31"/>
    <w:uiPriority w:val="19"/>
    <w:qFormat/>
    <w:rPr>
      <w:rFonts w:eastAsia="Times New Roman" w:cs="Times New Roman"/>
      <w:bCs w:val="0"/>
      <w:i/>
      <w:iCs/>
      <w:color w:val="808080"/>
      <w:szCs w:val="22"/>
      <w:lang w:val="es-ES"/>
    </w:rPr>
  </w:style>
  <w:style w:type="paragraph" w:customStyle="1" w:styleId="CAPITULO">
    <w:name w:val="CAPITULO"/>
    <w:basedOn w:val="Normal"/>
    <w:pPr>
      <w:tabs>
        <w:tab w:val="num" w:pos="432"/>
      </w:tabs>
      <w:spacing w:line="480" w:lineRule="auto"/>
      <w:ind w:left="432" w:hanging="432"/>
      <w:jc w:val="center"/>
    </w:pPr>
    <w:rPr>
      <w:rFonts w:ascii="Times New Roman" w:hAnsi="Times New Roman"/>
      <w:b/>
      <w:bCs/>
      <w:sz w:val="24"/>
      <w:szCs w:val="24"/>
      <w:lang w:val="es-ES"/>
    </w:rPr>
  </w:style>
  <w:style w:type="character" w:customStyle="1" w:styleId="textoizq1">
    <w:name w:val="textoizq1"/>
    <w:rPr>
      <w:rFonts w:ascii="Verdana" w:hAnsi="Verdana" w:hint="default"/>
      <w:b w:val="0"/>
      <w:bCs w:val="0"/>
      <w:i w:val="0"/>
      <w:iCs w:val="0"/>
      <w:smallCaps w:val="0"/>
      <w:color w:val="333333"/>
      <w:spacing w:val="0"/>
      <w:sz w:val="15"/>
      <w:szCs w:val="15"/>
    </w:rPr>
  </w:style>
  <w:style w:type="character" w:customStyle="1" w:styleId="estilo261">
    <w:name w:val="estilo261"/>
    <w:rPr>
      <w:b/>
      <w:bCs/>
      <w:color w:val="B40000"/>
    </w:rPr>
  </w:style>
  <w:style w:type="character" w:customStyle="1" w:styleId="ppgCar">
    <w:name w:val="ppág Car"/>
    <w:rPr>
      <w:rFonts w:ascii="Times New Roman" w:hAnsi="Times New Roman"/>
      <w:szCs w:val="24"/>
      <w:lang w:eastAsia="en-US" w:bidi="en-US"/>
    </w:rPr>
  </w:style>
  <w:style w:type="paragraph" w:customStyle="1" w:styleId="Epgrafe1">
    <w:name w:val="Epígrafe1"/>
    <w:basedOn w:val="Normal"/>
    <w:next w:val="Normal"/>
    <w:pPr>
      <w:suppressAutoHyphens/>
      <w:spacing w:after="120"/>
    </w:pPr>
    <w:rPr>
      <w:rFonts w:ascii="Arial" w:hAnsi="Arial" w:cs="Calibri"/>
      <w:b/>
      <w:bCs/>
      <w:color w:val="4F81BD"/>
      <w:sz w:val="18"/>
      <w:szCs w:val="18"/>
      <w:lang w:val="es-ES" w:eastAsia="ar-SA"/>
    </w:rPr>
  </w:style>
  <w:style w:type="paragraph" w:customStyle="1" w:styleId="Paracuadros">
    <w:name w:val="Para cuadros"/>
    <w:basedOn w:val="Normal"/>
    <w:pPr>
      <w:suppressAutoHyphens/>
      <w:spacing w:after="120"/>
    </w:pPr>
    <w:rPr>
      <w:rFonts w:ascii="Calibri" w:hAnsi="Calibri" w:cs="Calibri"/>
      <w:color w:val="262626"/>
      <w:sz w:val="20"/>
      <w:lang w:eastAsia="ar-SA"/>
    </w:rPr>
  </w:style>
  <w:style w:type="paragraph" w:customStyle="1" w:styleId="Cuadrvertical">
    <w:name w:val="Cuadr vertical"/>
    <w:basedOn w:val="Normal"/>
    <w:pPr>
      <w:suppressAutoHyphens/>
    </w:pPr>
    <w:rPr>
      <w:rFonts w:ascii="Calibri" w:hAnsi="Calibri" w:cs="Calibri"/>
      <w:color w:val="262626"/>
      <w:sz w:val="20"/>
      <w:lang w:eastAsia="ar-SA"/>
    </w:rPr>
  </w:style>
  <w:style w:type="paragraph" w:customStyle="1" w:styleId="vieta1">
    <w:name w:val="viñeta 1"/>
    <w:basedOn w:val="Listavistosa-nfasis11"/>
    <w:pPr>
      <w:suppressAutoHyphens/>
      <w:spacing w:after="120" w:line="360" w:lineRule="auto"/>
      <w:contextualSpacing w:val="0"/>
      <w:jc w:val="both"/>
    </w:pPr>
    <w:rPr>
      <w:rFonts w:ascii="Times New Roman" w:hAnsi="Times New Roman" w:cs="Calibri"/>
      <w:lang w:eastAsia="en-US" w:bidi="en-US"/>
    </w:rPr>
  </w:style>
  <w:style w:type="paragraph" w:customStyle="1" w:styleId="ppg">
    <w:name w:val="ppág"/>
    <w:basedOn w:val="FootnoteText"/>
    <w:pPr>
      <w:suppressAutoHyphens/>
      <w:spacing w:after="120" w:line="360" w:lineRule="auto"/>
      <w:jc w:val="both"/>
    </w:pPr>
    <w:rPr>
      <w:rFonts w:cs="Calibri"/>
      <w:lang w:eastAsia="en-US" w:bidi="en-US"/>
    </w:rPr>
  </w:style>
  <w:style w:type="paragraph" w:customStyle="1" w:styleId="epigrafe">
    <w:name w:val="epigrafe"/>
    <w:basedOn w:val="Normal"/>
    <w:pPr>
      <w:keepNext/>
      <w:keepLines/>
      <w:numPr>
        <w:ilvl w:val="1"/>
      </w:numPr>
      <w:suppressAutoHyphens/>
      <w:spacing w:before="120" w:after="120"/>
    </w:pPr>
    <w:rPr>
      <w:rFonts w:ascii="Arial" w:hAnsi="Arial" w:cs="Calibri"/>
      <w:sz w:val="24"/>
      <w:szCs w:val="24"/>
      <w:lang w:val="es-ES" w:eastAsia="ar-SA"/>
    </w:rPr>
  </w:style>
  <w:style w:type="paragraph" w:customStyle="1" w:styleId="Subepig">
    <w:name w:val="Subepig"/>
    <w:basedOn w:val="Normal"/>
    <w:pPr>
      <w:suppressAutoHyphens/>
      <w:spacing w:after="120"/>
    </w:pPr>
    <w:rPr>
      <w:rFonts w:ascii="Arial" w:hAnsi="Arial" w:cs="Calibri"/>
      <w:sz w:val="24"/>
      <w:szCs w:val="24"/>
      <w:lang w:eastAsia="ar-SA"/>
    </w:rPr>
  </w:style>
  <w:style w:type="paragraph" w:customStyle="1" w:styleId="Vi2">
    <w:name w:val="Viñ2"/>
    <w:basedOn w:val="Normal"/>
    <w:pPr>
      <w:tabs>
        <w:tab w:val="num" w:pos="643"/>
      </w:tabs>
      <w:suppressAutoHyphens/>
      <w:spacing w:after="120"/>
      <w:ind w:left="643" w:hanging="360"/>
    </w:pPr>
    <w:rPr>
      <w:rFonts w:ascii="Arial" w:hAnsi="Arial" w:cs="Calibri"/>
      <w:szCs w:val="24"/>
      <w:lang w:eastAsia="ar-SA"/>
    </w:rPr>
  </w:style>
  <w:style w:type="character" w:customStyle="1" w:styleId="longtext">
    <w:name w:val="long_text"/>
    <w:basedOn w:val="Fuentedeprrafopredeter1"/>
  </w:style>
  <w:style w:type="paragraph" w:customStyle="1" w:styleId="Sinespaciado1">
    <w:name w:val="Sin espaciado1"/>
    <w:pPr>
      <w:suppressAutoHyphens/>
    </w:pPr>
    <w:rPr>
      <w:rFonts w:ascii="Calibri" w:hAnsi="Calibri" w:cs="Calibri"/>
      <w:sz w:val="22"/>
      <w:szCs w:val="22"/>
      <w:lang w:eastAsia="ar-SA"/>
    </w:rPr>
  </w:style>
  <w:style w:type="paragraph" w:customStyle="1" w:styleId="Listavistosa-nfasis110">
    <w:name w:val="Lista vistosa - Énfasis 110"/>
    <w:basedOn w:val="Normal"/>
    <w:qFormat/>
    <w:pPr>
      <w:suppressAutoHyphens/>
      <w:spacing w:line="240" w:lineRule="auto"/>
      <w:ind w:left="708"/>
      <w:jc w:val="left"/>
    </w:pPr>
    <w:rPr>
      <w:rFonts w:ascii="Times New Roman" w:hAnsi="Times New Roman"/>
      <w:sz w:val="24"/>
      <w:szCs w:val="24"/>
      <w:lang w:val="es-ES" w:eastAsia="ar-SA"/>
    </w:rPr>
  </w:style>
  <w:style w:type="paragraph" w:customStyle="1" w:styleId="Cuadrculamedia21">
    <w:name w:val="Cuadrícula media 21"/>
    <w:uiPriority w:val="1"/>
    <w:qFormat/>
    <w:pPr>
      <w:suppressAutoHyphens/>
    </w:pPr>
    <w:rPr>
      <w:rFonts w:ascii="Calibri" w:hAnsi="Calibri" w:cs="Calibri"/>
      <w:sz w:val="22"/>
      <w:szCs w:val="22"/>
      <w:lang w:eastAsia="ar-SA"/>
    </w:rPr>
  </w:style>
  <w:style w:type="character" w:customStyle="1" w:styleId="gt-icon-text">
    <w:name w:val="gt-icon-text"/>
    <w:basedOn w:val="DefaultParagraphFont"/>
  </w:style>
  <w:style w:type="paragraph" w:customStyle="1" w:styleId="body-paragraph">
    <w:name w:val="body-paragraph"/>
    <w:basedOn w:val="Normal"/>
    <w:pPr>
      <w:suppressAutoHyphens/>
      <w:spacing w:before="280" w:after="280" w:line="240" w:lineRule="auto"/>
      <w:jc w:val="left"/>
    </w:pPr>
    <w:rPr>
      <w:rFonts w:ascii="Times New Roman" w:hAnsi="Times New Roman"/>
      <w:sz w:val="24"/>
      <w:szCs w:val="24"/>
      <w:lang w:eastAsia="ar-SA"/>
    </w:rPr>
  </w:style>
  <w:style w:type="paragraph" w:customStyle="1" w:styleId="titulo">
    <w:name w:val="titulo"/>
    <w:basedOn w:val="Normal"/>
    <w:pPr>
      <w:spacing w:before="100" w:beforeAutospacing="1" w:after="100" w:afterAutospacing="1" w:line="240" w:lineRule="auto"/>
      <w:jc w:val="left"/>
    </w:pPr>
    <w:rPr>
      <w:rFonts w:ascii="Times New Roman" w:hAnsi="Times New Roman"/>
      <w:sz w:val="24"/>
      <w:szCs w:val="24"/>
      <w:lang w:val="es-ES"/>
    </w:rPr>
  </w:style>
  <w:style w:type="character" w:customStyle="1" w:styleId="titulo1">
    <w:name w:val="titulo1"/>
    <w:basedOn w:val="DefaultParagraphFont"/>
  </w:style>
  <w:style w:type="character" w:customStyle="1" w:styleId="subtitulo">
    <w:name w:val="subtitulo"/>
    <w:basedOn w:val="DefaultParagraphFont"/>
  </w:style>
  <w:style w:type="table" w:styleId="TableClassic1">
    <w:name w:val="Table Classic 1"/>
    <w:basedOn w:val="TableNormal"/>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Prrafodelista11">
    <w:name w:val="Párrafo de lista11"/>
    <w:basedOn w:val="Normal"/>
    <w:uiPriority w:val="99"/>
    <w:pPr>
      <w:spacing w:after="200" w:line="276" w:lineRule="auto"/>
      <w:ind w:left="720"/>
      <w:contextualSpacing/>
      <w:jc w:val="left"/>
    </w:pPr>
    <w:rPr>
      <w:rFonts w:ascii="Calibri" w:hAnsi="Calibri"/>
      <w:szCs w:val="22"/>
      <w:lang w:val="es-MX" w:eastAsia="en-US"/>
    </w:rPr>
  </w:style>
  <w:style w:type="table" w:customStyle="1" w:styleId="Sombreadoclaro-nfasis11">
    <w:name w:val="Sombreado claro - Énfasis 11"/>
    <w:basedOn w:val="TableNormal"/>
    <w:uiPriority w:val="60"/>
    <w:rPr>
      <w:rFonts w:ascii="Calibri" w:hAnsi="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MediumGrid3-Accent4">
    <w:name w:val="Medium Grid 3 Accent 4"/>
    <w:basedOn w:val="TableNormal"/>
    <w:uiPriority w:val="60"/>
    <w:rPr>
      <w:rFonts w:ascii="Calibri" w:eastAsia="Calibri" w:hAnsi="Calibri"/>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MediumGrid3-Accent3">
    <w:name w:val="Medium Grid 3 Accent 3"/>
    <w:basedOn w:val="TableNormal"/>
    <w:uiPriority w:val="60"/>
    <w:rPr>
      <w:rFonts w:ascii="Calibri" w:eastAsia="Calibri" w:hAnsi="Calibri"/>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MediumGrid3-Accent2">
    <w:name w:val="Medium Grid 3 Accent 2"/>
    <w:basedOn w:val="TableNormal"/>
    <w:uiPriority w:val="60"/>
    <w:rPr>
      <w:rFonts w:ascii="Calibri" w:eastAsia="Calibri" w:hAnsi="Calibri"/>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Sombreadoclaro1">
    <w:name w:val="Sombreado claro1"/>
    <w:basedOn w:val="TableNormal"/>
    <w:uiPriority w:val="60"/>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TableSimple1">
    <w:name w:val="Table Simple 1"/>
    <w:basedOn w:val="TableNormal"/>
    <w:rPr>
      <w:rFonts w:ascii="Calibri" w:eastAsia="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CM119">
    <w:name w:val="CM119"/>
    <w:basedOn w:val="Default"/>
    <w:next w:val="Default"/>
    <w:uiPriority w:val="99"/>
    <w:rPr>
      <w:rFonts w:ascii="MMCON M+ Univers" w:eastAsia="Calibri" w:hAnsi="MMCON M+ Univers"/>
      <w:color w:val="auto"/>
      <w:lang w:val="es-MX" w:eastAsia="en-US"/>
    </w:rPr>
  </w:style>
  <w:style w:type="paragraph" w:customStyle="1" w:styleId="CM124">
    <w:name w:val="CM124"/>
    <w:basedOn w:val="Default"/>
    <w:next w:val="Default"/>
    <w:uiPriority w:val="99"/>
    <w:rPr>
      <w:rFonts w:ascii="MMCON M+ Univers" w:eastAsia="Calibri" w:hAnsi="MMCON M+ Univers"/>
      <w:color w:val="auto"/>
      <w:lang w:val="es-MX" w:eastAsia="en-US"/>
    </w:rPr>
  </w:style>
  <w:style w:type="character" w:customStyle="1" w:styleId="gt-icon-text1">
    <w:name w:val="gt-icon-text1"/>
    <w:basedOn w:val="DefaultParagraphFont"/>
  </w:style>
  <w:style w:type="character" w:customStyle="1" w:styleId="shorttext1">
    <w:name w:val="short_text1"/>
    <w:rPr>
      <w:sz w:val="29"/>
    </w:rPr>
  </w:style>
  <w:style w:type="character" w:customStyle="1" w:styleId="negronormal1">
    <w:name w:val="negronormal1"/>
    <w:rPr>
      <w:rFonts w:ascii="Verdana" w:hAnsi="Verdana"/>
      <w:color w:val="000000"/>
      <w:sz w:val="20"/>
    </w:rPr>
  </w:style>
  <w:style w:type="character" w:customStyle="1" w:styleId="highlightedsearchterm">
    <w:name w:val="highlightedsearchterm"/>
    <w:basedOn w:val="DefaultParagraphFont"/>
  </w:style>
  <w:style w:type="paragraph" w:customStyle="1" w:styleId="reference">
    <w:name w:val="reference"/>
    <w:basedOn w:val="Normal"/>
    <w:pPr>
      <w:spacing w:before="100" w:beforeAutospacing="1" w:after="100" w:afterAutospacing="1" w:line="240" w:lineRule="auto"/>
      <w:jc w:val="left"/>
    </w:pPr>
    <w:rPr>
      <w:rFonts w:ascii="Times New Roman" w:hAnsi="Times New Roman"/>
      <w:sz w:val="24"/>
      <w:szCs w:val="24"/>
      <w:lang w:val="es-ES"/>
    </w:rPr>
  </w:style>
  <w:style w:type="character" w:customStyle="1" w:styleId="Refdenotaalpie1">
    <w:name w:val="Ref. de nota al pie1"/>
    <w:rPr>
      <w:vertAlign w:val="superscript"/>
    </w:rPr>
  </w:style>
  <w:style w:type="character" w:customStyle="1" w:styleId="Refdenotaalpie2">
    <w:name w:val="Ref. de nota al pie2"/>
    <w:rPr>
      <w:vertAlign w:val="superscript"/>
    </w:rPr>
  </w:style>
  <w:style w:type="paragraph" w:customStyle="1" w:styleId="Contenidodelatabla">
    <w:name w:val="Contenido de la tabla"/>
    <w:basedOn w:val="Normal"/>
    <w:qFormat/>
    <w:pPr>
      <w:suppressLineNumbers/>
      <w:suppressAutoHyphens/>
      <w:spacing w:line="240" w:lineRule="auto"/>
      <w:jc w:val="left"/>
    </w:pPr>
    <w:rPr>
      <w:rFonts w:ascii="Times New Roman" w:hAnsi="Times New Roman"/>
      <w:sz w:val="24"/>
      <w:szCs w:val="24"/>
      <w:lang w:val="es-ES" w:eastAsia="ar-SA"/>
    </w:rPr>
  </w:style>
  <w:style w:type="paragraph" w:customStyle="1" w:styleId="Pa3">
    <w:name w:val="Pa3"/>
    <w:basedOn w:val="Normal"/>
    <w:next w:val="Normal"/>
    <w:uiPriority w:val="99"/>
    <w:pPr>
      <w:suppressAutoHyphens/>
      <w:autoSpaceDE w:val="0"/>
      <w:spacing w:line="241" w:lineRule="atLeast"/>
      <w:jc w:val="left"/>
    </w:pPr>
    <w:rPr>
      <w:rFonts w:ascii="Adobe Garamond Pro" w:hAnsi="Adobe Garamond Pro"/>
      <w:sz w:val="24"/>
      <w:szCs w:val="24"/>
      <w:lang w:val="es-ES" w:eastAsia="ar-SA"/>
    </w:rPr>
  </w:style>
  <w:style w:type="character" w:customStyle="1" w:styleId="hps">
    <w:name w:val="hps"/>
    <w:basedOn w:val="DefaultParagraphFont"/>
  </w:style>
  <w:style w:type="character" w:customStyle="1" w:styleId="Caracteresdenotaalpie">
    <w:name w:val="Caracteres de nota al pie"/>
    <w:qFormat/>
    <w:rPr>
      <w:vertAlign w:val="superscript"/>
    </w:rPr>
  </w:style>
  <w:style w:type="paragraph" w:customStyle="1" w:styleId="CITAS0">
    <w:name w:val="CITAS"/>
    <w:basedOn w:val="Normal"/>
    <w:pPr>
      <w:suppressAutoHyphens/>
      <w:spacing w:line="240" w:lineRule="auto"/>
      <w:ind w:left="709" w:hanging="709"/>
    </w:pPr>
    <w:rPr>
      <w:rFonts w:ascii="Arial" w:hAnsi="Arial" w:cs="Arial"/>
      <w:szCs w:val="24"/>
      <w:lang w:eastAsia="ar-SA"/>
    </w:rPr>
  </w:style>
  <w:style w:type="paragraph" w:customStyle="1" w:styleId="SUBTITULOS">
    <w:name w:val="SUBTITULOS"/>
    <w:basedOn w:val="Normal"/>
    <w:next w:val="Normal"/>
    <w:pPr>
      <w:suppressAutoHyphens/>
      <w:spacing w:line="240" w:lineRule="auto"/>
      <w:jc w:val="left"/>
    </w:pPr>
    <w:rPr>
      <w:rFonts w:ascii="Arial" w:hAnsi="Arial" w:cs="Arial"/>
      <w:b/>
      <w:szCs w:val="24"/>
      <w:lang w:val="es-MX" w:eastAsia="ar-SA"/>
    </w:rPr>
  </w:style>
  <w:style w:type="paragraph" w:customStyle="1" w:styleId="CELDA1">
    <w:name w:val="CELDA 1"/>
    <w:pPr>
      <w:suppressAutoHyphens/>
      <w:spacing w:before="40" w:after="40"/>
    </w:pPr>
    <w:rPr>
      <w:rFonts w:ascii="Arial" w:hAnsi="Arial" w:cs="Arial"/>
      <w:sz w:val="16"/>
      <w:szCs w:val="16"/>
      <w:lang w:val="es-MX" w:eastAsia="ar-SA"/>
    </w:rPr>
  </w:style>
  <w:style w:type="paragraph" w:customStyle="1" w:styleId="CELDA2">
    <w:name w:val="CELDA 2"/>
    <w:basedOn w:val="Normal"/>
    <w:pPr>
      <w:suppressAutoHyphens/>
      <w:spacing w:before="40" w:after="40" w:line="240" w:lineRule="auto"/>
      <w:jc w:val="center"/>
    </w:pPr>
    <w:rPr>
      <w:rFonts w:ascii="Arial" w:hAnsi="Arial" w:cs="Arial"/>
      <w:sz w:val="16"/>
      <w:szCs w:val="16"/>
      <w:lang w:val="es-MX" w:eastAsia="ar-SA"/>
    </w:rPr>
  </w:style>
  <w:style w:type="paragraph" w:customStyle="1" w:styleId="EncabezadoTABLAS">
    <w:name w:val="Encabezado TABLAS"/>
    <w:basedOn w:val="Normal"/>
    <w:pPr>
      <w:suppressAutoHyphens/>
      <w:spacing w:after="80" w:line="240" w:lineRule="auto"/>
      <w:jc w:val="center"/>
    </w:pPr>
    <w:rPr>
      <w:rFonts w:ascii="Arial" w:hAnsi="Arial" w:cs="Arial"/>
      <w:bCs/>
      <w:sz w:val="20"/>
      <w:lang w:val="es-MX" w:eastAsia="ar-SA"/>
    </w:rPr>
  </w:style>
  <w:style w:type="paragraph" w:customStyle="1" w:styleId="Cuadrculamedia22">
    <w:name w:val="Cuadrícula media 22"/>
    <w:uiPriority w:val="1"/>
    <w:qFormat/>
    <w:rPr>
      <w:rFonts w:ascii="Calibri" w:eastAsia="Calibri" w:hAnsi="Calibri"/>
      <w:sz w:val="22"/>
      <w:szCs w:val="22"/>
      <w:lang w:val="es-MX" w:eastAsia="en-US"/>
    </w:rPr>
  </w:style>
  <w:style w:type="paragraph" w:customStyle="1" w:styleId="Prrafodelista2">
    <w:name w:val="Párrafo de lista2"/>
    <w:basedOn w:val="Normal"/>
    <w:qFormat/>
    <w:pPr>
      <w:spacing w:after="200" w:line="276" w:lineRule="auto"/>
      <w:ind w:left="720"/>
      <w:contextualSpacing/>
      <w:jc w:val="left"/>
    </w:pPr>
    <w:rPr>
      <w:rFonts w:ascii="Calibri" w:eastAsia="Calibri" w:hAnsi="Calibri"/>
      <w:szCs w:val="22"/>
      <w:lang w:val="es-ES" w:eastAsia="en-US"/>
    </w:rPr>
  </w:style>
  <w:style w:type="character" w:customStyle="1" w:styleId="apple-converted-space">
    <w:name w:val="apple-converted-space"/>
    <w:basedOn w:val="DefaultParagraphFont"/>
  </w:style>
  <w:style w:type="character" w:customStyle="1" w:styleId="eacep1">
    <w:name w:val="eacep1"/>
    <w:rPr>
      <w:rFonts w:cs="Times New Roman"/>
      <w:color w:val="000000"/>
    </w:rPr>
  </w:style>
  <w:style w:type="paragraph" w:customStyle="1" w:styleId="yiv627316529msonormal">
    <w:name w:val="yiv627316529msonormal"/>
    <w:basedOn w:val="Normal"/>
    <w:pPr>
      <w:spacing w:before="100" w:beforeAutospacing="1" w:after="100" w:afterAutospacing="1" w:line="240" w:lineRule="auto"/>
      <w:jc w:val="left"/>
    </w:pPr>
    <w:rPr>
      <w:rFonts w:ascii="Times New Roman" w:hAnsi="Times New Roman"/>
      <w:sz w:val="24"/>
      <w:szCs w:val="24"/>
      <w:lang w:eastAsia="es-CR"/>
    </w:rPr>
  </w:style>
  <w:style w:type="character" w:customStyle="1" w:styleId="Absatz-Standardschriftart">
    <w:name w:val="Absatz-Standardschriftart"/>
  </w:style>
  <w:style w:type="character" w:customStyle="1" w:styleId="Caracteresdenotafinal">
    <w:name w:val="Caracteres de nota final"/>
    <w:qFormat/>
    <w:rPr>
      <w:vertAlign w:val="superscript"/>
    </w:rPr>
  </w:style>
  <w:style w:type="paragraph" w:customStyle="1" w:styleId="Encabezado1">
    <w:name w:val="Encabezado1"/>
    <w:basedOn w:val="Normal"/>
    <w:next w:val="BodyText"/>
    <w:pPr>
      <w:keepNext/>
      <w:suppressAutoHyphens/>
      <w:spacing w:before="240" w:after="120" w:line="276" w:lineRule="auto"/>
      <w:jc w:val="left"/>
    </w:pPr>
    <w:rPr>
      <w:rFonts w:ascii="Liberation Sans" w:eastAsia="Droid Sans Fallback" w:hAnsi="Liberation Sans" w:cs="Lohit Hindi"/>
      <w:sz w:val="28"/>
      <w:szCs w:val="28"/>
      <w:lang w:eastAsia="zh-CN"/>
    </w:rPr>
  </w:style>
  <w:style w:type="paragraph" w:customStyle="1" w:styleId="ndice">
    <w:name w:val="Índice"/>
    <w:basedOn w:val="Normal"/>
    <w:qFormat/>
    <w:pPr>
      <w:suppressLineNumbers/>
      <w:suppressAutoHyphens/>
      <w:spacing w:after="200" w:line="276" w:lineRule="auto"/>
      <w:jc w:val="left"/>
    </w:pPr>
    <w:rPr>
      <w:rFonts w:ascii="Calibri" w:eastAsia="Calibri" w:hAnsi="Calibri" w:cs="Lohit Hindi"/>
      <w:szCs w:val="22"/>
      <w:lang w:eastAsia="zh-CN"/>
    </w:rPr>
  </w:style>
  <w:style w:type="paragraph" w:customStyle="1" w:styleId="Textocomentario1">
    <w:name w:val="Texto comentario1"/>
    <w:basedOn w:val="Normal"/>
    <w:pPr>
      <w:suppressAutoHyphens/>
      <w:spacing w:after="200" w:line="240" w:lineRule="auto"/>
      <w:jc w:val="left"/>
    </w:pPr>
    <w:rPr>
      <w:rFonts w:ascii="Calibri" w:hAnsi="Calibri"/>
      <w:sz w:val="20"/>
      <w:lang w:eastAsia="zh-CN"/>
    </w:rPr>
  </w:style>
  <w:style w:type="paragraph" w:customStyle="1" w:styleId="Encabezadodelatabla">
    <w:name w:val="Encabezado de la tabla"/>
    <w:basedOn w:val="Contenidodelatabla"/>
    <w:pPr>
      <w:spacing w:after="200" w:line="276" w:lineRule="auto"/>
      <w:jc w:val="center"/>
    </w:pPr>
    <w:rPr>
      <w:rFonts w:ascii="Calibri" w:eastAsia="Calibri" w:hAnsi="Calibri"/>
      <w:b/>
      <w:bCs/>
      <w:sz w:val="22"/>
      <w:szCs w:val="22"/>
      <w:lang w:val="es-CR" w:eastAsia="zh-CN"/>
    </w:rPr>
  </w:style>
  <w:style w:type="character" w:customStyle="1" w:styleId="WW8Num2z2">
    <w:name w:val="WW8Num2z2"/>
    <w:rPr>
      <w:rFonts w:ascii="Courier New" w:hAnsi="Courier New" w:cs="Courier New"/>
    </w:rPr>
  </w:style>
  <w:style w:type="character" w:customStyle="1" w:styleId="WW8Num2z3">
    <w:name w:val="WW8Num2z3"/>
    <w:rPr>
      <w:rFonts w:ascii="Wingdings" w:hAnsi="Wingdings" w:cs="Wingdings"/>
    </w:rPr>
  </w:style>
  <w:style w:type="character" w:customStyle="1" w:styleId="WW8Num3z1">
    <w:name w:val="WW8Num3z1"/>
    <w:rPr>
      <w:rFonts w:ascii="Courier New" w:hAnsi="Courier New" w:cs="Courier New"/>
      <w:sz w:val="20"/>
    </w:rPr>
  </w:style>
  <w:style w:type="character" w:customStyle="1" w:styleId="WW8Num3z2">
    <w:name w:val="WW8Num3z2"/>
    <w:rPr>
      <w:rFonts w:ascii="Wingdings" w:hAnsi="Wingdings" w:cs="Wingdings"/>
      <w:sz w:val="20"/>
    </w:rPr>
  </w:style>
  <w:style w:type="character" w:customStyle="1" w:styleId="WW8Num4z1">
    <w:name w:val="WW8Num4z1"/>
    <w:rPr>
      <w:rFonts w:ascii="Courier New" w:hAnsi="Courier New" w:cs="Courier New"/>
      <w:sz w:val="20"/>
    </w:rPr>
  </w:style>
  <w:style w:type="character" w:customStyle="1" w:styleId="WW8Num4z2">
    <w:name w:val="WW8Num4z2"/>
    <w:rPr>
      <w:rFonts w:ascii="Wingdings" w:hAnsi="Wingdings" w:cs="Wingdings"/>
      <w:sz w:val="20"/>
    </w:rPr>
  </w:style>
  <w:style w:type="character" w:customStyle="1" w:styleId="WW8Num5z2">
    <w:name w:val="WW8Num5z2"/>
    <w:rPr>
      <w:rFonts w:ascii="Wingdings" w:hAnsi="Wingdings" w:cs="Wingdings"/>
      <w:sz w:val="20"/>
    </w:rPr>
  </w:style>
  <w:style w:type="character" w:customStyle="1" w:styleId="WW8Num6z3">
    <w:name w:val="WW8Num6z3"/>
    <w:rPr>
      <w:rFonts w:ascii="Symbol" w:hAnsi="Symbol" w:cs="Symbol"/>
    </w:rPr>
  </w:style>
  <w:style w:type="character" w:customStyle="1" w:styleId="WW8Num8z2">
    <w:name w:val="WW8Num8z2"/>
    <w:rPr>
      <w:rFonts w:ascii="Wingdings" w:hAnsi="Wingdings" w:cs="Wingdings"/>
      <w:sz w:val="20"/>
    </w:rPr>
  </w:style>
  <w:style w:type="character" w:customStyle="1" w:styleId="WW8Num9z0">
    <w:name w:val="WW8Num9z0"/>
    <w:rPr>
      <w:rFonts w:ascii="Symbol" w:hAnsi="Symbol" w:cs="Symbol"/>
      <w:sz w:val="20"/>
    </w:rPr>
  </w:style>
  <w:style w:type="character" w:customStyle="1" w:styleId="WW8Num9z1">
    <w:name w:val="WW8Num9z1"/>
    <w:rPr>
      <w:rFonts w:ascii="Courier New" w:hAnsi="Courier New" w:cs="Courier New"/>
      <w:sz w:val="20"/>
    </w:rPr>
  </w:style>
  <w:style w:type="character" w:customStyle="1" w:styleId="WW8Num9z2">
    <w:name w:val="WW8Num9z2"/>
    <w:rPr>
      <w:rFonts w:ascii="Wingdings" w:hAnsi="Wingdings" w:cs="Wingdings"/>
      <w:sz w:val="20"/>
    </w:rPr>
  </w:style>
  <w:style w:type="character" w:customStyle="1" w:styleId="WW8Num10z2">
    <w:name w:val="WW8Num10z2"/>
    <w:rPr>
      <w:rFonts w:ascii="Wingdings" w:hAnsi="Wingdings" w:cs="Wingdings"/>
      <w:sz w:val="20"/>
    </w:rPr>
  </w:style>
  <w:style w:type="character" w:customStyle="1" w:styleId="WW8Num11z1">
    <w:name w:val="WW8Num11z1"/>
    <w:rPr>
      <w:rFonts w:ascii="Courier New" w:hAnsi="Courier New" w:cs="Courier New"/>
      <w:sz w:val="20"/>
    </w:rPr>
  </w:style>
  <w:style w:type="character" w:customStyle="1" w:styleId="WW8Num11z2">
    <w:name w:val="WW8Num11z2"/>
    <w:rPr>
      <w:rFonts w:ascii="Wingdings" w:hAnsi="Wingdings" w:cs="Wingdings"/>
      <w:sz w:val="20"/>
    </w:rPr>
  </w:style>
  <w:style w:type="character" w:customStyle="1" w:styleId="WW8Num12z4">
    <w:name w:val="WW8Num12z4"/>
    <w:rPr>
      <w:rFonts w:ascii="Courier New" w:hAnsi="Courier New" w:cs="Courier New"/>
    </w:rPr>
  </w:style>
  <w:style w:type="character" w:customStyle="1" w:styleId="WW8Num14z2">
    <w:name w:val="WW8Num14z2"/>
    <w:rPr>
      <w:rFonts w:ascii="Wingdings" w:hAnsi="Wingdings" w:cs="Wingdings"/>
      <w:sz w:val="20"/>
    </w:rPr>
  </w:style>
  <w:style w:type="character" w:customStyle="1" w:styleId="WW8Num15z0">
    <w:name w:val="WW8Num15z0"/>
    <w:rPr>
      <w:rFonts w:ascii="Symbol" w:hAnsi="Symbol" w:cs="Symbol"/>
      <w:sz w:val="20"/>
    </w:rPr>
  </w:style>
  <w:style w:type="character" w:customStyle="1" w:styleId="WW8Num15z1">
    <w:name w:val="WW8Num15z1"/>
    <w:rPr>
      <w:rFonts w:ascii="Courier New" w:hAnsi="Courier New" w:cs="Courier New"/>
      <w:sz w:val="20"/>
    </w:rPr>
  </w:style>
  <w:style w:type="character" w:customStyle="1" w:styleId="WW8Num15z2">
    <w:name w:val="WW8Num15z2"/>
    <w:rPr>
      <w:rFonts w:ascii="Wingdings" w:hAnsi="Wingdings" w:cs="Wingdings"/>
      <w:sz w:val="20"/>
    </w:rPr>
  </w:style>
  <w:style w:type="character" w:customStyle="1" w:styleId="WW8Num16z2">
    <w:name w:val="WW8Num16z2"/>
    <w:rPr>
      <w:rFonts w:ascii="Wingdings" w:hAnsi="Wingdings" w:cs="Wingdings"/>
    </w:rPr>
  </w:style>
  <w:style w:type="character" w:customStyle="1" w:styleId="WW8Num17z2">
    <w:name w:val="WW8Num17z2"/>
    <w:rPr>
      <w:rFonts w:ascii="Wingdings" w:hAnsi="Wingdings" w:cs="Wingdings"/>
    </w:rPr>
  </w:style>
  <w:style w:type="character" w:customStyle="1" w:styleId="WW8Num19z0">
    <w:name w:val="WW8Num19z0"/>
    <w:rPr>
      <w:rFonts w:ascii="Wingdings" w:hAnsi="Wingdings" w:cs="Wingdings"/>
    </w:rPr>
  </w:style>
  <w:style w:type="character" w:customStyle="1" w:styleId="WW8Num19z1">
    <w:name w:val="WW8Num19z1"/>
    <w:rPr>
      <w:rFonts w:ascii="Courier New" w:hAnsi="Courier New" w:cs="Courier New"/>
    </w:rPr>
  </w:style>
  <w:style w:type="character" w:customStyle="1" w:styleId="WW8Num19z3">
    <w:name w:val="WW8Num19z3"/>
    <w:rPr>
      <w:rFonts w:ascii="Symbol" w:hAnsi="Symbol" w:cs="Symbol"/>
    </w:rPr>
  </w:style>
  <w:style w:type="character" w:customStyle="1" w:styleId="WW8Num21z2">
    <w:name w:val="WW8Num21z2"/>
    <w:rPr>
      <w:rFonts w:ascii="Wingdings" w:hAnsi="Wingdings" w:cs="Wingdings"/>
      <w:sz w:val="20"/>
    </w:rPr>
  </w:style>
  <w:style w:type="character" w:customStyle="1" w:styleId="WW8Num22z1">
    <w:name w:val="WW8Num22z1"/>
    <w:rPr>
      <w:rFonts w:ascii="Courier New" w:hAnsi="Courier New" w:cs="Courier New"/>
    </w:rPr>
  </w:style>
  <w:style w:type="character" w:customStyle="1" w:styleId="WW8Num22z3">
    <w:name w:val="WW8Num22z3"/>
    <w:rPr>
      <w:rFonts w:ascii="Symbol" w:hAnsi="Symbol" w:cs="Symbol"/>
    </w:rPr>
  </w:style>
  <w:style w:type="character" w:customStyle="1" w:styleId="WW8Num23z0">
    <w:name w:val="WW8Num23z0"/>
    <w:rPr>
      <w:rFonts w:ascii="Symbol" w:hAnsi="Symbol" w:cs="Symbol"/>
      <w:sz w:val="20"/>
    </w:rPr>
  </w:style>
  <w:style w:type="character" w:customStyle="1" w:styleId="WW8Num23z1">
    <w:name w:val="WW8Num23z1"/>
    <w:rPr>
      <w:rFonts w:ascii="Courier New" w:hAnsi="Courier New" w:cs="Courier New"/>
      <w:sz w:val="20"/>
    </w:rPr>
  </w:style>
  <w:style w:type="character" w:customStyle="1" w:styleId="WW8Num23z2">
    <w:name w:val="WW8Num23z2"/>
    <w:rPr>
      <w:rFonts w:ascii="Wingdings" w:hAnsi="Wingdings" w:cs="Wingdings"/>
      <w:sz w:val="20"/>
    </w:rPr>
  </w:style>
  <w:style w:type="character" w:customStyle="1" w:styleId="WW8Num24z2">
    <w:name w:val="WW8Num24z2"/>
    <w:rPr>
      <w:rFonts w:ascii="Wingdings" w:hAnsi="Wingdings" w:cs="Wingdings"/>
      <w:sz w:val="20"/>
    </w:rPr>
  </w:style>
  <w:style w:type="character" w:customStyle="1" w:styleId="IntenseQuoteChar">
    <w:name w:val="Intense Quote Char"/>
    <w:link w:val="IntenseQuote"/>
    <w:uiPriority w:val="30"/>
    <w:rPr>
      <w:b/>
      <w:bCs/>
      <w:i/>
      <w:iCs/>
      <w:color w:val="4F81BD"/>
      <w:sz w:val="24"/>
      <w:szCs w:val="24"/>
      <w:lang w:val="es-ES"/>
    </w:rPr>
  </w:style>
  <w:style w:type="paragraph" w:customStyle="1" w:styleId="Normal1">
    <w:name w:val="Normal1"/>
    <w:link w:val="normalCar"/>
    <w:qFormat/>
    <w:pPr>
      <w:suppressAutoHyphens/>
      <w:autoSpaceDE w:val="0"/>
    </w:pPr>
    <w:rPr>
      <w:rFonts w:ascii="Arial" w:hAnsi="Arial" w:cs="Arial"/>
      <w:color w:val="000000"/>
      <w:sz w:val="24"/>
      <w:szCs w:val="24"/>
      <w:lang w:eastAsia="zh-CN"/>
    </w:rPr>
  </w:style>
  <w:style w:type="paragraph" w:customStyle="1" w:styleId="Sangradetindependiente">
    <w:name w:val="Sangría de t. independiente"/>
    <w:basedOn w:val="Normal1"/>
    <w:next w:val="Normal1"/>
    <w:rPr>
      <w:rFonts w:cs="Times New Roman"/>
      <w:color w:val="auto"/>
    </w:rPr>
  </w:style>
  <w:style w:type="paragraph" w:customStyle="1" w:styleId="Textosinformato2">
    <w:name w:val="Texto sin formato2"/>
    <w:basedOn w:val="Normal"/>
    <w:pPr>
      <w:suppressAutoHyphens/>
      <w:spacing w:line="240" w:lineRule="auto"/>
      <w:jc w:val="left"/>
    </w:pPr>
    <w:rPr>
      <w:rFonts w:ascii="Courier New" w:hAnsi="Courier New" w:cs="Courier New"/>
      <w:sz w:val="20"/>
      <w:lang w:eastAsia="zh-CN"/>
    </w:rPr>
  </w:style>
  <w:style w:type="paragraph" w:customStyle="1" w:styleId="Bibliografa1">
    <w:name w:val="Bibliografía1"/>
    <w:basedOn w:val="Normal"/>
    <w:next w:val="Normal"/>
    <w:link w:val="BibliographyCar"/>
    <w:pPr>
      <w:suppressAutoHyphens/>
      <w:spacing w:line="240" w:lineRule="auto"/>
      <w:jc w:val="left"/>
    </w:pPr>
    <w:rPr>
      <w:rFonts w:ascii="Times New Roman" w:hAnsi="Times New Roman"/>
      <w:sz w:val="24"/>
      <w:szCs w:val="24"/>
      <w:lang w:eastAsia="zh-CN"/>
    </w:rPr>
  </w:style>
  <w:style w:type="paragraph" w:customStyle="1" w:styleId="Citaintensa1">
    <w:name w:val="Cita intensa1"/>
    <w:basedOn w:val="Normal"/>
    <w:next w:val="Normal"/>
    <w:link w:val="CitaintensaCar"/>
    <w:qFormat/>
    <w:pPr>
      <w:suppressAutoHyphens/>
      <w:spacing w:before="200" w:after="280" w:line="240" w:lineRule="auto"/>
      <w:ind w:left="936" w:right="936"/>
      <w:jc w:val="left"/>
    </w:pPr>
    <w:rPr>
      <w:rFonts w:ascii="Times New Roman" w:hAnsi="Times New Roman"/>
      <w:b/>
      <w:bCs/>
      <w:i/>
      <w:iCs/>
      <w:color w:val="4F81BD"/>
      <w:sz w:val="24"/>
      <w:szCs w:val="24"/>
      <w:lang w:eastAsia="zh-CN"/>
    </w:rPr>
  </w:style>
  <w:style w:type="character" w:customStyle="1" w:styleId="CitaintensaCar">
    <w:name w:val="Cita intensa Car"/>
    <w:link w:val="Citaintensa1"/>
    <w:rPr>
      <w:b/>
      <w:bCs/>
      <w:i/>
      <w:iCs/>
      <w:color w:val="4F81BD"/>
      <w:sz w:val="24"/>
      <w:szCs w:val="24"/>
      <w:lang w:val="es-CR" w:eastAsia="zh-CN"/>
    </w:rPr>
  </w:style>
  <w:style w:type="paragraph" w:customStyle="1" w:styleId="parrafon">
    <w:name w:val="parrafon"/>
    <w:basedOn w:val="Normal"/>
    <w:pPr>
      <w:suppressAutoHyphens/>
      <w:spacing w:before="280" w:after="280" w:line="240" w:lineRule="auto"/>
      <w:jc w:val="left"/>
    </w:pPr>
    <w:rPr>
      <w:rFonts w:ascii="Times New Roman" w:hAnsi="Times New Roman"/>
      <w:sz w:val="24"/>
      <w:szCs w:val="24"/>
      <w:lang w:val="es-ES" w:eastAsia="zh-CN"/>
    </w:rPr>
  </w:style>
  <w:style w:type="paragraph" w:customStyle="1" w:styleId="subtitulos0">
    <w:name w:val="subtitulos"/>
    <w:basedOn w:val="Normal"/>
    <w:pPr>
      <w:suppressAutoHyphens/>
      <w:spacing w:before="280" w:after="280" w:line="240" w:lineRule="auto"/>
      <w:jc w:val="left"/>
    </w:pPr>
    <w:rPr>
      <w:rFonts w:ascii="Times New Roman" w:hAnsi="Times New Roman"/>
      <w:sz w:val="24"/>
      <w:szCs w:val="24"/>
      <w:lang w:val="es-ES" w:eastAsia="zh-CN"/>
    </w:rPr>
  </w:style>
  <w:style w:type="paragraph" w:customStyle="1" w:styleId="byline4">
    <w:name w:val="byline4"/>
    <w:basedOn w:val="Normal"/>
    <w:pPr>
      <w:spacing w:before="100" w:beforeAutospacing="1" w:after="38" w:line="360" w:lineRule="atLeast"/>
      <w:jc w:val="left"/>
    </w:pPr>
    <w:rPr>
      <w:rFonts w:ascii="Georgia" w:hAnsi="Georgia"/>
      <w:i/>
      <w:iCs/>
      <w:color w:val="373839"/>
      <w:sz w:val="18"/>
      <w:szCs w:val="18"/>
      <w:lang w:eastAsia="es-CR"/>
    </w:rPr>
  </w:style>
  <w:style w:type="paragraph" w:customStyle="1" w:styleId="dateline1">
    <w:name w:val="dateline1"/>
    <w:basedOn w:val="Normal"/>
    <w:pPr>
      <w:spacing w:before="100" w:beforeAutospacing="1" w:line="360" w:lineRule="atLeast"/>
      <w:jc w:val="left"/>
    </w:pPr>
    <w:rPr>
      <w:rFonts w:ascii="Arial" w:hAnsi="Arial" w:cs="Arial"/>
      <w:color w:val="373839"/>
      <w:sz w:val="14"/>
      <w:szCs w:val="14"/>
      <w:lang w:eastAsia="es-CR"/>
    </w:rPr>
  </w:style>
  <w:style w:type="paragraph" w:customStyle="1" w:styleId="WPNormal">
    <w:name w:val="WP_Normal"/>
    <w:basedOn w:val="Normal"/>
    <w:pPr>
      <w:widowControl w:val="0"/>
      <w:autoSpaceDE w:val="0"/>
      <w:autoSpaceDN w:val="0"/>
      <w:spacing w:line="240" w:lineRule="auto"/>
      <w:jc w:val="left"/>
    </w:pPr>
    <w:rPr>
      <w:rFonts w:ascii="Geneva" w:hAnsi="Geneva"/>
      <w:sz w:val="24"/>
      <w:szCs w:val="24"/>
      <w:lang w:val="es-ES"/>
    </w:rPr>
  </w:style>
  <w:style w:type="paragraph" w:customStyle="1" w:styleId="BodyA">
    <w:name w:val="Body A"/>
    <w:pPr>
      <w:suppressAutoHyphens/>
    </w:pPr>
    <w:rPr>
      <w:rFonts w:ascii="Helvetica" w:eastAsia="ヒラギノ角ゴ Pro W3" w:hAnsi="Helvetica"/>
      <w:color w:val="000000"/>
      <w:sz w:val="24"/>
    </w:rPr>
  </w:style>
  <w:style w:type="character" w:customStyle="1" w:styleId="Refdenotaalpie3">
    <w:name w:val="Ref. de nota al pie3"/>
    <w:rPr>
      <w:color w:val="000000"/>
      <w:sz w:val="20"/>
      <w:vertAlign w:val="superscript"/>
    </w:rPr>
  </w:style>
  <w:style w:type="paragraph" w:customStyle="1" w:styleId="FootnoteText1">
    <w:name w:val="Footnote Text1"/>
    <w:pPr>
      <w:suppressAutoHyphens/>
    </w:pPr>
    <w:rPr>
      <w:rFonts w:ascii="Helvetica" w:eastAsia="ヒラギノ角ゴ Pro W3" w:hAnsi="Helvetica"/>
      <w:color w:val="000000"/>
    </w:rPr>
  </w:style>
  <w:style w:type="paragraph" w:customStyle="1" w:styleId="FootnoteText2">
    <w:name w:val="Footnote Text2"/>
    <w:rPr>
      <w:rFonts w:ascii="Helvetica" w:eastAsia="ヒラギノ角ゴ Pro W3" w:hAnsi="Helvetica"/>
      <w:color w:val="000000"/>
      <w:lang w:val="en-US"/>
    </w:rPr>
  </w:style>
  <w:style w:type="paragraph" w:customStyle="1" w:styleId="FreeFormA">
    <w:name w:val="Free Form A"/>
    <w:pPr>
      <w:suppressAutoHyphens/>
    </w:pPr>
    <w:rPr>
      <w:rFonts w:ascii="Helvetica" w:eastAsia="ヒラギノ角ゴ Pro W3" w:hAnsi="Helvetica"/>
      <w:color w:val="000000"/>
      <w:sz w:val="24"/>
    </w:rPr>
  </w:style>
  <w:style w:type="character" w:customStyle="1" w:styleId="Hipervnculo1">
    <w:name w:val="Hipervínculo1"/>
    <w:uiPriority w:val="99"/>
    <w:qFormat/>
    <w:rPr>
      <w:color w:val="0000FF"/>
      <w:sz w:val="20"/>
      <w:u w:val="single"/>
    </w:rPr>
  </w:style>
  <w:style w:type="character" w:customStyle="1" w:styleId="WW8Num1z2">
    <w:name w:val="WW8Num1z2"/>
    <w:rPr>
      <w:rFonts w:ascii="Courier New" w:hAnsi="Courier New" w:cs="Courier New"/>
    </w:rPr>
  </w:style>
  <w:style w:type="character" w:customStyle="1" w:styleId="WW8Num1z3">
    <w:name w:val="WW8Num1z3"/>
    <w:rPr>
      <w:rFonts w:ascii="Wingdings" w:hAnsi="Wingdings" w:cs="Wingdings"/>
    </w:rPr>
  </w:style>
  <w:style w:type="character" w:customStyle="1" w:styleId="WW8Num2z1">
    <w:name w:val="WW8Num2z1"/>
    <w:rPr>
      <w:rFonts w:ascii="Courier New" w:hAnsi="Courier New" w:cs="Courier New"/>
    </w:rPr>
  </w:style>
  <w:style w:type="character" w:customStyle="1" w:styleId="WW8Num7z0">
    <w:name w:val="WW8Num7z0"/>
    <w:rPr>
      <w:rFonts w:ascii="Symbol" w:hAnsi="Symbol" w:cs="Symbol"/>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cs="Wingdings"/>
    </w:rPr>
  </w:style>
  <w:style w:type="character" w:customStyle="1" w:styleId="WW8Num12z2">
    <w:name w:val="WW8Num12z2"/>
    <w:rPr>
      <w:rFonts w:ascii="Wingdings" w:hAnsi="Wingdings" w:cs="Wingdings"/>
    </w:rPr>
  </w:style>
  <w:style w:type="character" w:customStyle="1" w:styleId="st">
    <w:name w:val="st"/>
    <w:basedOn w:val="Fuentedeprrafopredeter1"/>
  </w:style>
  <w:style w:type="paragraph" w:customStyle="1" w:styleId="Contenidodelmarco">
    <w:name w:val="Contenido del marco"/>
    <w:basedOn w:val="BodyText"/>
    <w:qFormat/>
    <w:pPr>
      <w:suppressAutoHyphens/>
      <w:spacing w:after="120"/>
      <w:jc w:val="left"/>
    </w:pPr>
    <w:rPr>
      <w:rFonts w:ascii="Cambria" w:hAnsi="Cambria"/>
      <w:b w:val="0"/>
      <w:sz w:val="24"/>
      <w:szCs w:val="24"/>
      <w:lang w:eastAsia="ja-JP"/>
    </w:rPr>
  </w:style>
  <w:style w:type="character" w:customStyle="1" w:styleId="WW8Num1z1">
    <w:name w:val="WW8Num1z1"/>
    <w:rPr>
      <w:rFonts w:ascii="Courier New" w:hAnsi="Courier New" w:cs="Courier New"/>
    </w:rPr>
  </w:style>
  <w:style w:type="character" w:customStyle="1" w:styleId="WW8Num19z2">
    <w:name w:val="WW8Num19z2"/>
    <w:rPr>
      <w:rFonts w:ascii="Wingdings" w:hAnsi="Wingdings" w:cs="Wingdings"/>
    </w:rPr>
  </w:style>
  <w:style w:type="character" w:customStyle="1" w:styleId="WW8Num22z2">
    <w:name w:val="WW8Num22z2"/>
    <w:rPr>
      <w:rFonts w:ascii="Wingdings" w:hAnsi="Wingdings" w:cs="Wingdings"/>
    </w:rPr>
  </w:style>
  <w:style w:type="character" w:customStyle="1" w:styleId="Smbolosdenumeracin">
    <w:name w:val="Símbolos de numeración"/>
    <w:rPr>
      <w:rFonts w:ascii="Arial" w:hAnsi="Arial"/>
    </w:rPr>
  </w:style>
  <w:style w:type="character" w:customStyle="1" w:styleId="Fuentedeprrafopredeter3">
    <w:name w:val="Fuente de párrafo predeter.3"/>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Fuentedeprrafopredeter2">
    <w:name w:val="Fuente de párrafo predeter.2"/>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Carcterdenumeracin">
    <w:name w:val="Carácter de numeración"/>
  </w:style>
  <w:style w:type="character" w:customStyle="1" w:styleId="Vietas">
    <w:name w:val="Viñetas"/>
    <w:rPr>
      <w:rFonts w:ascii="OpenSymbol" w:eastAsia="OpenSymbol" w:hAnsi="OpenSymbol" w:cs="OpenSymbol"/>
    </w:rPr>
  </w:style>
  <w:style w:type="character" w:customStyle="1" w:styleId="Smbolodenotafinal">
    <w:name w:val="Símbolo de nota final"/>
    <w:rPr>
      <w:vertAlign w:val="superscript"/>
    </w:rPr>
  </w:style>
  <w:style w:type="character" w:customStyle="1" w:styleId="WW-Smbolodenotafinal">
    <w:name w:val="WW-Símbolo de nota final"/>
  </w:style>
  <w:style w:type="character" w:customStyle="1" w:styleId="Refdenotaalfinal1">
    <w:name w:val="Ref. de nota al final1"/>
    <w:rPr>
      <w:vertAlign w:val="superscript"/>
    </w:rPr>
  </w:style>
  <w:style w:type="paragraph" w:customStyle="1" w:styleId="Encabezado4">
    <w:name w:val="Encabezado4"/>
    <w:basedOn w:val="Normal"/>
    <w:next w:val="BodyText"/>
    <w:pPr>
      <w:keepNext/>
      <w:widowControl w:val="0"/>
      <w:suppressAutoHyphens/>
      <w:spacing w:before="240" w:after="120" w:line="240" w:lineRule="auto"/>
      <w:jc w:val="left"/>
    </w:pPr>
    <w:rPr>
      <w:rFonts w:ascii="Liberation Sans" w:eastAsia="Droid Sans Fallback" w:hAnsi="Liberation Sans" w:cs="Lohit Hindi"/>
      <w:kern w:val="1"/>
      <w:sz w:val="28"/>
      <w:szCs w:val="28"/>
      <w:lang w:eastAsia="zh-CN" w:bidi="hi-IN"/>
    </w:rPr>
  </w:style>
  <w:style w:type="paragraph" w:customStyle="1" w:styleId="Encabezado3">
    <w:name w:val="Encabezado3"/>
    <w:basedOn w:val="Normal"/>
    <w:next w:val="BodyText"/>
    <w:pPr>
      <w:keepNext/>
      <w:widowControl w:val="0"/>
      <w:suppressAutoHyphens/>
      <w:spacing w:before="240" w:after="120" w:line="240" w:lineRule="auto"/>
      <w:jc w:val="left"/>
    </w:pPr>
    <w:rPr>
      <w:rFonts w:ascii="Arial" w:eastAsia="DejaVu Sans" w:hAnsi="Arial" w:cs="DejaVu Sans"/>
      <w:kern w:val="1"/>
      <w:sz w:val="28"/>
      <w:szCs w:val="28"/>
      <w:lang w:eastAsia="zh-CN" w:bidi="hi-IN"/>
    </w:rPr>
  </w:style>
  <w:style w:type="paragraph" w:customStyle="1" w:styleId="Encabezado2">
    <w:name w:val="Encabezado2"/>
    <w:basedOn w:val="Normal"/>
    <w:next w:val="BodyText"/>
    <w:pPr>
      <w:keepNext/>
      <w:widowControl w:val="0"/>
      <w:suppressAutoHyphens/>
      <w:spacing w:before="240" w:after="120" w:line="240" w:lineRule="auto"/>
      <w:jc w:val="left"/>
    </w:pPr>
    <w:rPr>
      <w:rFonts w:ascii="Arial" w:eastAsia="DejaVu Sans" w:hAnsi="Arial" w:cs="DejaVu Sans"/>
      <w:kern w:val="1"/>
      <w:sz w:val="28"/>
      <w:szCs w:val="28"/>
      <w:lang w:eastAsia="zh-CN" w:bidi="hi-IN"/>
    </w:rPr>
  </w:style>
  <w:style w:type="paragraph" w:customStyle="1" w:styleId="Francs">
    <w:name w:val="Francés"/>
    <w:basedOn w:val="Normal"/>
    <w:pPr>
      <w:ind w:left="709" w:hanging="709"/>
    </w:pPr>
    <w:rPr>
      <w:rFonts w:ascii="Comic Sans MS" w:hAnsi="Comic Sans MS"/>
      <w:kern w:val="1"/>
      <w:szCs w:val="22"/>
      <w:lang w:val="es-ES"/>
    </w:rPr>
  </w:style>
  <w:style w:type="paragraph" w:customStyle="1" w:styleId="ecxmsonormal">
    <w:name w:val="ecxmsonormal"/>
    <w:basedOn w:val="Normal"/>
    <w:pPr>
      <w:spacing w:after="324" w:line="240" w:lineRule="auto"/>
      <w:jc w:val="left"/>
    </w:pPr>
    <w:rPr>
      <w:rFonts w:ascii="Times New Roman" w:hAnsi="Times New Roman"/>
      <w:sz w:val="24"/>
      <w:szCs w:val="24"/>
      <w:lang w:val="es-MX" w:eastAsia="es-MX"/>
    </w:rPr>
  </w:style>
  <w:style w:type="character" w:customStyle="1" w:styleId="A9">
    <w:name w:val="A9"/>
    <w:rPr>
      <w:rFonts w:cs="Gill Sans MT"/>
      <w:i/>
      <w:iCs/>
      <w:color w:val="000000"/>
      <w:sz w:val="26"/>
      <w:szCs w:val="26"/>
    </w:rPr>
  </w:style>
  <w:style w:type="character" w:customStyle="1" w:styleId="A10">
    <w:name w:val="A10"/>
    <w:uiPriority w:val="99"/>
    <w:rPr>
      <w:rFonts w:cs="Gill Sans MT"/>
      <w:color w:val="000000"/>
      <w:sz w:val="15"/>
      <w:szCs w:val="15"/>
    </w:rPr>
  </w:style>
  <w:style w:type="character" w:customStyle="1" w:styleId="atn">
    <w:name w:val="atn"/>
    <w:basedOn w:val="DefaultParagraphFont"/>
  </w:style>
  <w:style w:type="character" w:customStyle="1" w:styleId="eacep">
    <w:name w:val="eacep"/>
  </w:style>
  <w:style w:type="paragraph" w:customStyle="1" w:styleId="Textogeneral">
    <w:name w:val="Texto general"/>
    <w:basedOn w:val="Normal"/>
    <w:pPr>
      <w:suppressAutoHyphens/>
      <w:spacing w:after="120" w:line="240" w:lineRule="auto"/>
      <w:ind w:right="1418" w:firstLine="340"/>
    </w:pPr>
    <w:rPr>
      <w:rFonts w:ascii="Arial" w:hAnsi="Arial" w:cs="Arial"/>
      <w:sz w:val="20"/>
      <w:lang w:eastAsia="zh-CN"/>
    </w:rPr>
  </w:style>
  <w:style w:type="paragraph" w:customStyle="1" w:styleId="Textoindependiente22">
    <w:name w:val="Texto independiente 22"/>
    <w:basedOn w:val="Normal"/>
    <w:pPr>
      <w:suppressAutoHyphens/>
      <w:spacing w:after="120" w:line="480" w:lineRule="auto"/>
      <w:jc w:val="left"/>
    </w:pPr>
    <w:rPr>
      <w:rFonts w:ascii="Cambria" w:eastAsia="MS Mincho" w:hAnsi="Cambria" w:cs="Cambria"/>
      <w:sz w:val="24"/>
      <w:szCs w:val="24"/>
      <w:lang w:eastAsia="zh-CN"/>
    </w:rPr>
  </w:style>
  <w:style w:type="character" w:customStyle="1" w:styleId="A1">
    <w:name w:val="A1"/>
    <w:uiPriority w:val="99"/>
    <w:rPr>
      <w:rFonts w:cs="Times"/>
      <w:color w:val="000000"/>
      <w:sz w:val="16"/>
      <w:szCs w:val="16"/>
    </w:rPr>
  </w:style>
  <w:style w:type="character" w:customStyle="1" w:styleId="ft71">
    <w:name w:val="ft71"/>
    <w:rPr>
      <w:rFonts w:ascii="Times New Roman" w:hAnsi="Times New Roman" w:cs="Times New Roman"/>
      <w:b w:val="0"/>
      <w:bCs w:val="0"/>
      <w:i w:val="0"/>
      <w:iCs w:val="0"/>
      <w:color w:val="000000"/>
      <w:sz w:val="17"/>
      <w:szCs w:val="17"/>
    </w:rPr>
  </w:style>
  <w:style w:type="character" w:customStyle="1" w:styleId="estilo2">
    <w:name w:val="estilo2"/>
    <w:basedOn w:val="Fuentedeprrafopredeter1"/>
  </w:style>
  <w:style w:type="character" w:customStyle="1" w:styleId="b1">
    <w:name w:val="b1"/>
    <w:rPr>
      <w:b/>
      <w:bCs/>
    </w:rPr>
  </w:style>
  <w:style w:type="character" w:customStyle="1" w:styleId="tl">
    <w:name w:val="tl"/>
    <w:basedOn w:val="Fuentedeprrafopredeter1"/>
  </w:style>
  <w:style w:type="character" w:customStyle="1" w:styleId="f2">
    <w:name w:val="f2"/>
    <w:rPr>
      <w:color w:val="767676"/>
    </w:rPr>
  </w:style>
  <w:style w:type="character" w:customStyle="1" w:styleId="ft">
    <w:name w:val="ft"/>
    <w:basedOn w:val="Fuentedeprrafopredeter1"/>
  </w:style>
  <w:style w:type="character" w:customStyle="1" w:styleId="autordestacado">
    <w:name w:val="autordestacado"/>
    <w:rPr>
      <w:rFonts w:ascii="Verdana" w:hAnsi="Verdana" w:cs="Verdana"/>
      <w:b/>
      <w:bCs/>
      <w:strike w:val="0"/>
      <w:dstrike w:val="0"/>
      <w:color w:val="FFFFFF"/>
      <w:sz w:val="15"/>
      <w:szCs w:val="15"/>
      <w:u w:val="none"/>
    </w:rPr>
  </w:style>
  <w:style w:type="character" w:customStyle="1" w:styleId="edicion">
    <w:name w:val="edicion"/>
    <w:rPr>
      <w:rFonts w:ascii="Arial" w:hAnsi="Arial" w:cs="Arial"/>
      <w:b/>
      <w:bCs/>
      <w:strike w:val="0"/>
      <w:dstrike w:val="0"/>
      <w:color w:val="000000"/>
      <w:sz w:val="20"/>
      <w:szCs w:val="20"/>
      <w:u w:val="none"/>
    </w:rPr>
  </w:style>
  <w:style w:type="character" w:customStyle="1" w:styleId="titular">
    <w:name w:val="titular"/>
    <w:rPr>
      <w:rFonts w:ascii="Verdana" w:hAnsi="Verdana" w:cs="Verdana"/>
      <w:strike w:val="0"/>
      <w:dstrike w:val="0"/>
      <w:color w:val="003333"/>
      <w:sz w:val="14"/>
      <w:szCs w:val="14"/>
      <w:u w:val="none"/>
    </w:rPr>
  </w:style>
  <w:style w:type="character" w:customStyle="1" w:styleId="google-src-text1">
    <w:name w:val="google-src-text1"/>
    <w:rPr>
      <w:vanish/>
    </w:rPr>
  </w:style>
  <w:style w:type="character" w:styleId="HTMLAcronym">
    <w:name w:val="HTML Acronym"/>
    <w:basedOn w:val="Fuentedeprrafopredeter1"/>
    <w:uiPriority w:val="99"/>
  </w:style>
  <w:style w:type="character" w:customStyle="1" w:styleId="A0">
    <w:name w:val="A0"/>
    <w:uiPriority w:val="99"/>
    <w:rPr>
      <w:rFonts w:cs="Verdana"/>
      <w:color w:val="221E1F"/>
      <w:sz w:val="22"/>
      <w:szCs w:val="22"/>
    </w:rPr>
  </w:style>
  <w:style w:type="character" w:customStyle="1" w:styleId="vshid2">
    <w:name w:val="vshid2"/>
    <w:rPr>
      <w:vanish/>
    </w:rPr>
  </w:style>
  <w:style w:type="character" w:customStyle="1" w:styleId="booktitle1">
    <w:name w:val="booktitle1"/>
    <w:rPr>
      <w:rFonts w:ascii="Trebuchet MS" w:hAnsi="Trebuchet MS" w:cs="Trebuchet MS"/>
      <w:b/>
      <w:bCs/>
      <w:sz w:val="17"/>
      <w:szCs w:val="17"/>
    </w:rPr>
  </w:style>
  <w:style w:type="character" w:customStyle="1" w:styleId="st1">
    <w:name w:val="st1"/>
    <w:basedOn w:val="Fuentedeprrafopredeter1"/>
  </w:style>
  <w:style w:type="character" w:customStyle="1" w:styleId="texto1">
    <w:name w:val="texto1"/>
    <w:rPr>
      <w:rFonts w:ascii="Verdana" w:hAnsi="Verdana" w:cs="Verdana"/>
      <w:color w:val="000000"/>
      <w:sz w:val="17"/>
      <w:szCs w:val="17"/>
    </w:rPr>
  </w:style>
  <w:style w:type="paragraph" w:customStyle="1" w:styleId="Pa8">
    <w:name w:val="Pa8"/>
    <w:basedOn w:val="Normal"/>
    <w:next w:val="Normal"/>
    <w:uiPriority w:val="99"/>
    <w:pPr>
      <w:suppressAutoHyphens/>
      <w:autoSpaceDE w:val="0"/>
      <w:spacing w:line="201" w:lineRule="atLeast"/>
      <w:jc w:val="left"/>
    </w:pPr>
    <w:rPr>
      <w:rFonts w:ascii="Avenir" w:eastAsia="Calibri" w:hAnsi="Avenir"/>
      <w:sz w:val="24"/>
      <w:szCs w:val="24"/>
      <w:lang w:val="es-MX" w:eastAsia="zh-CN"/>
    </w:rPr>
  </w:style>
  <w:style w:type="paragraph" w:customStyle="1" w:styleId="cuerpotexto">
    <w:name w:val="cuerpo texto"/>
    <w:basedOn w:val="Normal1"/>
    <w:next w:val="Normal1"/>
    <w:rPr>
      <w:rFonts w:ascii="BBEAOI+Arial" w:eastAsia="Calibri" w:hAnsi="BBEAOI+Arial" w:cs="Times New Roman"/>
      <w:color w:val="auto"/>
      <w:lang w:val="es-MX"/>
    </w:rPr>
  </w:style>
  <w:style w:type="paragraph" w:customStyle="1" w:styleId="Textoindep1">
    <w:name w:val="Texto indep1"/>
    <w:basedOn w:val="Normal"/>
    <w:pPr>
      <w:widowControl w:val="0"/>
      <w:suppressAutoHyphens/>
      <w:spacing w:line="240" w:lineRule="auto"/>
    </w:pPr>
    <w:rPr>
      <w:rFonts w:ascii="Arial" w:hAnsi="Arial"/>
      <w:szCs w:val="24"/>
      <w:lang w:val="en-US" w:eastAsia="zh-CN"/>
    </w:rPr>
  </w:style>
  <w:style w:type="paragraph" w:customStyle="1" w:styleId="Pa6">
    <w:name w:val="Pa6"/>
    <w:basedOn w:val="Normal"/>
    <w:next w:val="Normal"/>
    <w:uiPriority w:val="99"/>
    <w:pPr>
      <w:autoSpaceDE w:val="0"/>
      <w:autoSpaceDN w:val="0"/>
      <w:adjustRightInd w:val="0"/>
      <w:spacing w:line="221" w:lineRule="atLeast"/>
      <w:jc w:val="left"/>
    </w:pPr>
    <w:rPr>
      <w:rFonts w:ascii="GillSans Light" w:eastAsia="Calibri" w:hAnsi="GillSans Light"/>
      <w:sz w:val="24"/>
      <w:szCs w:val="24"/>
      <w:lang w:eastAsia="en-US"/>
    </w:rPr>
  </w:style>
  <w:style w:type="character" w:customStyle="1" w:styleId="A4">
    <w:name w:val="A4"/>
    <w:uiPriority w:val="99"/>
    <w:rPr>
      <w:rFonts w:cs="GillSans"/>
      <w:color w:val="A89236"/>
      <w:sz w:val="42"/>
      <w:szCs w:val="42"/>
    </w:rPr>
  </w:style>
  <w:style w:type="paragraph" w:customStyle="1" w:styleId="Pa13">
    <w:name w:val="Pa13"/>
    <w:basedOn w:val="Normal"/>
    <w:next w:val="Normal"/>
    <w:uiPriority w:val="99"/>
    <w:pPr>
      <w:autoSpaceDE w:val="0"/>
      <w:autoSpaceDN w:val="0"/>
      <w:adjustRightInd w:val="0"/>
      <w:spacing w:line="241" w:lineRule="atLeast"/>
      <w:jc w:val="left"/>
    </w:pPr>
    <w:rPr>
      <w:rFonts w:ascii="GillSans" w:eastAsia="Calibri" w:hAnsi="GillSans"/>
      <w:sz w:val="24"/>
      <w:szCs w:val="24"/>
      <w:lang w:eastAsia="en-US"/>
    </w:rPr>
  </w:style>
  <w:style w:type="character" w:customStyle="1" w:styleId="A5">
    <w:name w:val="A5"/>
    <w:uiPriority w:val="99"/>
    <w:rPr>
      <w:rFonts w:ascii="GillSans Light" w:hAnsi="GillSans Light" w:cs="GillSans Light"/>
      <w:color w:val="382D79"/>
      <w:sz w:val="22"/>
      <w:szCs w:val="22"/>
    </w:rPr>
  </w:style>
  <w:style w:type="paragraph" w:customStyle="1" w:styleId="Pa14">
    <w:name w:val="Pa14"/>
    <w:basedOn w:val="Normal"/>
    <w:next w:val="Normal"/>
    <w:uiPriority w:val="99"/>
    <w:pPr>
      <w:autoSpaceDE w:val="0"/>
      <w:autoSpaceDN w:val="0"/>
      <w:adjustRightInd w:val="0"/>
      <w:spacing w:line="221" w:lineRule="atLeast"/>
      <w:jc w:val="left"/>
    </w:pPr>
    <w:rPr>
      <w:rFonts w:ascii="GillSans" w:eastAsia="Calibri" w:hAnsi="GillSans"/>
      <w:sz w:val="24"/>
      <w:szCs w:val="24"/>
      <w:lang w:eastAsia="en-US"/>
    </w:rPr>
  </w:style>
  <w:style w:type="paragraph" w:customStyle="1" w:styleId="sectexto">
    <w:name w:val="sectexto"/>
    <w:basedOn w:val="Normal"/>
    <w:pPr>
      <w:spacing w:before="100" w:beforeAutospacing="1" w:after="100" w:afterAutospacing="1" w:line="240" w:lineRule="auto"/>
      <w:jc w:val="left"/>
    </w:pPr>
    <w:rPr>
      <w:rFonts w:ascii="Arial" w:hAnsi="Arial" w:cs="Arial"/>
      <w:color w:val="666666"/>
      <w:sz w:val="21"/>
      <w:szCs w:val="21"/>
      <w:lang w:val="es-ES"/>
    </w:rPr>
  </w:style>
  <w:style w:type="paragraph" w:customStyle="1" w:styleId="bodytext0">
    <w:name w:val="bodytext"/>
    <w:basedOn w:val="Normal"/>
    <w:pPr>
      <w:spacing w:before="100" w:beforeAutospacing="1" w:after="100" w:afterAutospacing="1" w:line="240" w:lineRule="auto"/>
      <w:jc w:val="left"/>
    </w:pPr>
    <w:rPr>
      <w:rFonts w:ascii="Times New Roman" w:hAnsi="Times New Roman"/>
      <w:sz w:val="24"/>
      <w:szCs w:val="24"/>
      <w:lang w:val="es-ES"/>
    </w:rPr>
  </w:style>
  <w:style w:type="character" w:customStyle="1" w:styleId="grsslicetext1">
    <w:name w:val="grsslicetext1"/>
    <w:rPr>
      <w:color w:val="000000"/>
    </w:rPr>
  </w:style>
  <w:style w:type="paragraph" w:customStyle="1" w:styleId="style13">
    <w:name w:val="style13"/>
    <w:basedOn w:val="Normal"/>
    <w:pPr>
      <w:suppressAutoHyphens/>
      <w:spacing w:before="280" w:after="280" w:line="240" w:lineRule="auto"/>
      <w:jc w:val="left"/>
    </w:pPr>
    <w:rPr>
      <w:rFonts w:ascii="Times New Roman" w:hAnsi="Times New Roman"/>
      <w:sz w:val="24"/>
      <w:szCs w:val="24"/>
      <w:lang w:val="es-ES" w:eastAsia="zh-CN" w:bidi="he-IL"/>
    </w:rPr>
  </w:style>
  <w:style w:type="paragraph" w:customStyle="1" w:styleId="Sangra3detindependiente1">
    <w:name w:val="Sangría 3 de t. independiente1"/>
    <w:basedOn w:val="Normal"/>
    <w:pPr>
      <w:suppressAutoHyphens/>
      <w:spacing w:after="120" w:line="240" w:lineRule="auto"/>
      <w:ind w:left="283"/>
      <w:jc w:val="left"/>
    </w:pPr>
    <w:rPr>
      <w:rFonts w:ascii="Times New Roman" w:hAnsi="Times New Roman"/>
      <w:sz w:val="16"/>
      <w:szCs w:val="16"/>
      <w:lang w:eastAsia="zh-CN"/>
    </w:rPr>
  </w:style>
  <w:style w:type="paragraph" w:customStyle="1" w:styleId="normalesp">
    <w:name w:val="normal.esp"/>
    <w:basedOn w:val="Normal"/>
    <w:pPr>
      <w:suppressAutoHyphens/>
      <w:spacing w:line="240" w:lineRule="auto"/>
    </w:pPr>
    <w:rPr>
      <w:rFonts w:ascii="Arial" w:hAnsi="Arial" w:cs="Arial"/>
      <w:sz w:val="24"/>
      <w:lang w:eastAsia="zh-CN"/>
    </w:rPr>
  </w:style>
  <w:style w:type="character" w:customStyle="1" w:styleId="sehl">
    <w:name w:val="sehl"/>
    <w:rPr>
      <w:color w:val="FFFFFF"/>
      <w:shd w:val="clear" w:color="auto" w:fill="FF0000"/>
    </w:rPr>
  </w:style>
  <w:style w:type="paragraph" w:customStyle="1" w:styleId="Listamulticolor-nfasis13">
    <w:name w:val="Lista multicolor - Énfasis 13"/>
    <w:basedOn w:val="Normal"/>
    <w:pPr>
      <w:suppressAutoHyphens/>
      <w:spacing w:line="240" w:lineRule="auto"/>
      <w:ind w:left="720"/>
      <w:jc w:val="left"/>
    </w:pPr>
    <w:rPr>
      <w:rFonts w:ascii="Times New Roman" w:hAnsi="Times New Roman"/>
      <w:sz w:val="24"/>
      <w:szCs w:val="24"/>
      <w:lang w:val="es-ES" w:eastAsia="zh-CN"/>
    </w:rPr>
  </w:style>
  <w:style w:type="character" w:customStyle="1" w:styleId="WW8Num11z3">
    <w:name w:val="WW8Num11z3"/>
    <w:rPr>
      <w:rFonts w:ascii="Symbol" w:hAnsi="Symbol" w:cs="Symbol"/>
    </w:rPr>
  </w:style>
  <w:style w:type="character" w:customStyle="1" w:styleId="WW8Num18z4">
    <w:name w:val="WW8Num18z4"/>
    <w:rPr>
      <w:rFonts w:ascii="Courier New" w:hAnsi="Courier New" w:cs="Courier New"/>
    </w:rPr>
  </w:style>
  <w:style w:type="character" w:customStyle="1" w:styleId="WW8Num20z2">
    <w:name w:val="WW8Num20z2"/>
    <w:rPr>
      <w:rFonts w:ascii="Wingdings" w:hAnsi="Wingdings" w:cs="Wingdings"/>
      <w:sz w:val="20"/>
    </w:rPr>
  </w:style>
  <w:style w:type="character" w:customStyle="1" w:styleId="WW8Num29z0">
    <w:name w:val="WW8Num29z0"/>
    <w:rPr>
      <w:rFonts w:ascii="Wingdings" w:hAnsi="Wingdings" w:cs="Wingdings"/>
    </w:rPr>
  </w:style>
  <w:style w:type="character" w:customStyle="1" w:styleId="WW8Num29z3">
    <w:name w:val="WW8Num29z3"/>
    <w:rPr>
      <w:rFonts w:ascii="Symbol" w:hAnsi="Symbol" w:cs="Symbol"/>
    </w:rPr>
  </w:style>
  <w:style w:type="character" w:customStyle="1" w:styleId="WW8Num35z2">
    <w:name w:val="WW8Num35z2"/>
    <w:rPr>
      <w:rFonts w:ascii="Wingdings" w:hAnsi="Wingdings" w:cs="Wingdings"/>
      <w:sz w:val="20"/>
    </w:rPr>
  </w:style>
  <w:style w:type="character" w:customStyle="1" w:styleId="WW8Num36z2">
    <w:name w:val="WW8Num36z2"/>
    <w:rPr>
      <w:rFonts w:ascii="Wingdings" w:hAnsi="Wingdings" w:cs="Wingdings"/>
    </w:rPr>
  </w:style>
  <w:style w:type="character" w:customStyle="1" w:styleId="WW8Num38z2">
    <w:name w:val="WW8Num38z2"/>
    <w:rPr>
      <w:rFonts w:ascii="Wingdings" w:hAnsi="Wingdings" w:cs="Wingdings"/>
      <w:sz w:val="20"/>
    </w:rPr>
  </w:style>
  <w:style w:type="character" w:customStyle="1" w:styleId="WW8Num40z1">
    <w:name w:val="WW8Num40z1"/>
    <w:rPr>
      <w:rFonts w:ascii="Wingdings" w:hAnsi="Wingdings" w:cs="Wingdings"/>
    </w:rPr>
  </w:style>
  <w:style w:type="character" w:customStyle="1" w:styleId="WW8Num40z2">
    <w:name w:val="WW8Num40z2"/>
    <w:rPr>
      <w:rFonts w:ascii="Times New Roman" w:eastAsia="Times New Roman" w:hAnsi="Times New Roman" w:cs="Times New Roman"/>
    </w:rPr>
  </w:style>
  <w:style w:type="character" w:customStyle="1" w:styleId="WW8Num41z2">
    <w:name w:val="WW8Num41z2"/>
    <w:rPr>
      <w:rFonts w:ascii="Wingdings" w:hAnsi="Wingdings" w:cs="Wingdings"/>
    </w:rPr>
  </w:style>
  <w:style w:type="character" w:customStyle="1" w:styleId="Sangra3detindependienteCar">
    <w:name w:val="Sangría 3 de t. independiente Car"/>
    <w:uiPriority w:val="99"/>
    <w:rPr>
      <w:rFonts w:ascii="Times New Roman" w:eastAsia="Times New Roman" w:hAnsi="Times New Roman" w:cs="Times New Roman"/>
      <w:sz w:val="16"/>
      <w:szCs w:val="16"/>
    </w:rPr>
  </w:style>
  <w:style w:type="character" w:customStyle="1" w:styleId="Bodytext1">
    <w:name w:val="Body text_"/>
    <w:rPr>
      <w:rFonts w:ascii="Arial" w:eastAsia="Arial" w:hAnsi="Arial" w:cs="Arial"/>
      <w:sz w:val="21"/>
      <w:szCs w:val="21"/>
      <w:shd w:val="clear" w:color="auto" w:fill="FFFFFF"/>
    </w:rPr>
  </w:style>
  <w:style w:type="character" w:customStyle="1" w:styleId="BodytextBold">
    <w:name w:val="Body text + Bold"/>
    <w:rPr>
      <w:rFonts w:ascii="Arial" w:eastAsia="Arial" w:hAnsi="Arial" w:cs="Arial"/>
      <w:b/>
      <w:bCs/>
      <w:i w:val="0"/>
      <w:iCs w:val="0"/>
      <w:caps w:val="0"/>
      <w:smallCaps w:val="0"/>
      <w:strike w:val="0"/>
      <w:dstrike w:val="0"/>
      <w:spacing w:val="0"/>
      <w:sz w:val="21"/>
      <w:szCs w:val="21"/>
    </w:rPr>
  </w:style>
  <w:style w:type="character" w:customStyle="1" w:styleId="superscript1">
    <w:name w:val="superscript1"/>
    <w:rPr>
      <w:rFonts w:ascii="Verdana" w:hAnsi="Verdana" w:cs="Verdana"/>
      <w:b w:val="0"/>
      <w:bCs w:val="0"/>
      <w:i w:val="0"/>
      <w:iCs w:val="0"/>
      <w:strike w:val="0"/>
      <w:dstrike w:val="0"/>
      <w:sz w:val="16"/>
      <w:szCs w:val="16"/>
      <w:u w:val="none"/>
      <w:vertAlign w:val="superscript"/>
    </w:rPr>
  </w:style>
  <w:style w:type="character" w:customStyle="1" w:styleId="SubttuloCar">
    <w:name w:val="Subtítulo Car"/>
    <w:qFormat/>
    <w:rPr>
      <w:rFonts w:ascii="Cambria" w:eastAsia="Times New Roman" w:hAnsi="Cambria" w:cs="Cambria"/>
      <w:sz w:val="24"/>
      <w:szCs w:val="24"/>
      <w:lang w:val="es-ES_tradnl"/>
    </w:rPr>
  </w:style>
  <w:style w:type="character" w:customStyle="1" w:styleId="Ttulo5Car">
    <w:name w:val="Título 5 Car"/>
    <w:uiPriority w:val="9"/>
    <w:rPr>
      <w:rFonts w:ascii="Calibri" w:eastAsia="Times New Roman" w:hAnsi="Calibri" w:cs="Times New Roman"/>
      <w:b/>
      <w:bCs/>
      <w:i/>
      <w:iCs/>
      <w:sz w:val="26"/>
      <w:szCs w:val="26"/>
    </w:rPr>
  </w:style>
  <w:style w:type="paragraph" w:customStyle="1" w:styleId="a2">
    <w:basedOn w:val="Normal"/>
    <w:next w:val="Caption"/>
    <w:qFormat/>
    <w:pPr>
      <w:suppressLineNumbers/>
      <w:suppressAutoHyphens/>
      <w:spacing w:before="120" w:after="120" w:line="276" w:lineRule="auto"/>
      <w:jc w:val="left"/>
    </w:pPr>
    <w:rPr>
      <w:rFonts w:ascii="Calibri" w:eastAsia="Calibri" w:hAnsi="Calibri" w:cs="Lohit Hindi"/>
      <w:i/>
      <w:iCs/>
      <w:sz w:val="24"/>
      <w:szCs w:val="24"/>
      <w:lang w:val="es-ES" w:eastAsia="zh-CN"/>
    </w:rPr>
  </w:style>
  <w:style w:type="paragraph" w:customStyle="1" w:styleId="Textoindependiente4">
    <w:name w:val="Texto independiente4"/>
    <w:basedOn w:val="Normal"/>
    <w:pPr>
      <w:shd w:val="clear" w:color="auto" w:fill="FFFFFF"/>
      <w:suppressAutoHyphens/>
      <w:spacing w:after="900" w:line="0" w:lineRule="atLeast"/>
      <w:ind w:hanging="1340"/>
      <w:jc w:val="center"/>
    </w:pPr>
    <w:rPr>
      <w:rFonts w:ascii="Arial" w:eastAsia="Arial" w:hAnsi="Arial" w:cs="Arial"/>
      <w:sz w:val="21"/>
      <w:szCs w:val="21"/>
      <w:lang w:eastAsia="zh-CN"/>
    </w:rPr>
  </w:style>
  <w:style w:type="paragraph" w:customStyle="1" w:styleId="CarCharChar">
    <w:name w:val="Car Char Char"/>
    <w:basedOn w:val="Normal"/>
    <w:pPr>
      <w:spacing w:line="240" w:lineRule="auto"/>
      <w:jc w:val="left"/>
    </w:pPr>
    <w:rPr>
      <w:rFonts w:ascii="Times New Roman" w:hAnsi="Times New Roman"/>
      <w:sz w:val="24"/>
      <w:szCs w:val="24"/>
      <w:lang w:val="pl-PL" w:eastAsia="pl-PL"/>
    </w:rPr>
  </w:style>
  <w:style w:type="paragraph" w:customStyle="1" w:styleId="CarCar1">
    <w:name w:val="Car Car1"/>
    <w:basedOn w:val="Normal"/>
    <w:pPr>
      <w:spacing w:line="240" w:lineRule="auto"/>
      <w:jc w:val="left"/>
    </w:pPr>
    <w:rPr>
      <w:rFonts w:ascii="Times New Roman" w:hAnsi="Times New Roman"/>
      <w:sz w:val="24"/>
      <w:szCs w:val="24"/>
      <w:lang w:val="pl-PL" w:eastAsia="pl-PL"/>
    </w:rPr>
  </w:style>
  <w:style w:type="paragraph" w:customStyle="1" w:styleId="Pa7">
    <w:name w:val="Pa7"/>
    <w:basedOn w:val="Default"/>
    <w:next w:val="Default"/>
    <w:uiPriority w:val="99"/>
    <w:pPr>
      <w:spacing w:line="201" w:lineRule="atLeast"/>
    </w:pPr>
    <w:rPr>
      <w:rFonts w:ascii="Adobe Garamond Pro" w:hAnsi="Adobe Garamond Pro"/>
      <w:color w:val="auto"/>
      <w:lang w:val="es-CR" w:eastAsia="es-CR"/>
    </w:rPr>
  </w:style>
  <w:style w:type="paragraph" w:customStyle="1" w:styleId="intro">
    <w:name w:val="intro"/>
    <w:basedOn w:val="Normal"/>
    <w:pPr>
      <w:spacing w:before="100" w:beforeAutospacing="1" w:after="100" w:afterAutospacing="1" w:line="240" w:lineRule="auto"/>
      <w:jc w:val="left"/>
    </w:pPr>
    <w:rPr>
      <w:rFonts w:ascii="Times New Roman" w:hAnsi="Times New Roman"/>
      <w:sz w:val="24"/>
      <w:szCs w:val="24"/>
      <w:lang w:val="es-ES"/>
    </w:rPr>
  </w:style>
  <w:style w:type="paragraph" w:customStyle="1" w:styleId="autor">
    <w:name w:val="autor"/>
    <w:basedOn w:val="Normal"/>
    <w:pPr>
      <w:spacing w:before="100" w:beforeAutospacing="1" w:after="100" w:afterAutospacing="1" w:line="240" w:lineRule="auto"/>
      <w:jc w:val="left"/>
    </w:pPr>
    <w:rPr>
      <w:rFonts w:ascii="Times New Roman" w:hAnsi="Times New Roman"/>
      <w:sz w:val="24"/>
      <w:szCs w:val="24"/>
      <w:lang w:val="es-ES"/>
    </w:rPr>
  </w:style>
  <w:style w:type="paragraph" w:customStyle="1" w:styleId="margen0">
    <w:name w:val="margen0"/>
    <w:basedOn w:val="Normal"/>
    <w:pPr>
      <w:spacing w:before="100" w:beforeAutospacing="1" w:after="100" w:afterAutospacing="1" w:line="240" w:lineRule="auto"/>
      <w:jc w:val="left"/>
    </w:pPr>
    <w:rPr>
      <w:rFonts w:ascii="Times New Roman" w:hAnsi="Times New Roman"/>
      <w:sz w:val="24"/>
      <w:szCs w:val="24"/>
      <w:lang w:val="es-ES"/>
    </w:rPr>
  </w:style>
  <w:style w:type="paragraph" w:customStyle="1" w:styleId="Resumen">
    <w:name w:val="Resumen"/>
    <w:basedOn w:val="Normal"/>
    <w:next w:val="Normal"/>
    <w:pPr>
      <w:spacing w:line="240" w:lineRule="auto"/>
      <w:ind w:left="851" w:right="851"/>
    </w:pPr>
    <w:rPr>
      <w:rFonts w:ascii="Arial" w:hAnsi="Arial"/>
      <w:i/>
      <w:szCs w:val="24"/>
      <w:lang w:val="it-IT"/>
    </w:rPr>
  </w:style>
  <w:style w:type="paragraph" w:customStyle="1" w:styleId="Referencias">
    <w:name w:val="Referencias"/>
    <w:basedOn w:val="Normal"/>
    <w:pPr>
      <w:numPr>
        <w:numId w:val="1"/>
      </w:numPr>
      <w:spacing w:after="120" w:line="240" w:lineRule="auto"/>
    </w:pPr>
    <w:rPr>
      <w:rFonts w:ascii="Arial" w:hAnsi="Arial"/>
      <w:szCs w:val="24"/>
      <w:lang w:val="es-ES"/>
    </w:rPr>
  </w:style>
  <w:style w:type="paragraph" w:customStyle="1" w:styleId="Numeracion">
    <w:name w:val="Numeracion"/>
    <w:basedOn w:val="Normal"/>
    <w:next w:val="Normal"/>
    <w:pPr>
      <w:numPr>
        <w:numId w:val="2"/>
      </w:numPr>
      <w:spacing w:line="240" w:lineRule="auto"/>
    </w:pPr>
    <w:rPr>
      <w:rFonts w:ascii="Arial" w:hAnsi="Arial"/>
      <w:b/>
      <w:szCs w:val="24"/>
      <w:lang w:val="es-ES"/>
    </w:rPr>
  </w:style>
  <w:style w:type="character" w:customStyle="1" w:styleId="medium-bold2">
    <w:name w:val="medium-bold2"/>
    <w:rPr>
      <w:rFonts w:cs="Times New Roman"/>
      <w:b/>
      <w:bCs/>
      <w:sz w:val="19"/>
      <w:szCs w:val="19"/>
    </w:rPr>
  </w:style>
  <w:style w:type="paragraph" w:customStyle="1" w:styleId="WW-Sangr3f3fa2detindependiente">
    <w:name w:val="WW-Sangrí3f3fa 2 de t. independiente"/>
    <w:basedOn w:val="Normal"/>
    <w:pPr>
      <w:widowControl w:val="0"/>
      <w:autoSpaceDE w:val="0"/>
      <w:autoSpaceDN w:val="0"/>
      <w:adjustRightInd w:val="0"/>
      <w:spacing w:line="240" w:lineRule="auto"/>
      <w:ind w:firstLine="284"/>
    </w:pPr>
    <w:rPr>
      <w:rFonts w:ascii="Times New Roman" w:hAnsi="Times New Roman"/>
      <w:sz w:val="24"/>
      <w:szCs w:val="24"/>
      <w:lang w:val="es-ES" w:eastAsia="en-US"/>
    </w:rPr>
  </w:style>
  <w:style w:type="paragraph" w:customStyle="1" w:styleId="ParrafoAPA">
    <w:name w:val="Parrafo APA"/>
    <w:basedOn w:val="Normal"/>
    <w:link w:val="ParrafoAPACar"/>
    <w:qFormat/>
    <w:pPr>
      <w:spacing w:line="480" w:lineRule="auto"/>
      <w:ind w:firstLine="709"/>
      <w:jc w:val="left"/>
    </w:pPr>
    <w:rPr>
      <w:rFonts w:ascii="Times New Roman" w:hAnsi="Times New Roman"/>
      <w:sz w:val="24"/>
      <w:szCs w:val="24"/>
      <w:lang w:val="es-ES"/>
    </w:rPr>
  </w:style>
  <w:style w:type="character" w:customStyle="1" w:styleId="ParrafoAPACar">
    <w:name w:val="Parrafo APA Car"/>
    <w:link w:val="ParrafoAPA"/>
    <w:rPr>
      <w:sz w:val="24"/>
      <w:szCs w:val="24"/>
      <w:lang w:val="es-ES" w:eastAsia="es-ES"/>
    </w:rPr>
  </w:style>
  <w:style w:type="paragraph" w:customStyle="1" w:styleId="APA1">
    <w:name w:val="APA 1"/>
    <w:basedOn w:val="Title"/>
    <w:pPr>
      <w:pBdr>
        <w:bottom w:val="single" w:sz="8" w:space="4" w:color="4F81BD"/>
      </w:pBdr>
      <w:spacing w:after="300"/>
      <w:ind w:firstLine="397"/>
      <w:contextualSpacing/>
      <w:jc w:val="both"/>
    </w:pPr>
    <w:rPr>
      <w:rFonts w:ascii="Cambria" w:hAnsi="Cambria"/>
      <w:b w:val="0"/>
      <w:bCs w:val="0"/>
      <w:color w:val="17365D"/>
      <w:spacing w:val="5"/>
      <w:kern w:val="28"/>
      <w:sz w:val="52"/>
      <w:szCs w:val="52"/>
      <w:lang w:val="es-ES"/>
    </w:rPr>
  </w:style>
  <w:style w:type="paragraph" w:customStyle="1" w:styleId="APA3">
    <w:name w:val="APA 3"/>
    <w:basedOn w:val="Title"/>
    <w:link w:val="APA3Car"/>
    <w:qFormat/>
    <w:pPr>
      <w:spacing w:line="480" w:lineRule="auto"/>
      <w:jc w:val="left"/>
    </w:pPr>
    <w:rPr>
      <w:rFonts w:ascii="Cambria" w:hAnsi="Cambria"/>
      <w:b w:val="0"/>
      <w:bCs w:val="0"/>
      <w:i/>
      <w:color w:val="17365D"/>
      <w:spacing w:val="5"/>
      <w:kern w:val="28"/>
      <w:lang w:val="es-ES"/>
    </w:rPr>
  </w:style>
  <w:style w:type="character" w:customStyle="1" w:styleId="APA3Car">
    <w:name w:val="APA 3 Car"/>
    <w:link w:val="APA3"/>
    <w:rPr>
      <w:rFonts w:ascii="Cambria" w:hAnsi="Cambria"/>
      <w:i/>
      <w:color w:val="17365D"/>
      <w:spacing w:val="5"/>
      <w:kern w:val="28"/>
      <w:sz w:val="24"/>
      <w:szCs w:val="24"/>
      <w:lang w:val="es-ES" w:eastAsia="es-ES"/>
    </w:rPr>
  </w:style>
  <w:style w:type="paragraph" w:customStyle="1" w:styleId="APA4">
    <w:name w:val="APA4"/>
    <w:basedOn w:val="Heading4"/>
    <w:next w:val="ParrafoAPA"/>
    <w:autoRedefine/>
    <w:pPr>
      <w:spacing w:line="480" w:lineRule="auto"/>
      <w:ind w:left="708"/>
      <w:jc w:val="left"/>
    </w:pPr>
    <w:rPr>
      <w:rFonts w:ascii="Times New Roman" w:hAnsi="Times New Roman"/>
      <w:sz w:val="24"/>
      <w:szCs w:val="24"/>
      <w:lang w:val="es-MX"/>
    </w:rPr>
  </w:style>
  <w:style w:type="character" w:customStyle="1" w:styleId="HyperlinkA">
    <w:name w:val="Hyperlink A"/>
    <w:rPr>
      <w:color w:val="0036DE"/>
      <w:sz w:val="22"/>
      <w:u w:val="single"/>
    </w:rPr>
  </w:style>
  <w:style w:type="table" w:styleId="TableList4">
    <w:name w:val="Table List 4"/>
    <w:basedOn w:val="TableNormal"/>
    <w:pPr>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Professional">
    <w:name w:val="Table Professional"/>
    <w:basedOn w:val="TableNormal"/>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3">
    <w:name w:val="Table Simple 3"/>
    <w:basedOn w:val="TableNormal"/>
    <w:pPr>
      <w:spacing w:line="360" w:lineRule="auto"/>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character" w:customStyle="1" w:styleId="Heading6Char">
    <w:name w:val="Heading 6 Char"/>
    <w:link w:val="Heading6"/>
    <w:rPr>
      <w:rFonts w:ascii="Arial" w:hAnsi="Arial" w:cs="Arial"/>
      <w:i/>
      <w:iCs/>
      <w:sz w:val="24"/>
      <w:u w:val="single"/>
      <w:lang w:val="es-ES" w:eastAsia="es-ES"/>
    </w:rPr>
  </w:style>
  <w:style w:type="character" w:customStyle="1" w:styleId="Heading8Char">
    <w:name w:val="Heading 8 Char"/>
    <w:link w:val="Heading8"/>
    <w:uiPriority w:val="9"/>
    <w:rPr>
      <w:rFonts w:ascii="Arial Narrow" w:hAnsi="Arial Narrow"/>
      <w:i/>
      <w:sz w:val="16"/>
      <w:lang w:val="es-CL" w:eastAsia="es-ES"/>
    </w:rPr>
  </w:style>
  <w:style w:type="paragraph" w:customStyle="1" w:styleId="Style2">
    <w:name w:val="Style2"/>
    <w:next w:val="Normal"/>
    <w:pPr>
      <w:widowControl w:val="0"/>
      <w:adjustRightInd w:val="0"/>
      <w:spacing w:line="360" w:lineRule="atLeast"/>
      <w:jc w:val="center"/>
      <w:textAlignment w:val="baseline"/>
    </w:pPr>
    <w:rPr>
      <w:rFonts w:ascii="Arial Narrow" w:hAnsi="Arial Narrow"/>
      <w:b/>
      <w:bCs/>
      <w:lang w:val="es-MX"/>
    </w:rPr>
  </w:style>
  <w:style w:type="paragraph" w:styleId="TOC1">
    <w:name w:val="toc 1"/>
    <w:basedOn w:val="Normal"/>
    <w:next w:val="Normal"/>
    <w:autoRedefine/>
    <w:uiPriority w:val="39"/>
    <w:pPr>
      <w:widowControl w:val="0"/>
      <w:tabs>
        <w:tab w:val="right" w:leader="dot" w:pos="8546"/>
      </w:tabs>
      <w:adjustRightInd w:val="0"/>
      <w:spacing w:line="360" w:lineRule="atLeast"/>
      <w:textAlignment w:val="baseline"/>
    </w:pPr>
    <w:rPr>
      <w:rFonts w:ascii="Arial" w:hAnsi="Arial"/>
      <w:noProof/>
      <w:sz w:val="28"/>
      <w:szCs w:val="28"/>
      <w:lang w:val="es-MX"/>
    </w:rPr>
  </w:style>
  <w:style w:type="paragraph" w:styleId="TOC2">
    <w:name w:val="toc 2"/>
    <w:basedOn w:val="Normal"/>
    <w:next w:val="Normal"/>
    <w:autoRedefine/>
    <w:uiPriority w:val="39"/>
    <w:pPr>
      <w:widowControl w:val="0"/>
      <w:adjustRightInd w:val="0"/>
      <w:spacing w:line="360" w:lineRule="atLeast"/>
      <w:ind w:left="240"/>
      <w:textAlignment w:val="baseline"/>
    </w:pPr>
    <w:rPr>
      <w:rFonts w:ascii="Arial" w:hAnsi="Arial"/>
      <w:sz w:val="24"/>
      <w:lang w:val="es-MX"/>
    </w:rPr>
  </w:style>
  <w:style w:type="paragraph" w:styleId="TOC3">
    <w:name w:val="toc 3"/>
    <w:basedOn w:val="Normal"/>
    <w:next w:val="Normal"/>
    <w:autoRedefine/>
    <w:uiPriority w:val="39"/>
    <w:pPr>
      <w:widowControl w:val="0"/>
      <w:tabs>
        <w:tab w:val="right" w:leader="dot" w:pos="8544"/>
      </w:tabs>
      <w:adjustRightInd w:val="0"/>
      <w:spacing w:line="360" w:lineRule="atLeast"/>
      <w:textAlignment w:val="baseline"/>
    </w:pPr>
    <w:rPr>
      <w:rFonts w:ascii="Arial" w:hAnsi="Arial"/>
      <w:noProof/>
      <w:sz w:val="24"/>
      <w:lang w:val="es-MX"/>
    </w:rPr>
  </w:style>
  <w:style w:type="paragraph" w:styleId="TOC4">
    <w:name w:val="toc 4"/>
    <w:basedOn w:val="Normal"/>
    <w:next w:val="Normal"/>
    <w:autoRedefine/>
    <w:uiPriority w:val="39"/>
    <w:pPr>
      <w:widowControl w:val="0"/>
      <w:adjustRightInd w:val="0"/>
      <w:spacing w:line="360" w:lineRule="atLeast"/>
      <w:ind w:left="720"/>
      <w:textAlignment w:val="baseline"/>
    </w:pPr>
    <w:rPr>
      <w:rFonts w:ascii="Arial" w:hAnsi="Arial"/>
      <w:sz w:val="24"/>
      <w:lang w:val="es-MX"/>
    </w:rPr>
  </w:style>
  <w:style w:type="character" w:styleId="LineNumber">
    <w:name w:val="line number"/>
    <w:basedOn w:val="DefaultParagraphFont"/>
    <w:uiPriority w:val="99"/>
  </w:style>
  <w:style w:type="paragraph" w:styleId="Date">
    <w:name w:val="Date"/>
    <w:basedOn w:val="BodyText"/>
    <w:link w:val="DateChar"/>
    <w:pPr>
      <w:widowControl w:val="0"/>
      <w:tabs>
        <w:tab w:val="right" w:pos="8640"/>
      </w:tabs>
      <w:adjustRightInd w:val="0"/>
      <w:spacing w:after="560" w:line="360" w:lineRule="auto"/>
      <w:textAlignment w:val="baseline"/>
    </w:pPr>
    <w:rPr>
      <w:rFonts w:ascii="Garamond" w:eastAsia="MS Mincho" w:hAnsi="Garamond"/>
      <w:b w:val="0"/>
      <w:spacing w:val="-2"/>
      <w:sz w:val="24"/>
      <w:lang w:val="es-ES"/>
    </w:rPr>
  </w:style>
  <w:style w:type="character" w:customStyle="1" w:styleId="DateChar">
    <w:name w:val="Date Char"/>
    <w:link w:val="Date"/>
    <w:rPr>
      <w:rFonts w:ascii="Garamond" w:eastAsia="MS Mincho" w:hAnsi="Garamond"/>
      <w:spacing w:val="-2"/>
      <w:sz w:val="24"/>
      <w:lang w:val="es-ES"/>
    </w:rPr>
  </w:style>
  <w:style w:type="character" w:customStyle="1" w:styleId="goohl1">
    <w:name w:val="goohl1"/>
    <w:basedOn w:val="DefaultParagraphFont"/>
  </w:style>
  <w:style w:type="character" w:customStyle="1" w:styleId="goohl0">
    <w:name w:val="goohl0"/>
    <w:basedOn w:val="DefaultParagraphFont"/>
  </w:style>
  <w:style w:type="paragraph" w:customStyle="1" w:styleId="textooculto">
    <w:name w:val="texto oculto"/>
    <w:aliases w:val="hid"/>
    <w:next w:val="Normal"/>
    <w:pPr>
      <w:widowControl w:val="0"/>
      <w:adjustRightInd w:val="0"/>
      <w:spacing w:before="240" w:line="360" w:lineRule="atLeast"/>
      <w:ind w:right="-988"/>
      <w:jc w:val="both"/>
      <w:textAlignment w:val="baseline"/>
    </w:pPr>
    <w:rPr>
      <w:rFonts w:ascii="Geneva" w:hAnsi="Geneva"/>
      <w:vanish/>
      <w:lang w:val="es-MX" w:eastAsia="en-US"/>
    </w:rPr>
  </w:style>
  <w:style w:type="character" w:customStyle="1" w:styleId="goohl3">
    <w:name w:val="goohl3"/>
    <w:basedOn w:val="DefaultParagraphFont"/>
  </w:style>
  <w:style w:type="character" w:customStyle="1" w:styleId="goohl2">
    <w:name w:val="goohl2"/>
    <w:basedOn w:val="DefaultParagraphFont"/>
  </w:style>
  <w:style w:type="paragraph" w:customStyle="1" w:styleId="Figura">
    <w:name w:val="Figura"/>
    <w:basedOn w:val="Normal"/>
    <w:pPr>
      <w:tabs>
        <w:tab w:val="num" w:pos="1440"/>
      </w:tabs>
      <w:spacing w:line="240" w:lineRule="auto"/>
      <w:ind w:left="340" w:hanging="340"/>
      <w:jc w:val="left"/>
    </w:pPr>
    <w:rPr>
      <w:rFonts w:ascii="Times" w:hAnsi="Times"/>
      <w:sz w:val="24"/>
      <w:lang w:val="es-MX" w:eastAsia="en-US"/>
    </w:rPr>
  </w:style>
  <w:style w:type="paragraph" w:customStyle="1" w:styleId="Tabla">
    <w:name w:val="Tabla"/>
    <w:basedOn w:val="Heading7"/>
    <w:pPr>
      <w:keepNext w:val="0"/>
      <w:keepLines/>
      <w:tabs>
        <w:tab w:val="left" w:pos="1260"/>
        <w:tab w:val="num" w:pos="1440"/>
      </w:tabs>
      <w:spacing w:before="120" w:after="240"/>
      <w:ind w:left="1296" w:hanging="1296"/>
    </w:pPr>
    <w:rPr>
      <w:rFonts w:ascii="Times" w:hAnsi="Times"/>
      <w:b w:val="0"/>
      <w:bCs w:val="0"/>
      <w:u w:val="none"/>
      <w:lang w:val="es-MX" w:eastAsia="en-US"/>
    </w:rPr>
  </w:style>
  <w:style w:type="paragraph" w:customStyle="1" w:styleId="Grfica">
    <w:name w:val="Gráfica"/>
    <w:basedOn w:val="Heading8"/>
    <w:next w:val="Normal"/>
    <w:pPr>
      <w:keepNext w:val="0"/>
      <w:keepLines/>
      <w:tabs>
        <w:tab w:val="left" w:pos="1260"/>
        <w:tab w:val="num" w:pos="1440"/>
      </w:tabs>
      <w:spacing w:before="120" w:after="240"/>
      <w:ind w:left="1440" w:hanging="1440"/>
    </w:pPr>
    <w:rPr>
      <w:rFonts w:ascii="Times" w:hAnsi="Times"/>
      <w:i w:val="0"/>
      <w:sz w:val="24"/>
      <w:lang w:val="es-MX" w:eastAsia="en-US"/>
    </w:rPr>
  </w:style>
  <w:style w:type="paragraph" w:customStyle="1" w:styleId="Ilustracin">
    <w:name w:val="Ilustración"/>
    <w:basedOn w:val="Heading9"/>
    <w:next w:val="Normal"/>
    <w:autoRedefine/>
    <w:pPr>
      <w:keepLines/>
      <w:numPr>
        <w:ilvl w:val="8"/>
      </w:numPr>
      <w:spacing w:before="0" w:after="0" w:line="360" w:lineRule="auto"/>
      <w:ind w:left="1080"/>
    </w:pPr>
    <w:rPr>
      <w:rFonts w:ascii="Times" w:hAnsi="Times"/>
      <w:sz w:val="24"/>
      <w:szCs w:val="20"/>
      <w:lang w:val="es-MX" w:eastAsia="en-US"/>
    </w:rPr>
  </w:style>
  <w:style w:type="paragraph" w:customStyle="1" w:styleId="StyleIlustracinCentered">
    <w:name w:val="Style Ilustración + Centered"/>
    <w:basedOn w:val="Ilustracin"/>
    <w:autoRedefine/>
    <w:pPr>
      <w:tabs>
        <w:tab w:val="num" w:pos="1134"/>
      </w:tabs>
      <w:jc w:val="center"/>
    </w:pPr>
  </w:style>
  <w:style w:type="paragraph" w:customStyle="1" w:styleId="Estilo1">
    <w:name w:val="Estilo1"/>
    <w:basedOn w:val="Heading5"/>
    <w:pPr>
      <w:keepNext w:val="0"/>
      <w:widowControl w:val="0"/>
      <w:adjustRightInd w:val="0"/>
      <w:spacing w:before="240" w:after="60" w:line="480" w:lineRule="auto"/>
      <w:jc w:val="both"/>
      <w:textAlignment w:val="baseline"/>
    </w:pPr>
    <w:rPr>
      <w:bCs/>
      <w:sz w:val="24"/>
      <w:szCs w:val="26"/>
      <w:lang w:val="es-MX"/>
    </w:rPr>
  </w:style>
  <w:style w:type="paragraph" w:styleId="TOC5">
    <w:name w:val="toc 5"/>
    <w:basedOn w:val="Normal"/>
    <w:next w:val="Normal"/>
    <w:autoRedefine/>
    <w:uiPriority w:val="39"/>
    <w:pPr>
      <w:widowControl w:val="0"/>
      <w:adjustRightInd w:val="0"/>
      <w:spacing w:line="360" w:lineRule="atLeast"/>
      <w:ind w:left="960"/>
      <w:textAlignment w:val="baseline"/>
    </w:pPr>
    <w:rPr>
      <w:rFonts w:ascii="Arial" w:hAnsi="Arial"/>
      <w:sz w:val="24"/>
      <w:lang w:val="es-MX"/>
    </w:rPr>
  </w:style>
  <w:style w:type="paragraph" w:customStyle="1" w:styleId="referencia">
    <w:name w:val="referencia"/>
    <w:aliases w:val="ref"/>
    <w:basedOn w:val="Normal"/>
    <w:pPr>
      <w:spacing w:before="120" w:after="120" w:line="240" w:lineRule="auto"/>
      <w:ind w:left="720" w:hanging="720"/>
    </w:pPr>
    <w:rPr>
      <w:rFonts w:ascii="Times" w:hAnsi="Times"/>
      <w:sz w:val="24"/>
      <w:lang w:val="es-MX" w:eastAsia="en-US"/>
    </w:rPr>
  </w:style>
  <w:style w:type="table" w:styleId="TableSubtle1">
    <w:name w:val="Table Subtle 1"/>
    <w:basedOn w:val="TableNormal"/>
    <w:pPr>
      <w:widowControl w:val="0"/>
      <w:adjustRightInd w:val="0"/>
      <w:spacing w:line="360" w:lineRule="atLeast"/>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h4">
    <w:name w:val="h4"/>
    <w:basedOn w:val="DefaultParagraphFont"/>
  </w:style>
  <w:style w:type="paragraph" w:customStyle="1" w:styleId="Style-1">
    <w:name w:val="Style-1"/>
    <w:rPr>
      <w:lang w:val="es-MX" w:eastAsia="es-MX"/>
    </w:rPr>
  </w:style>
  <w:style w:type="character" w:customStyle="1" w:styleId="MquinadeescribirHTML3">
    <w:name w:val="Máquina de escribir HTML3"/>
    <w:rPr>
      <w:rFonts w:ascii="Courier New" w:eastAsia="Times New Roman" w:hAnsi="Courier New" w:cs="Courier New"/>
      <w:sz w:val="20"/>
      <w:szCs w:val="20"/>
    </w:rPr>
  </w:style>
  <w:style w:type="numbering" w:customStyle="1" w:styleId="Sinlista1">
    <w:name w:val="Sin lista1"/>
    <w:next w:val="NoList"/>
    <w:uiPriority w:val="99"/>
    <w:semiHidden/>
  </w:style>
  <w:style w:type="paragraph" w:customStyle="1" w:styleId="Ttulotablas">
    <w:name w:val="Título tablas"/>
    <w:basedOn w:val="Tabla"/>
    <w:pPr>
      <w:keepLines w:val="0"/>
      <w:tabs>
        <w:tab w:val="clear" w:pos="1260"/>
        <w:tab w:val="clear" w:pos="1440"/>
      </w:tabs>
      <w:autoSpaceDE w:val="0"/>
      <w:autoSpaceDN w:val="0"/>
      <w:adjustRightInd w:val="0"/>
      <w:spacing w:before="0" w:after="0" w:line="480" w:lineRule="auto"/>
      <w:ind w:left="0" w:firstLine="0"/>
      <w:outlineLvl w:val="9"/>
    </w:pPr>
    <w:rPr>
      <w:rFonts w:ascii="Arial" w:hAnsi="Arial" w:cs="Arial"/>
      <w:bCs/>
      <w:color w:val="000000"/>
      <w:sz w:val="20"/>
      <w:lang w:val="es-ES" w:eastAsia="es-ES"/>
    </w:rPr>
  </w:style>
  <w:style w:type="table" w:customStyle="1" w:styleId="Tablaconcuadrcula1">
    <w:name w:val="Tabla con cuadrícula1"/>
    <w:basedOn w:val="TableNormal"/>
    <w:next w:val="TableGrid"/>
    <w:uiPriority w:val="39"/>
    <w:pPr>
      <w:jc w:val="center"/>
    </w:pPr>
    <w:rPr>
      <w:sz w:val="24"/>
      <w:lang w:eastAsia="es-HN"/>
    </w:rPr>
    <w:tblPr>
      <w:tblBorders>
        <w:top w:val="single" w:sz="4" w:space="0" w:color="auto"/>
        <w:bottom w:val="single" w:sz="4" w:space="0" w:color="auto"/>
      </w:tblBorders>
    </w:tblPr>
    <w:tcPr>
      <w:vAlign w:val="center"/>
    </w:tcPr>
  </w:style>
  <w:style w:type="table" w:customStyle="1" w:styleId="Tabladelista6concolores1">
    <w:name w:val="Tabla de lista 6 con colores1"/>
    <w:basedOn w:val="TableNormal"/>
    <w:uiPriority w:val="51"/>
    <w:rPr>
      <w:rFonts w:ascii="Calibri" w:eastAsia="Calibri" w:hAnsi="Calibri"/>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Sombreadovistoso-nfasis11">
    <w:name w:val="Sombreado vistoso - Énfasis 11"/>
    <w:hidden/>
    <w:uiPriority w:val="99"/>
    <w:semiHidden/>
    <w:rPr>
      <w:rFonts w:ascii="Arial" w:hAnsi="Arial"/>
      <w:sz w:val="24"/>
      <w:lang w:val="es-MX"/>
    </w:rPr>
  </w:style>
  <w:style w:type="table" w:styleId="TableGrid8">
    <w:name w:val="Table Grid 8"/>
    <w:basedOn w:val="TableNormal"/>
    <w:pPr>
      <w:spacing w:line="360" w:lineRule="auto"/>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corchete-llamada1">
    <w:name w:val="corchete-llamada1"/>
    <w:rPr>
      <w:vanish/>
      <w:webHidden w:val="0"/>
      <w:specVanish w:val="0"/>
    </w:rPr>
  </w:style>
  <w:style w:type="table" w:styleId="DarkList-Accent5">
    <w:name w:val="Dark List Accent 5"/>
    <w:basedOn w:val="TableNormal"/>
    <w:uiPriority w:val="61"/>
    <w:rPr>
      <w:rFonts w:ascii="Calibri" w:hAnsi="Calibri"/>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customStyle="1" w:styleId="Prrafodelista3">
    <w:name w:val="Párrafo de lista3"/>
    <w:basedOn w:val="Normal"/>
    <w:pPr>
      <w:spacing w:line="240" w:lineRule="auto"/>
      <w:ind w:left="720"/>
      <w:contextualSpacing/>
      <w:jc w:val="left"/>
    </w:pPr>
    <w:rPr>
      <w:rFonts w:ascii="Times New Roman" w:eastAsia="Calibri" w:hAnsi="Times New Roman"/>
      <w:sz w:val="24"/>
      <w:szCs w:val="24"/>
      <w:lang w:val="es-ES"/>
    </w:rPr>
  </w:style>
  <w:style w:type="paragraph" w:customStyle="1" w:styleId="Sinespaciado2">
    <w:name w:val="Sin espaciado2"/>
    <w:rPr>
      <w:rFonts w:ascii="Calibri" w:hAnsi="Calibri"/>
      <w:sz w:val="22"/>
      <w:szCs w:val="22"/>
      <w:lang w:val="es-CL" w:eastAsia="en-US"/>
    </w:rPr>
  </w:style>
  <w:style w:type="paragraph" w:customStyle="1" w:styleId="996ReferenciaBibliogrfica">
    <w:name w:val="996_Referencia_Bibliográfica"/>
    <w:pPr>
      <w:ind w:left="397" w:hanging="397"/>
      <w:jc w:val="both"/>
    </w:pPr>
    <w:rPr>
      <w:rFonts w:ascii="Bookman Old Style" w:hAnsi="Bookman Old Style"/>
      <w:sz w:val="16"/>
      <w:szCs w:val="18"/>
      <w:lang w:val="en-US"/>
    </w:rPr>
  </w:style>
  <w:style w:type="character" w:customStyle="1" w:styleId="CarCar10">
    <w:name w:val="Car Car10"/>
    <w:rPr>
      <w:lang w:val="es-ES" w:eastAsia="es-ES" w:bidi="ar-SA"/>
    </w:rPr>
  </w:style>
  <w:style w:type="paragraph" w:customStyle="1" w:styleId="a3">
    <w:name w:val="无间距"/>
    <w:uiPriority w:val="99"/>
    <w:qFormat/>
    <w:rPr>
      <w:rFonts w:ascii="Calibri" w:eastAsia="Calibri" w:hAnsi="Calibri"/>
      <w:sz w:val="22"/>
      <w:szCs w:val="22"/>
      <w:lang w:eastAsia="en-US"/>
    </w:rPr>
  </w:style>
  <w:style w:type="paragraph" w:customStyle="1" w:styleId="fer-corpotexto">
    <w:name w:val="fer - corpo texto"/>
    <w:basedOn w:val="BodyText"/>
    <w:autoRedefine/>
    <w:pPr>
      <w:spacing w:line="360" w:lineRule="auto"/>
      <w:ind w:firstLine="708"/>
      <w:jc w:val="both"/>
    </w:pPr>
    <w:rPr>
      <w:rFonts w:cs="Arial"/>
      <w:b w:val="0"/>
      <w:color w:val="000000"/>
      <w:sz w:val="24"/>
      <w:szCs w:val="18"/>
      <w:lang w:val="pt-PT" w:eastAsia="pt-BR"/>
    </w:rPr>
  </w:style>
  <w:style w:type="character" w:customStyle="1" w:styleId="dados1">
    <w:name w:val="dados1"/>
    <w:rPr>
      <w:rFonts w:ascii="Verdana" w:hAnsi="Verdana" w:hint="default"/>
      <w:color w:val="000000"/>
      <w:sz w:val="17"/>
      <w:szCs w:val="17"/>
    </w:rPr>
  </w:style>
  <w:style w:type="paragraph" w:customStyle="1" w:styleId="Standard">
    <w:name w:val="Standard"/>
    <w:qFormat/>
    <w:pPr>
      <w:tabs>
        <w:tab w:val="left" w:pos="900"/>
        <w:tab w:val="left" w:pos="1017"/>
        <w:tab w:val="left" w:pos="1314"/>
        <w:tab w:val="left" w:pos="2034"/>
        <w:tab w:val="left" w:pos="2754"/>
        <w:tab w:val="left" w:pos="3474"/>
        <w:tab w:val="left" w:pos="4194"/>
        <w:tab w:val="left" w:pos="4914"/>
        <w:tab w:val="left" w:pos="5634"/>
        <w:tab w:val="left" w:pos="6354"/>
        <w:tab w:val="left" w:pos="7074"/>
      </w:tabs>
      <w:suppressAutoHyphens/>
      <w:spacing w:line="360" w:lineRule="auto"/>
      <w:jc w:val="both"/>
      <w:textAlignment w:val="baseline"/>
    </w:pPr>
    <w:rPr>
      <w:rFonts w:ascii="Arial" w:hAnsi="Arial" w:cs="Arial"/>
      <w:kern w:val="1"/>
      <w:sz w:val="22"/>
      <w:szCs w:val="22"/>
      <w:lang w:eastAsia="zh-CN"/>
    </w:rPr>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titulos-conteCar">
    <w:name w:val="titulos- conte Car"/>
    <w:rPr>
      <w:rFonts w:ascii="Arial" w:eastAsia="Calibri" w:hAnsi="Arial" w:cs="Times New Roman"/>
      <w:b/>
      <w:sz w:val="28"/>
      <w:szCs w:val="24"/>
    </w:rPr>
  </w:style>
  <w:style w:type="character" w:customStyle="1" w:styleId="titulosconnumerosCar">
    <w:name w:val="titulos con numeros Car"/>
    <w:rPr>
      <w:rFonts w:ascii="Arial" w:eastAsia="Times New Roman" w:hAnsi="Arial" w:cs="Times New Roman"/>
      <w:b/>
      <w:bCs/>
      <w:i/>
      <w:iCs/>
      <w:sz w:val="28"/>
      <w:szCs w:val="28"/>
    </w:rPr>
  </w:style>
  <w:style w:type="character" w:customStyle="1" w:styleId="titulosn2Car">
    <w:name w:val="titulos n°2 Car"/>
    <w:rPr>
      <w:rFonts w:ascii="Arial" w:eastAsia="Times New Roman" w:hAnsi="Arial" w:cs="Times New Roman"/>
      <w:b/>
      <w:bCs/>
      <w:i/>
      <w:iCs/>
      <w:sz w:val="28"/>
      <w:szCs w:val="28"/>
    </w:rPr>
  </w:style>
  <w:style w:type="character" w:customStyle="1" w:styleId="PrrafodelistaCar">
    <w:name w:val="Párrafo de lista Car"/>
    <w:aliases w:val="Párrafo de tabla Car"/>
    <w:uiPriority w:val="34"/>
    <w:rPr>
      <w:rFonts w:ascii="Calibri" w:eastAsia="Calibri" w:hAnsi="Calibri" w:cs="Times New Roman"/>
    </w:rPr>
  </w:style>
  <w:style w:type="character" w:customStyle="1" w:styleId="tablasCar">
    <w:name w:val="tablas Car"/>
    <w:rPr>
      <w:rFonts w:ascii="Arial" w:eastAsia="Calibri" w:hAnsi="Arial" w:cs="Times New Roman"/>
      <w:sz w:val="18"/>
    </w:rPr>
  </w:style>
  <w:style w:type="paragraph" w:customStyle="1" w:styleId="Etiqueta">
    <w:name w:val="Etiqueta"/>
    <w:basedOn w:val="Normal"/>
    <w:pPr>
      <w:suppressLineNumbers/>
      <w:suppressAutoHyphens/>
      <w:spacing w:before="120" w:after="120" w:line="276" w:lineRule="auto"/>
      <w:jc w:val="left"/>
    </w:pPr>
    <w:rPr>
      <w:rFonts w:ascii="Calibri" w:eastAsia="Calibri" w:hAnsi="Calibri" w:cs="Lohit Hindi"/>
      <w:i/>
      <w:iCs/>
      <w:sz w:val="24"/>
      <w:szCs w:val="24"/>
      <w:lang w:val="es-CL" w:eastAsia="zh-CN"/>
    </w:rPr>
  </w:style>
  <w:style w:type="paragraph" w:customStyle="1" w:styleId="titulos-conte">
    <w:name w:val="titulos- conte"/>
    <w:basedOn w:val="Normal"/>
    <w:pPr>
      <w:suppressAutoHyphens/>
      <w:jc w:val="center"/>
    </w:pPr>
    <w:rPr>
      <w:rFonts w:ascii="Arial" w:eastAsia="Calibri" w:hAnsi="Arial" w:cs="Arial"/>
      <w:b/>
      <w:sz w:val="28"/>
      <w:szCs w:val="24"/>
      <w:lang w:eastAsia="zh-CN"/>
    </w:rPr>
  </w:style>
  <w:style w:type="paragraph" w:customStyle="1" w:styleId="titulosconnumeros">
    <w:name w:val="titulos con numeros"/>
    <w:basedOn w:val="Heading2"/>
    <w:pPr>
      <w:suppressAutoHyphens/>
      <w:spacing w:before="240" w:after="60" w:line="276" w:lineRule="auto"/>
      <w:jc w:val="left"/>
    </w:pPr>
    <w:rPr>
      <w:rFonts w:cs="Arial"/>
      <w:bCs/>
      <w:i/>
      <w:iCs/>
      <w:sz w:val="28"/>
      <w:szCs w:val="28"/>
      <w:lang w:eastAsia="zh-CN"/>
    </w:rPr>
  </w:style>
  <w:style w:type="paragraph" w:customStyle="1" w:styleId="titulosn2">
    <w:name w:val="titulos n°2"/>
    <w:basedOn w:val="Heading2"/>
    <w:pPr>
      <w:suppressAutoHyphens/>
      <w:spacing w:before="240" w:after="60" w:line="276" w:lineRule="auto"/>
      <w:jc w:val="left"/>
    </w:pPr>
    <w:rPr>
      <w:rFonts w:cs="Arial"/>
      <w:bCs/>
      <w:i/>
      <w:iCs/>
      <w:sz w:val="28"/>
      <w:szCs w:val="28"/>
      <w:lang w:eastAsia="zh-CN"/>
    </w:rPr>
  </w:style>
  <w:style w:type="paragraph" w:customStyle="1" w:styleId="tablas">
    <w:name w:val="tablas"/>
    <w:basedOn w:val="Normal"/>
    <w:pPr>
      <w:suppressAutoHyphens/>
      <w:spacing w:line="240" w:lineRule="auto"/>
      <w:jc w:val="right"/>
    </w:pPr>
    <w:rPr>
      <w:rFonts w:ascii="Arial" w:eastAsia="Calibri" w:hAnsi="Arial" w:cs="Arial"/>
      <w:sz w:val="18"/>
      <w:lang w:eastAsia="zh-CN"/>
    </w:rPr>
  </w:style>
  <w:style w:type="character" w:customStyle="1" w:styleId="CommentTextChar">
    <w:name w:val="Comment Text Char"/>
    <w:link w:val="CommentText"/>
    <w:uiPriority w:val="99"/>
    <w:rPr>
      <w:rFonts w:ascii="Tahoma" w:hAnsi="Tahoma"/>
      <w:lang w:eastAsia="es-ES"/>
    </w:rPr>
  </w:style>
  <w:style w:type="character" w:customStyle="1" w:styleId="imagentexto1">
    <w:name w:val="imagentexto1"/>
    <w:rPr>
      <w:vanish/>
    </w:rPr>
  </w:style>
  <w:style w:type="character" w:customStyle="1" w:styleId="googqs-tidbit-0">
    <w:name w:val="goog_qs-tidbit-0"/>
    <w:basedOn w:val="Fuentedeprrafopredeter1"/>
  </w:style>
  <w:style w:type="character" w:customStyle="1" w:styleId="Refdecomentario2">
    <w:name w:val="Ref. de comentario2"/>
    <w:rPr>
      <w:sz w:val="16"/>
      <w:szCs w:val="16"/>
    </w:rPr>
  </w:style>
  <w:style w:type="paragraph" w:customStyle="1" w:styleId="Textonotapie1">
    <w:name w:val="Texto nota pie1"/>
    <w:basedOn w:val="Normal"/>
    <w:pPr>
      <w:suppressAutoHyphens/>
      <w:spacing w:line="240" w:lineRule="auto"/>
      <w:ind w:left="709"/>
      <w:jc w:val="left"/>
    </w:pPr>
    <w:rPr>
      <w:rFonts w:ascii="Calibri" w:eastAsia="Calibri" w:hAnsi="Calibri" w:cs="Calibri"/>
      <w:kern w:val="1"/>
      <w:sz w:val="20"/>
      <w:lang w:val="en-US" w:eastAsia="zh-CN"/>
    </w:rPr>
  </w:style>
  <w:style w:type="character" w:customStyle="1" w:styleId="TextocomentarioCar2">
    <w:name w:val="Texto comentario Car2"/>
    <w:uiPriority w:val="99"/>
    <w:semiHidden/>
    <w:rPr>
      <w:rFonts w:ascii="Calibri" w:eastAsia="Calibri" w:hAnsi="Calibri" w:cs="Calibri"/>
      <w:kern w:val="1"/>
      <w:lang w:val="en-US" w:eastAsia="zh-CN"/>
    </w:rPr>
  </w:style>
  <w:style w:type="paragraph" w:customStyle="1" w:styleId="Predeterminado">
    <w:name w:val="Predeterminado"/>
    <w:pPr>
      <w:autoSpaceDE w:val="0"/>
      <w:autoSpaceDN w:val="0"/>
      <w:adjustRightInd w:val="0"/>
    </w:pPr>
    <w:rPr>
      <w:rFonts w:ascii="Monospaced" w:eastAsia="unknown" w:hAnsi="Monospaced" w:cs="Monospaced"/>
      <w:kern w:val="2"/>
      <w:lang w:eastAsia="zh-CN" w:bidi="hi-IN"/>
    </w:rPr>
  </w:style>
  <w:style w:type="paragraph" w:customStyle="1" w:styleId="Textopreformateado">
    <w:name w:val="Texto preformateado"/>
    <w:basedOn w:val="Normal"/>
    <w:pPr>
      <w:suppressAutoHyphens/>
      <w:spacing w:line="276" w:lineRule="auto"/>
      <w:jc w:val="left"/>
    </w:pPr>
    <w:rPr>
      <w:rFonts w:ascii="Courier New" w:eastAsia="NSimSun" w:hAnsi="Courier New" w:cs="Courier New"/>
      <w:sz w:val="20"/>
      <w:lang w:eastAsia="zh-CN"/>
    </w:rPr>
  </w:style>
  <w:style w:type="character" w:customStyle="1" w:styleId="l6">
    <w:name w:val="l6"/>
    <w:uiPriority w:val="99"/>
  </w:style>
  <w:style w:type="character" w:customStyle="1" w:styleId="z3988">
    <w:name w:val="z3988"/>
    <w:uiPriority w:val="99"/>
  </w:style>
  <w:style w:type="character" w:customStyle="1" w:styleId="Firma1">
    <w:name w:val="Firma1"/>
    <w:uiPriority w:val="99"/>
    <w:rPr>
      <w:rFonts w:cs="Times New Roman"/>
    </w:rPr>
  </w:style>
  <w:style w:type="paragraph" w:customStyle="1" w:styleId="paragraphscx103921807">
    <w:name w:val="paragraph scx103921807"/>
    <w:basedOn w:val="Normal"/>
    <w:pPr>
      <w:spacing w:before="100" w:beforeAutospacing="1" w:after="100" w:afterAutospacing="1" w:line="240" w:lineRule="auto"/>
      <w:jc w:val="left"/>
    </w:pPr>
    <w:rPr>
      <w:rFonts w:ascii="Times New Roman" w:hAnsi="Times New Roman"/>
      <w:sz w:val="24"/>
      <w:szCs w:val="24"/>
      <w:lang w:val="es-ES"/>
    </w:rPr>
  </w:style>
  <w:style w:type="character" w:customStyle="1" w:styleId="eopscx103921807">
    <w:name w:val="eop scx103921807"/>
    <w:basedOn w:val="DefaultParagraphFont"/>
  </w:style>
  <w:style w:type="paragraph" w:customStyle="1" w:styleId="FR1">
    <w:name w:val="FR1"/>
    <w:pPr>
      <w:widowControl w:val="0"/>
      <w:suppressAutoHyphens/>
      <w:autoSpaceDE w:val="0"/>
    </w:pPr>
    <w:rPr>
      <w:b/>
      <w:bCs/>
      <w:lang w:val="es-ES_tradnl" w:eastAsia="zh-CN"/>
    </w:rPr>
  </w:style>
  <w:style w:type="paragraph" w:styleId="List2">
    <w:name w:val="List 2"/>
    <w:basedOn w:val="Normal"/>
    <w:pPr>
      <w:ind w:left="566" w:hanging="283"/>
      <w:contextualSpacing/>
    </w:pPr>
  </w:style>
  <w:style w:type="paragraph" w:styleId="List3">
    <w:name w:val="List 3"/>
    <w:basedOn w:val="Normal"/>
    <w:pPr>
      <w:ind w:left="849" w:hanging="283"/>
      <w:contextualSpacing/>
    </w:pPr>
  </w:style>
  <w:style w:type="paragraph" w:styleId="ListBullet3">
    <w:name w:val="List Bullet 3"/>
    <w:basedOn w:val="Normal"/>
    <w:pPr>
      <w:numPr>
        <w:numId w:val="3"/>
      </w:numPr>
      <w:contextualSpacing/>
    </w:pPr>
  </w:style>
  <w:style w:type="table" w:customStyle="1" w:styleId="Sombreadoclaro2">
    <w:name w:val="Sombreado claro2"/>
    <w:basedOn w:val="TableNormal"/>
    <w:uiPriority w:val="60"/>
    <w:rPr>
      <w:rFonts w:ascii="Calibri" w:hAnsi="Calibri"/>
      <w:color w:val="000000"/>
      <w:lang w:eastAsia="es-MX"/>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Tesissub2">
    <w:name w:val="Tesis sub2"/>
    <w:basedOn w:val="Normal"/>
    <w:link w:val="Tesissub2Car"/>
    <w:qFormat/>
    <w:pPr>
      <w:spacing w:before="240" w:after="200" w:line="480" w:lineRule="auto"/>
      <w:ind w:firstLine="680"/>
    </w:pPr>
    <w:rPr>
      <w:rFonts w:ascii="Times New Roman" w:hAnsi="Times New Roman"/>
      <w:b/>
      <w:sz w:val="24"/>
      <w:szCs w:val="24"/>
      <w:lang w:eastAsia="es-ES_tradnl"/>
    </w:rPr>
  </w:style>
  <w:style w:type="character" w:customStyle="1" w:styleId="Tesissub2Car">
    <w:name w:val="Tesis sub2 Car"/>
    <w:link w:val="Tesissub2"/>
    <w:rPr>
      <w:b/>
      <w:sz w:val="24"/>
      <w:szCs w:val="24"/>
      <w:lang w:eastAsia="es-ES_tradnl"/>
    </w:rPr>
  </w:style>
  <w:style w:type="paragraph" w:customStyle="1" w:styleId="tesissub3">
    <w:name w:val="tesis sub3"/>
    <w:basedOn w:val="Normal"/>
    <w:link w:val="tesissub3Car"/>
    <w:qFormat/>
    <w:pPr>
      <w:tabs>
        <w:tab w:val="left" w:pos="567"/>
      </w:tabs>
      <w:spacing w:before="240" w:after="240" w:line="480" w:lineRule="auto"/>
    </w:pPr>
    <w:rPr>
      <w:rFonts w:ascii="Times New Roman" w:hAnsi="Times New Roman"/>
      <w:b/>
      <w:i/>
      <w:sz w:val="24"/>
      <w:szCs w:val="24"/>
      <w:lang w:eastAsia="es-ES_tradnl"/>
    </w:rPr>
  </w:style>
  <w:style w:type="character" w:customStyle="1" w:styleId="tesissub3Car">
    <w:name w:val="tesis sub3 Car"/>
    <w:link w:val="tesissub3"/>
    <w:rPr>
      <w:b/>
      <w:i/>
      <w:sz w:val="24"/>
      <w:szCs w:val="24"/>
      <w:lang w:eastAsia="es-ES_tradnl"/>
    </w:rPr>
  </w:style>
  <w:style w:type="table" w:customStyle="1" w:styleId="Sombreadoclaro20">
    <w:name w:val="Sombreado claro20"/>
    <w:basedOn w:val="TableNormal"/>
    <w:next w:val="Sombreadoclaro2"/>
    <w:uiPriority w:val="60"/>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StrongEmphasis">
    <w:name w:val="Strong Emphasis"/>
    <w:rPr>
      <w:b/>
      <w:bCs/>
    </w:rPr>
  </w:style>
  <w:style w:type="paragraph" w:customStyle="1" w:styleId="Textbody">
    <w:name w:val="Text body"/>
    <w:basedOn w:val="Standard"/>
    <w:pPr>
      <w:spacing w:after="120"/>
    </w:pPr>
  </w:style>
  <w:style w:type="paragraph" w:customStyle="1" w:styleId="Textbodyindent">
    <w:name w:val="Text body indent"/>
    <w:basedOn w:val="Standard"/>
    <w:pPr>
      <w:spacing w:after="120"/>
      <w:ind w:left="283"/>
    </w:pPr>
  </w:style>
  <w:style w:type="character" w:customStyle="1" w:styleId="TextocomentarioCar3">
    <w:name w:val="Texto comentario Car3"/>
    <w:uiPriority w:val="99"/>
    <w:semiHidden/>
    <w:rPr>
      <w:rFonts w:ascii="Liberation Serif" w:eastAsia="SimSun" w:hAnsi="Liberation Serif" w:cs="Mangal"/>
      <w:kern w:val="1"/>
      <w:szCs w:val="18"/>
      <w:lang w:eastAsia="zh-CN" w:bidi="hi-IN"/>
    </w:rPr>
  </w:style>
  <w:style w:type="paragraph" w:customStyle="1" w:styleId="5espacios">
    <w:name w:val="5 espacios"/>
    <w:basedOn w:val="Normal"/>
    <w:link w:val="5espaciosCar"/>
    <w:qFormat/>
    <w:pPr>
      <w:ind w:left="20" w:right="-36"/>
    </w:pPr>
    <w:rPr>
      <w:rFonts w:ascii="Arial" w:hAnsi="Arial"/>
      <w:iCs/>
      <w:szCs w:val="22"/>
      <w:lang w:val="es-ES" w:eastAsia="es-US"/>
    </w:rPr>
  </w:style>
  <w:style w:type="character" w:customStyle="1" w:styleId="5espaciosCar">
    <w:name w:val="5 espacios Car"/>
    <w:link w:val="5espacios"/>
    <w:rPr>
      <w:rFonts w:ascii="Arial" w:hAnsi="Arial" w:cs="Arial"/>
      <w:iCs/>
      <w:sz w:val="22"/>
      <w:szCs w:val="22"/>
      <w:lang w:val="es-ES" w:eastAsia="es-US"/>
    </w:rPr>
  </w:style>
  <w:style w:type="paragraph" w:customStyle="1" w:styleId="IndentedParagraph">
    <w:name w:val="Indented Paragraph"/>
    <w:basedOn w:val="Normal"/>
    <w:pPr>
      <w:spacing w:line="560" w:lineRule="exact"/>
      <w:ind w:firstLine="720"/>
      <w:jc w:val="left"/>
    </w:pPr>
    <w:rPr>
      <w:rFonts w:ascii="Book Antiqua" w:hAnsi="Book Antiqua"/>
      <w:sz w:val="24"/>
      <w:szCs w:val="24"/>
      <w:lang w:val="es-MX" w:eastAsia="es-MX"/>
    </w:rPr>
  </w:style>
  <w:style w:type="table" w:customStyle="1" w:styleId="LightGrid-Accent11">
    <w:name w:val="Light Grid - Accent 11"/>
    <w:basedOn w:val="TableNormal"/>
    <w:uiPriority w:val="62"/>
    <w:rPr>
      <w:rFonts w:ascii="Calibri" w:eastAsia="Calibri" w:hAnsi="Calibri"/>
      <w:lang w:val="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Verdana" w:eastAsia="Verdana" w:hAnsi="Verdan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Verdana" w:eastAsia="Verdana" w:hAnsi="Verdan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Verdana" w:eastAsia="Verdana" w:hAnsi="Verdana" w:cs="Times New Roman"/>
        <w:b/>
        <w:bCs/>
      </w:rPr>
    </w:tblStylePr>
    <w:tblStylePr w:type="lastCol">
      <w:rPr>
        <w:rFonts w:ascii="Verdana" w:eastAsia="Verdana" w:hAnsi="Verdan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TableHeaderText">
    <w:name w:val="Table Header Text"/>
    <w:basedOn w:val="Normal"/>
    <w:pPr>
      <w:spacing w:line="240" w:lineRule="auto"/>
      <w:jc w:val="center"/>
    </w:pPr>
    <w:rPr>
      <w:rFonts w:ascii="Arial" w:hAnsi="Arial"/>
      <w:b/>
      <w:sz w:val="24"/>
      <w:lang w:val="es-MX"/>
    </w:rPr>
  </w:style>
  <w:style w:type="character" w:customStyle="1" w:styleId="journal">
    <w:name w:val="journal"/>
    <w:basedOn w:val="DefaultParagraphFont"/>
  </w:style>
  <w:style w:type="character" w:customStyle="1" w:styleId="volume">
    <w:name w:val="volume"/>
    <w:basedOn w:val="DefaultParagraphFont"/>
  </w:style>
  <w:style w:type="character" w:customStyle="1" w:styleId="journalnumber">
    <w:name w:val="journalnumber"/>
    <w:basedOn w:val="DefaultParagraphFont"/>
  </w:style>
  <w:style w:type="character" w:customStyle="1" w:styleId="pages">
    <w:name w:val="pages"/>
    <w:basedOn w:val="DefaultParagraphFont"/>
  </w:style>
  <w:style w:type="character" w:customStyle="1" w:styleId="numberofpages">
    <w:name w:val="numberofpages"/>
    <w:basedOn w:val="DefaultParagraphFont"/>
  </w:style>
  <w:style w:type="character" w:customStyle="1" w:styleId="element-citation">
    <w:name w:val="element-citation"/>
    <w:basedOn w:val="DefaultParagraphFont"/>
  </w:style>
  <w:style w:type="character" w:customStyle="1" w:styleId="ref-journal">
    <w:name w:val="ref-journal"/>
    <w:basedOn w:val="DefaultParagraphFont"/>
  </w:style>
  <w:style w:type="character" w:customStyle="1" w:styleId="ref-vol">
    <w:name w:val="ref-vol"/>
    <w:basedOn w:val="DefaultParagraphFont"/>
  </w:style>
  <w:style w:type="paragraph" w:customStyle="1" w:styleId="CuerpoA">
    <w:name w:val="Cuerpo A"/>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val="es-ES_tradnl"/>
    </w:rPr>
  </w:style>
  <w:style w:type="paragraph" w:customStyle="1" w:styleId="Cuerpo">
    <w:name w:val="Cuerpo"/>
    <w:pPr>
      <w:pBdr>
        <w:top w:val="nil"/>
        <w:left w:val="nil"/>
        <w:bottom w:val="nil"/>
        <w:right w:val="nil"/>
        <w:between w:val="nil"/>
        <w:bar w:val="nil"/>
      </w:pBdr>
    </w:pPr>
    <w:rPr>
      <w:rFonts w:eastAsia="Arial Unicode MS" w:hAnsi="Arial Unicode MS" w:cs="Arial Unicode MS"/>
      <w:color w:val="000000"/>
      <w:sz w:val="24"/>
      <w:szCs w:val="24"/>
      <w:u w:color="000000"/>
      <w:bdr w:val="nil"/>
      <w:lang w:val="es-ES_tradnl"/>
    </w:rPr>
  </w:style>
  <w:style w:type="paragraph" w:customStyle="1" w:styleId="CuerpoAA">
    <w:name w:val="Cuerpo A A"/>
    <w:pPr>
      <w:pBdr>
        <w:top w:val="nil"/>
        <w:left w:val="nil"/>
        <w:bottom w:val="nil"/>
        <w:right w:val="nil"/>
        <w:between w:val="nil"/>
        <w:bar w:val="nil"/>
      </w:pBdr>
      <w:spacing w:after="120" w:line="276" w:lineRule="auto"/>
      <w:jc w:val="both"/>
    </w:pPr>
    <w:rPr>
      <w:rFonts w:ascii="Calibri" w:eastAsia="Calibri" w:hAnsi="Calibri" w:cs="Calibri"/>
      <w:color w:val="000000"/>
      <w:sz w:val="22"/>
      <w:szCs w:val="22"/>
      <w:u w:color="000000"/>
      <w:bdr w:val="nil"/>
      <w:lang w:val="en-US"/>
    </w:rPr>
  </w:style>
  <w:style w:type="character" w:customStyle="1" w:styleId="date-display-single">
    <w:name w:val="date-display-single"/>
  </w:style>
  <w:style w:type="character" w:customStyle="1" w:styleId="EnlacedeInternet">
    <w:name w:val="Enlace de Internet"/>
    <w:unhideWhenUsed/>
    <w:rPr>
      <w:color w:val="6B9F25"/>
      <w:u w:val="single"/>
      <w:lang w:val="uz-Cyrl-UZ" w:eastAsia="uz-Cyrl-UZ" w:bidi="uz-Cyrl-UZ"/>
    </w:rPr>
  </w:style>
  <w:style w:type="character" w:customStyle="1" w:styleId="Muydestacado">
    <w:name w:val="Muy destacado"/>
    <w:rPr>
      <w:b/>
      <w:bCs/>
    </w:rPr>
  </w:style>
  <w:style w:type="character" w:customStyle="1" w:styleId="WW-EnlacedeInternet">
    <w:name w:val="WW-Enlace de Internet"/>
    <w:rPr>
      <w:color w:val="0000FF"/>
      <w:u w:val="single"/>
    </w:rPr>
  </w:style>
  <w:style w:type="character" w:customStyle="1" w:styleId="contentnormal">
    <w:name w:val="contentnormal"/>
  </w:style>
  <w:style w:type="numbering" w:customStyle="1" w:styleId="Sinlista2">
    <w:name w:val="Sin lista2"/>
    <w:next w:val="NoList"/>
    <w:uiPriority w:val="99"/>
    <w:semiHidden/>
    <w:unhideWhenUsed/>
  </w:style>
  <w:style w:type="table" w:customStyle="1" w:styleId="NormalTable0">
    <w:name w:val="Normal Table0"/>
    <w:pPr>
      <w:pBdr>
        <w:top w:val="nil"/>
        <w:left w:val="nil"/>
        <w:bottom w:val="nil"/>
        <w:right w:val="nil"/>
        <w:between w:val="nil"/>
        <w:bar w:val="nil"/>
      </w:pBdr>
    </w:pPr>
    <w:rPr>
      <w:rFonts w:eastAsia="Arial Unicode MS"/>
      <w:bdr w:val="nil"/>
    </w:rPr>
    <w:tblPr>
      <w:tblInd w:w="0" w:type="dxa"/>
      <w:tblCellMar>
        <w:top w:w="0" w:type="dxa"/>
        <w:left w:w="0" w:type="dxa"/>
        <w:bottom w:w="0" w:type="dxa"/>
        <w:right w:w="0" w:type="dxa"/>
      </w:tblCellMar>
    </w:tblPr>
  </w:style>
  <w:style w:type="numbering" w:customStyle="1" w:styleId="Estiloimportado1">
    <w:name w:val="Estilo importado 1"/>
    <w:pPr>
      <w:numPr>
        <w:numId w:val="4"/>
      </w:numPr>
    </w:pPr>
  </w:style>
  <w:style w:type="paragraph" w:customStyle="1" w:styleId="Poromisin">
    <w:name w:val="Por omisión"/>
    <w:pPr>
      <w:pBdr>
        <w:top w:val="nil"/>
        <w:left w:val="nil"/>
        <w:bottom w:val="nil"/>
        <w:right w:val="nil"/>
        <w:between w:val="nil"/>
        <w:bar w:val="nil"/>
      </w:pBdr>
    </w:pPr>
    <w:rPr>
      <w:rFonts w:ascii="Helvetica" w:eastAsia="Helvetica" w:hAnsi="Helvetica" w:cs="Helvetica"/>
      <w:color w:val="000000"/>
      <w:sz w:val="22"/>
      <w:szCs w:val="22"/>
      <w:bdr w:val="nil"/>
    </w:rPr>
  </w:style>
  <w:style w:type="numbering" w:customStyle="1" w:styleId="Estiloimportado2">
    <w:name w:val="Estilo importado 2"/>
    <w:pPr>
      <w:numPr>
        <w:numId w:val="5"/>
      </w:numPr>
    </w:pPr>
  </w:style>
  <w:style w:type="character" w:customStyle="1" w:styleId="WW8Num3z3">
    <w:name w:val="WW8Num3z3"/>
    <w:rPr>
      <w:rFonts w:ascii="Symbol" w:hAnsi="Symbol" w:cs="Symbol" w:hint="default"/>
    </w:rPr>
  </w:style>
  <w:style w:type="character" w:customStyle="1" w:styleId="A6">
    <w:name w:val="A6"/>
    <w:uiPriority w:val="99"/>
    <w:rPr>
      <w:rFonts w:cs="TradeGothic CondEighteen"/>
      <w:color w:val="000000"/>
      <w:sz w:val="30"/>
      <w:szCs w:val="30"/>
    </w:rPr>
  </w:style>
  <w:style w:type="character" w:customStyle="1" w:styleId="A8">
    <w:name w:val="A8"/>
    <w:rPr>
      <w:color w:val="000000"/>
      <w:sz w:val="11"/>
      <w:szCs w:val="11"/>
    </w:rPr>
  </w:style>
  <w:style w:type="character" w:customStyle="1" w:styleId="A7">
    <w:name w:val="A7"/>
    <w:rPr>
      <w:color w:val="000000"/>
      <w:sz w:val="14"/>
      <w:szCs w:val="14"/>
    </w:rPr>
  </w:style>
  <w:style w:type="character" w:customStyle="1" w:styleId="WW-Caracteresdenotafinal">
    <w:name w:val="WW-Caracteres de nota final"/>
  </w:style>
  <w:style w:type="paragraph" w:customStyle="1" w:styleId="Epgrafe2">
    <w:name w:val="Epígrafe2"/>
    <w:basedOn w:val="Normal"/>
    <w:pPr>
      <w:widowControl w:val="0"/>
      <w:suppressLineNumbers/>
      <w:suppressAutoHyphens/>
      <w:spacing w:before="120" w:after="120" w:line="312" w:lineRule="auto"/>
      <w:jc w:val="left"/>
    </w:pPr>
    <w:rPr>
      <w:rFonts w:ascii="Garamond" w:hAnsi="Garamond" w:cs="FreeSans"/>
      <w:i/>
      <w:iCs/>
      <w:sz w:val="24"/>
      <w:szCs w:val="24"/>
      <w:lang w:val="es-ES" w:eastAsia="zh-CN"/>
    </w:rPr>
  </w:style>
  <w:style w:type="paragraph" w:customStyle="1" w:styleId="Pa4">
    <w:name w:val="Pa4"/>
    <w:basedOn w:val="Default"/>
    <w:next w:val="Default"/>
    <w:uiPriority w:val="99"/>
    <w:pPr>
      <w:suppressAutoHyphens/>
      <w:autoSpaceDN/>
      <w:adjustRightInd/>
      <w:spacing w:line="221" w:lineRule="atLeast"/>
    </w:pPr>
    <w:rPr>
      <w:rFonts w:eastAsia="Calibri"/>
      <w:color w:val="auto"/>
      <w:lang w:val="es-CL" w:eastAsia="zh-CN"/>
    </w:rPr>
  </w:style>
  <w:style w:type="paragraph" w:customStyle="1" w:styleId="Pa0">
    <w:name w:val="Pa0"/>
    <w:basedOn w:val="Default"/>
    <w:next w:val="Default"/>
    <w:pPr>
      <w:suppressAutoHyphens/>
      <w:autoSpaceDN/>
      <w:adjustRightInd/>
      <w:spacing w:line="221" w:lineRule="atLeast"/>
    </w:pPr>
    <w:rPr>
      <w:rFonts w:ascii="Arial" w:eastAsia="Calibri" w:hAnsi="Arial" w:cs="Arial"/>
      <w:color w:val="auto"/>
      <w:lang w:val="es-CL" w:eastAsia="zh-CN"/>
    </w:rPr>
  </w:style>
  <w:style w:type="paragraph" w:customStyle="1" w:styleId="TimesNewRoman">
    <w:name w:val="Times New Roman"/>
    <w:basedOn w:val="FootnoteText"/>
    <w:pPr>
      <w:widowControl w:val="0"/>
      <w:suppressAutoHyphens/>
    </w:pPr>
    <w:rPr>
      <w:rFonts w:ascii="Garamond" w:hAnsi="Garamond" w:cs="Garamond"/>
      <w:lang w:val="es-ES" w:eastAsia="zh-CN"/>
    </w:rPr>
  </w:style>
  <w:style w:type="paragraph" w:customStyle="1" w:styleId="Textocomentario2">
    <w:name w:val="Texto comentario2"/>
    <w:basedOn w:val="Normal"/>
    <w:pPr>
      <w:widowControl w:val="0"/>
      <w:suppressAutoHyphens/>
      <w:spacing w:line="312" w:lineRule="auto"/>
      <w:jc w:val="left"/>
    </w:pPr>
    <w:rPr>
      <w:rFonts w:ascii="Garamond" w:hAnsi="Garamond" w:cs="Garamond"/>
      <w:sz w:val="20"/>
      <w:lang w:val="es-ES" w:eastAsia="zh-CN"/>
    </w:rPr>
  </w:style>
  <w:style w:type="character" w:customStyle="1" w:styleId="Destacado">
    <w:name w:val="Destacado"/>
    <w:uiPriority w:val="20"/>
    <w:qFormat/>
    <w:rPr>
      <w:b/>
      <w:bCs/>
      <w:i w:val="0"/>
      <w:iCs w:val="0"/>
    </w:rPr>
  </w:style>
  <w:style w:type="character" w:customStyle="1" w:styleId="gi">
    <w:name w:val="gi"/>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3">
    <w:name w:val="WW8Num9z3"/>
    <w:rPr>
      <w:rFonts w:ascii="Symbol" w:hAnsi="Symbol" w:cs="Symbol" w:hint="default"/>
    </w:rPr>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4">
    <w:name w:val="WW8Num11z4"/>
    <w:rPr>
      <w:rFonts w:cs="Times New Roman" w:hint="default"/>
    </w:rPr>
  </w:style>
  <w:style w:type="character" w:customStyle="1" w:styleId="WW8Num13z2">
    <w:name w:val="WW8Num13z2"/>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paragraph" w:customStyle="1" w:styleId="papertitle">
    <w:name w:val="paper title"/>
    <w:pPr>
      <w:suppressAutoHyphens/>
      <w:spacing w:after="120"/>
      <w:jc w:val="center"/>
    </w:pPr>
    <w:rPr>
      <w:rFonts w:eastAsia="MS Mincho"/>
      <w:sz w:val="48"/>
      <w:szCs w:val="48"/>
      <w:lang w:val="en-US"/>
    </w:rPr>
  </w:style>
  <w:style w:type="paragraph" w:customStyle="1" w:styleId="Author">
    <w:name w:val="Author"/>
    <w:pPr>
      <w:suppressAutoHyphens/>
      <w:spacing w:before="360" w:after="40"/>
      <w:jc w:val="center"/>
    </w:pPr>
    <w:rPr>
      <w:rFonts w:eastAsia="SimSun"/>
      <w:sz w:val="22"/>
      <w:szCs w:val="22"/>
      <w:lang w:val="en-US"/>
    </w:rPr>
  </w:style>
  <w:style w:type="paragraph" w:customStyle="1" w:styleId="papersubtitle">
    <w:name w:val="paper subtitle"/>
    <w:pPr>
      <w:suppressAutoHyphens/>
      <w:spacing w:after="120"/>
      <w:jc w:val="center"/>
    </w:pPr>
    <w:rPr>
      <w:rFonts w:eastAsia="MS Mincho"/>
      <w:sz w:val="28"/>
      <w:szCs w:val="28"/>
      <w:lang w:val="en-US"/>
    </w:rPr>
  </w:style>
  <w:style w:type="paragraph" w:customStyle="1" w:styleId="Normal2">
    <w:name w:val="Normal2"/>
    <w:pPr>
      <w:spacing w:line="276" w:lineRule="auto"/>
    </w:pPr>
    <w:rPr>
      <w:rFonts w:ascii="Arial" w:eastAsia="Arial" w:hAnsi="Arial" w:cs="Arial"/>
      <w:color w:val="000000"/>
      <w:sz w:val="22"/>
      <w:szCs w:val="22"/>
      <w:lang w:val="es-CR" w:eastAsia="es-CR"/>
    </w:rPr>
  </w:style>
  <w:style w:type="paragraph" w:customStyle="1" w:styleId="Tabladecuadrcula21">
    <w:name w:val="Tabla de cuadrícula 21"/>
    <w:basedOn w:val="Normal"/>
    <w:next w:val="Normal"/>
    <w:uiPriority w:val="37"/>
    <w:unhideWhenUsed/>
    <w:pPr>
      <w:spacing w:line="240" w:lineRule="auto"/>
      <w:ind w:left="720" w:hanging="720"/>
      <w:jc w:val="left"/>
    </w:pPr>
    <w:rPr>
      <w:rFonts w:ascii="Calibri" w:eastAsia="MS Mincho" w:hAnsi="Calibri"/>
      <w:szCs w:val="22"/>
      <w:lang w:val="es-EC" w:eastAsia="es-EC"/>
    </w:rPr>
  </w:style>
  <w:style w:type="paragraph" w:customStyle="1" w:styleId="BodyText210">
    <w:name w:val="Body Text 2+1"/>
    <w:basedOn w:val="Normal"/>
    <w:next w:val="Normal"/>
    <w:uiPriority w:val="99"/>
    <w:pPr>
      <w:autoSpaceDE w:val="0"/>
      <w:autoSpaceDN w:val="0"/>
      <w:adjustRightInd w:val="0"/>
      <w:spacing w:line="240" w:lineRule="auto"/>
      <w:jc w:val="left"/>
    </w:pPr>
    <w:rPr>
      <w:rFonts w:ascii="Arial" w:eastAsia="Calibri" w:hAnsi="Arial" w:cs="Arial"/>
      <w:sz w:val="24"/>
      <w:szCs w:val="24"/>
      <w:lang w:val="es-EC" w:eastAsia="en-US"/>
    </w:rPr>
  </w:style>
  <w:style w:type="table" w:styleId="MediumGrid3">
    <w:name w:val="Medium Grid 3"/>
    <w:basedOn w:val="TableNormal"/>
    <w:uiPriority w:val="60"/>
    <w:rPr>
      <w:rFonts w:ascii="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Mencionar2">
    <w:name w:val="Mencionar2"/>
    <w:uiPriority w:val="99"/>
    <w:semiHidden/>
    <w:unhideWhenUsed/>
    <w:rsid w:val="002E5B03"/>
    <w:rPr>
      <w:color w:val="2B579A"/>
      <w:shd w:val="clear" w:color="auto" w:fill="E6E6E6"/>
    </w:rPr>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2">
    <w:name w:val="WW8Num29z2"/>
  </w:style>
  <w:style w:type="character" w:customStyle="1" w:styleId="WW8Num29z4">
    <w:name w:val="WW8Num29z4"/>
  </w:style>
  <w:style w:type="character" w:customStyle="1" w:styleId="WW8Num29z5">
    <w:name w:val="WW8Num29z5"/>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0">
    <w:name w:val="WW8Num30z0"/>
    <w:rPr>
      <w:rFonts w:ascii="Symbol" w:hAnsi="Symbol" w:cs="Symbol" w:hint="default"/>
    </w:rPr>
  </w:style>
  <w:style w:type="character" w:customStyle="1" w:styleId="WW8Num30z1">
    <w:name w:val="WW8Num30z1"/>
    <w:rPr>
      <w:rFonts w:ascii="Courier New" w:hAnsi="Courier New" w:cs="Courier New" w:hint="default"/>
    </w:rPr>
  </w:style>
  <w:style w:type="character" w:customStyle="1" w:styleId="WW8Num30z2">
    <w:name w:val="WW8Num30z2"/>
    <w:rPr>
      <w:rFonts w:ascii="Wingdings" w:hAnsi="Wingdings" w:cs="Wingdings" w:hint="default"/>
    </w:rPr>
  </w:style>
  <w:style w:type="character" w:customStyle="1" w:styleId="WW8Num32z0">
    <w:name w:val="WW8Num32z0"/>
    <w:rPr>
      <w:rFonts w:ascii="Symbol" w:hAnsi="Symbol" w:cs="Symbol" w:hint="default"/>
      <w:sz w:val="22"/>
      <w:szCs w:val="22"/>
    </w:rPr>
  </w:style>
  <w:style w:type="character" w:customStyle="1" w:styleId="WW8Num32z2">
    <w:name w:val="WW8Num32z2"/>
    <w:rPr>
      <w:rFonts w:ascii="Wingdings" w:hAnsi="Wingdings" w:cs="Wingdings" w:hint="default"/>
    </w:rPr>
  </w:style>
  <w:style w:type="character" w:customStyle="1" w:styleId="smalldark">
    <w:name w:val="smalldark"/>
  </w:style>
  <w:style w:type="paragraph" w:customStyle="1" w:styleId="Descripcin1">
    <w:name w:val="Descripción1"/>
    <w:basedOn w:val="Normal"/>
    <w:next w:val="Normal"/>
    <w:pPr>
      <w:suppressAutoHyphens/>
      <w:spacing w:after="200" w:line="240" w:lineRule="auto"/>
      <w:jc w:val="left"/>
    </w:pPr>
    <w:rPr>
      <w:rFonts w:ascii="Calibri" w:eastAsia="Calibri" w:hAnsi="Calibri"/>
      <w:b/>
      <w:bCs/>
      <w:color w:val="4F81BD"/>
      <w:sz w:val="18"/>
      <w:szCs w:val="18"/>
      <w:lang w:val="es-MX" w:eastAsia="zh-CN"/>
    </w:rPr>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DefaultParagraphFont">
    <w:name w:val="WW-Default Paragraph Font"/>
  </w:style>
  <w:style w:type="character" w:customStyle="1" w:styleId="WW-DefaultParagraphFont1">
    <w:name w:val="WW-Default Paragraph Font1"/>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std">
    <w:name w:val="std"/>
  </w:style>
  <w:style w:type="character" w:customStyle="1" w:styleId="ListLabel1">
    <w:name w:val="ListLabel 1"/>
    <w:rPr>
      <w:rFonts w:ascii="Arial" w:hAnsi="Arial" w:cs="Symbol"/>
      <w:color w:val="000000"/>
      <w:sz w:val="24"/>
      <w:szCs w:val="24"/>
    </w:rPr>
  </w:style>
  <w:style w:type="character" w:customStyle="1" w:styleId="ListLabel2">
    <w:name w:val="ListLabel 2"/>
    <w:rPr>
      <w:rFonts w:ascii="Arial" w:hAnsi="Arial" w:cs="Symbol"/>
      <w:sz w:val="24"/>
      <w:szCs w:val="24"/>
    </w:rPr>
  </w:style>
  <w:style w:type="character" w:customStyle="1" w:styleId="ListLabel3">
    <w:name w:val="ListLabel 3"/>
    <w:rPr>
      <w:rFonts w:ascii="Arial" w:hAnsi="Arial" w:cs="Symbol"/>
      <w:sz w:val="24"/>
      <w:szCs w:val="24"/>
      <w:lang w:val="es-MX"/>
    </w:rPr>
  </w:style>
  <w:style w:type="character" w:customStyle="1" w:styleId="ListLabel4">
    <w:name w:val="ListLabel 4"/>
    <w:rPr>
      <w:rFonts w:ascii="Arial" w:hAnsi="Arial" w:cs="Arial"/>
      <w:sz w:val="24"/>
      <w:szCs w:val="24"/>
    </w:rPr>
  </w:style>
  <w:style w:type="character" w:customStyle="1" w:styleId="ListLabel5">
    <w:name w:val="ListLabel 5"/>
    <w:rPr>
      <w:rFonts w:ascii="Arial" w:hAnsi="Arial" w:cs="Symbol"/>
      <w:sz w:val="24"/>
    </w:rPr>
  </w:style>
  <w:style w:type="character" w:customStyle="1" w:styleId="ListLabel6">
    <w:name w:val="ListLabel 6"/>
    <w:rPr>
      <w:rFonts w:cs="Courier New"/>
    </w:rPr>
  </w:style>
  <w:style w:type="character" w:customStyle="1" w:styleId="ListLabel7">
    <w:name w:val="ListLabel 7"/>
    <w:rPr>
      <w:rFonts w:cs="Courier New"/>
    </w:rPr>
  </w:style>
  <w:style w:type="character" w:customStyle="1" w:styleId="ListLabel8">
    <w:name w:val="ListLabel 8"/>
    <w:rPr>
      <w:rFonts w:cs="Courier New"/>
    </w:rPr>
  </w:style>
  <w:style w:type="character" w:customStyle="1" w:styleId="ListLabel9">
    <w:name w:val="ListLabel 9"/>
    <w:rPr>
      <w:rFonts w:ascii="Arial" w:hAnsi="Arial" w:cs="Symbol"/>
      <w:color w:val="000000"/>
      <w:sz w:val="24"/>
      <w:szCs w:val="24"/>
    </w:rPr>
  </w:style>
  <w:style w:type="character" w:customStyle="1" w:styleId="ListLabel10">
    <w:name w:val="ListLabel 10"/>
    <w:rPr>
      <w:rFonts w:ascii="Arial" w:hAnsi="Arial" w:cs="Symbol"/>
      <w:sz w:val="24"/>
      <w:szCs w:val="24"/>
    </w:rPr>
  </w:style>
  <w:style w:type="character" w:customStyle="1" w:styleId="ListLabel11">
    <w:name w:val="ListLabel 11"/>
    <w:rPr>
      <w:rFonts w:ascii="Arial" w:hAnsi="Arial" w:cs="Symbol"/>
      <w:sz w:val="24"/>
      <w:szCs w:val="24"/>
      <w:lang w:val="es-MX"/>
    </w:rPr>
  </w:style>
  <w:style w:type="character" w:customStyle="1" w:styleId="ListLabel12">
    <w:name w:val="ListLabel 12"/>
    <w:rPr>
      <w:rFonts w:ascii="Arial" w:hAnsi="Arial" w:cs="Arial"/>
      <w:sz w:val="24"/>
      <w:szCs w:val="24"/>
    </w:rPr>
  </w:style>
  <w:style w:type="character" w:customStyle="1" w:styleId="ListLabel13">
    <w:name w:val="ListLabel 13"/>
    <w:rPr>
      <w:rFonts w:ascii="Arial" w:hAnsi="Arial" w:cs="Symbol"/>
      <w:sz w:val="24"/>
    </w:rPr>
  </w:style>
  <w:style w:type="character" w:customStyle="1" w:styleId="ListLabel14">
    <w:name w:val="ListLabel 14"/>
    <w:rPr>
      <w:rFonts w:ascii="Arial" w:hAnsi="Arial" w:cs="Symbol"/>
      <w:sz w:val="24"/>
    </w:rPr>
  </w:style>
  <w:style w:type="character" w:customStyle="1" w:styleId="ListLabel15">
    <w:name w:val="ListLabel 15"/>
    <w:rPr>
      <w:rFonts w:cs="Courier New"/>
    </w:rPr>
  </w:style>
  <w:style w:type="character" w:customStyle="1" w:styleId="ListLabel16">
    <w:name w:val="ListLabel 16"/>
    <w:rPr>
      <w:rFonts w:cs="Wingdings"/>
    </w:rPr>
  </w:style>
  <w:style w:type="character" w:customStyle="1" w:styleId="ListLabel17">
    <w:name w:val="ListLabel 17"/>
    <w:rPr>
      <w:rFonts w:cs="Symbol"/>
    </w:rPr>
  </w:style>
  <w:style w:type="character" w:customStyle="1" w:styleId="ListLabel18">
    <w:name w:val="ListLabel 18"/>
    <w:rPr>
      <w:rFonts w:cs="Courier New"/>
    </w:rPr>
  </w:style>
  <w:style w:type="character" w:customStyle="1" w:styleId="ListLabel19">
    <w:name w:val="ListLabel 19"/>
    <w:rPr>
      <w:rFonts w:cs="Wingdings"/>
    </w:rPr>
  </w:style>
  <w:style w:type="character" w:customStyle="1" w:styleId="ListLabel20">
    <w:name w:val="ListLabel 20"/>
    <w:rPr>
      <w:rFonts w:cs="Symbol"/>
    </w:rPr>
  </w:style>
  <w:style w:type="character" w:customStyle="1" w:styleId="ListLabel21">
    <w:name w:val="ListLabel 21"/>
    <w:rPr>
      <w:rFonts w:cs="Courier New"/>
    </w:rPr>
  </w:style>
  <w:style w:type="character" w:customStyle="1" w:styleId="ListLabel22">
    <w:name w:val="ListLabel 22"/>
    <w:rPr>
      <w:rFonts w:cs="Wingdings"/>
    </w:rPr>
  </w:style>
  <w:style w:type="character" w:customStyle="1" w:styleId="FootnoteTextChar">
    <w:name w:val="Footnote Text Char"/>
    <w:rPr>
      <w:rFonts w:ascii="Calibri" w:eastAsia="Calibri" w:hAnsi="Calibri" w:cs="Calibri"/>
      <w:color w:val="00000A"/>
      <w:lang w:eastAsia="zh-CN"/>
    </w:rPr>
  </w:style>
  <w:style w:type="character" w:customStyle="1" w:styleId="TextodegloboCar1">
    <w:name w:val="Texto de globo Car1"/>
    <w:rPr>
      <w:rFonts w:ascii="Segoe UI" w:eastAsia="Calibri" w:hAnsi="Segoe UI" w:cs="Segoe UI"/>
      <w:color w:val="00000A"/>
      <w:sz w:val="18"/>
      <w:szCs w:val="18"/>
      <w:lang w:val="es-CR" w:eastAsia="zh-CN"/>
    </w:rPr>
  </w:style>
  <w:style w:type="character" w:customStyle="1" w:styleId="WW-FootnoteReference">
    <w:name w:val="WW-Footnote Reference"/>
    <w:rPr>
      <w:vertAlign w:val="superscript"/>
    </w:rPr>
  </w:style>
  <w:style w:type="paragraph" w:customStyle="1" w:styleId="WW-Caption">
    <w:name w:val="WW-Caption"/>
    <w:basedOn w:val="Normal"/>
    <w:pPr>
      <w:suppressLineNumbers/>
      <w:suppressAutoHyphens/>
      <w:spacing w:before="120" w:after="120" w:line="276" w:lineRule="auto"/>
      <w:jc w:val="left"/>
    </w:pPr>
    <w:rPr>
      <w:rFonts w:ascii="Calibri" w:eastAsia="Calibri" w:hAnsi="Calibri" w:cs="Arial"/>
      <w:i/>
      <w:iCs/>
      <w:color w:val="00000A"/>
      <w:sz w:val="24"/>
      <w:szCs w:val="24"/>
      <w:lang w:eastAsia="zh-CN"/>
    </w:rPr>
  </w:style>
  <w:style w:type="paragraph" w:customStyle="1" w:styleId="WW-Caption1">
    <w:name w:val="WW-Caption1"/>
    <w:basedOn w:val="Normal"/>
    <w:pPr>
      <w:suppressLineNumbers/>
      <w:suppressAutoHyphens/>
      <w:spacing w:before="120" w:after="120" w:line="276" w:lineRule="auto"/>
      <w:jc w:val="left"/>
    </w:pPr>
    <w:rPr>
      <w:rFonts w:ascii="Calibri" w:eastAsia="Calibri" w:hAnsi="Calibri" w:cs="Arial"/>
      <w:i/>
      <w:iCs/>
      <w:color w:val="00000A"/>
      <w:sz w:val="24"/>
      <w:szCs w:val="24"/>
      <w:lang w:eastAsia="zh-CN"/>
    </w:rPr>
  </w:style>
  <w:style w:type="paragraph" w:customStyle="1" w:styleId="Heading11">
    <w:name w:val="Heading 11"/>
    <w:basedOn w:val="Normal"/>
    <w:next w:val="Normal"/>
    <w:pPr>
      <w:keepNext/>
      <w:keepLines/>
      <w:suppressAutoHyphens/>
      <w:spacing w:before="480" w:line="276" w:lineRule="auto"/>
      <w:jc w:val="left"/>
    </w:pPr>
    <w:rPr>
      <w:rFonts w:ascii="Cambria" w:eastAsia="Cambria" w:hAnsi="Cambria" w:cs="Cambria"/>
      <w:b/>
      <w:bCs/>
      <w:color w:val="365F91"/>
      <w:sz w:val="28"/>
      <w:szCs w:val="28"/>
      <w:lang w:eastAsia="zh-CN"/>
    </w:rPr>
  </w:style>
  <w:style w:type="paragraph" w:customStyle="1" w:styleId="Heading31">
    <w:name w:val="Heading 31"/>
    <w:basedOn w:val="Normal"/>
    <w:next w:val="Normal"/>
    <w:pPr>
      <w:keepNext/>
      <w:keepLines/>
      <w:suppressAutoHyphens/>
      <w:spacing w:before="200" w:line="276" w:lineRule="auto"/>
      <w:jc w:val="left"/>
    </w:pPr>
    <w:rPr>
      <w:rFonts w:ascii="Cambria" w:hAnsi="Cambria"/>
      <w:b/>
      <w:bCs/>
      <w:color w:val="4F81BD"/>
      <w:szCs w:val="22"/>
      <w:lang w:val="es-ES" w:eastAsia="zh-CN"/>
    </w:rPr>
  </w:style>
  <w:style w:type="paragraph" w:customStyle="1" w:styleId="Header1">
    <w:name w:val="Header1"/>
    <w:basedOn w:val="Normal"/>
    <w:pPr>
      <w:suppressAutoHyphens/>
      <w:spacing w:line="240" w:lineRule="auto"/>
      <w:jc w:val="left"/>
    </w:pPr>
    <w:rPr>
      <w:rFonts w:ascii="Calibri" w:eastAsia="Calibri" w:hAnsi="Calibri"/>
      <w:color w:val="00000A"/>
      <w:szCs w:val="22"/>
      <w:lang w:val="es-ES" w:eastAsia="zh-CN"/>
    </w:rPr>
  </w:style>
  <w:style w:type="paragraph" w:styleId="ListParagraph">
    <w:name w:val="List Paragraph"/>
    <w:aliases w:val="Párrafo de tabla"/>
    <w:basedOn w:val="Normal"/>
    <w:uiPriority w:val="34"/>
    <w:qFormat/>
    <w:pPr>
      <w:suppressAutoHyphens/>
      <w:spacing w:after="200" w:line="276" w:lineRule="auto"/>
      <w:ind w:left="720"/>
      <w:contextualSpacing/>
      <w:jc w:val="left"/>
    </w:pPr>
    <w:rPr>
      <w:rFonts w:ascii="Calibri" w:eastAsia="Calibri" w:hAnsi="Calibri"/>
      <w:color w:val="00000A"/>
      <w:szCs w:val="22"/>
      <w:lang w:val="es-ES" w:eastAsia="zh-CN"/>
    </w:rPr>
  </w:style>
  <w:style w:type="paragraph" w:customStyle="1" w:styleId="Footer1">
    <w:name w:val="Footer1"/>
    <w:basedOn w:val="Normal"/>
    <w:pPr>
      <w:suppressAutoHyphens/>
      <w:spacing w:line="240" w:lineRule="auto"/>
      <w:jc w:val="left"/>
    </w:pPr>
    <w:rPr>
      <w:rFonts w:ascii="Calibri" w:eastAsia="Calibri" w:hAnsi="Calibri"/>
      <w:color w:val="00000A"/>
      <w:szCs w:val="22"/>
      <w:lang w:val="es-ES" w:eastAsia="zh-CN"/>
    </w:rPr>
  </w:style>
  <w:style w:type="paragraph" w:customStyle="1" w:styleId="WW-Cuerpodetexto">
    <w:name w:val="WW-Cuerpo de texto"/>
    <w:basedOn w:val="Normal"/>
    <w:pPr>
      <w:suppressAutoHyphens/>
      <w:spacing w:line="240" w:lineRule="auto"/>
      <w:jc w:val="center"/>
    </w:pPr>
    <w:rPr>
      <w:rFonts w:ascii="Times New Roman" w:hAnsi="Times New Roman"/>
      <w:b/>
      <w:bCs/>
      <w:color w:val="00000A"/>
      <w:sz w:val="52"/>
      <w:szCs w:val="24"/>
      <w:lang w:eastAsia="zh-CN"/>
    </w:rPr>
  </w:style>
  <w:style w:type="paragraph" w:customStyle="1" w:styleId="Asuntodelcomentario1">
    <w:name w:val="Asunto del comentario1"/>
    <w:basedOn w:val="Textocomentario1"/>
    <w:next w:val="Textocomentario1"/>
    <w:pPr>
      <w:spacing w:line="276" w:lineRule="auto"/>
    </w:pPr>
    <w:rPr>
      <w:rFonts w:eastAsia="Calibri" w:cs="Calibri"/>
      <w:b/>
      <w:bCs/>
      <w:color w:val="00000A"/>
    </w:rPr>
  </w:style>
  <w:style w:type="paragraph" w:customStyle="1" w:styleId="Textodeglobo1">
    <w:name w:val="Texto de globo1"/>
    <w:basedOn w:val="Normal"/>
    <w:pPr>
      <w:suppressAutoHyphens/>
      <w:spacing w:line="240" w:lineRule="auto"/>
      <w:jc w:val="left"/>
    </w:pPr>
    <w:rPr>
      <w:rFonts w:ascii="Segoe UI" w:eastAsia="Calibri" w:hAnsi="Segoe UI" w:cs="Segoe UI"/>
      <w:color w:val="00000A"/>
      <w:sz w:val="18"/>
      <w:szCs w:val="18"/>
      <w:lang w:eastAsia="zh-CN"/>
    </w:rPr>
  </w:style>
  <w:style w:type="character" w:customStyle="1" w:styleId="CommentSubjectChar">
    <w:name w:val="Comment Subject Char"/>
    <w:link w:val="CommentSubject"/>
    <w:uiPriority w:val="99"/>
    <w:rPr>
      <w:rFonts w:ascii="Tahoma" w:hAnsi="Tahoma"/>
      <w:b/>
      <w:bCs/>
      <w:lang w:val="es-ES_tradnl"/>
    </w:rPr>
  </w:style>
  <w:style w:type="character" w:customStyle="1" w:styleId="Mencionar1">
    <w:name w:val="Mencionar1"/>
    <w:uiPriority w:val="99"/>
    <w:semiHidden/>
    <w:unhideWhenUsed/>
    <w:rsid w:val="006B1509"/>
    <w:rPr>
      <w:color w:val="2B579A"/>
      <w:shd w:val="clear" w:color="auto" w:fill="E6E6E6"/>
    </w:rPr>
  </w:style>
  <w:style w:type="character" w:customStyle="1" w:styleId="Mencinsinresolver1">
    <w:name w:val="Mención sin resolver1"/>
    <w:uiPriority w:val="99"/>
    <w:unhideWhenUsed/>
    <w:qFormat/>
    <w:rsid w:val="006B1509"/>
    <w:rPr>
      <w:color w:val="808080"/>
      <w:shd w:val="clear" w:color="auto" w:fill="E6E6E6"/>
    </w:rPr>
  </w:style>
  <w:style w:type="paragraph" w:customStyle="1" w:styleId="NoSpacing1">
    <w:name w:val="No Spacing1"/>
    <w:uiPriority w:val="1"/>
    <w:qFormat/>
    <w:rsid w:val="007A0419"/>
    <w:rPr>
      <w:rFonts w:ascii="Calibri" w:eastAsia="Calibri" w:hAnsi="Calibri"/>
      <w:sz w:val="22"/>
      <w:szCs w:val="22"/>
      <w:lang w:val="es-CR" w:eastAsia="en-US"/>
    </w:rPr>
  </w:style>
  <w:style w:type="character" w:customStyle="1" w:styleId="BodyTextFirstIndent2Char">
    <w:name w:val="Body Text First Indent 2 Char"/>
    <w:link w:val="BodyTextFirstIndent2"/>
    <w:qFormat/>
    <w:rsid w:val="007A0419"/>
    <w:rPr>
      <w:lang w:eastAsia="en-US"/>
    </w:rPr>
  </w:style>
  <w:style w:type="character" w:customStyle="1" w:styleId="SubtitleChar1">
    <w:name w:val="Subtitle Char1"/>
    <w:uiPriority w:val="11"/>
    <w:rsid w:val="007A0419"/>
    <w:rPr>
      <w:rFonts w:ascii="Calibri Light" w:eastAsia="MS Gothic" w:hAnsi="Calibri Light" w:cs="Times New Roman"/>
      <w:i/>
      <w:iCs/>
      <w:color w:val="5B9BD5"/>
      <w:spacing w:val="15"/>
      <w:sz w:val="24"/>
      <w:szCs w:val="24"/>
    </w:rPr>
  </w:style>
  <w:style w:type="character" w:customStyle="1" w:styleId="BodyText2Char1">
    <w:name w:val="Body Text 2 Char1"/>
    <w:uiPriority w:val="99"/>
    <w:semiHidden/>
    <w:rsid w:val="007A0419"/>
  </w:style>
  <w:style w:type="character" w:customStyle="1" w:styleId="BodyTextFirstIndent2Char1">
    <w:name w:val="Body Text First Indent 2 Char1"/>
    <w:uiPriority w:val="99"/>
    <w:semiHidden/>
    <w:rsid w:val="007A0419"/>
    <w:rPr>
      <w:rFonts w:ascii="Arial" w:hAnsi="Arial"/>
      <w:b w:val="0"/>
      <w:sz w:val="22"/>
      <w:lang w:val="es-CR"/>
    </w:rPr>
  </w:style>
  <w:style w:type="character" w:customStyle="1" w:styleId="BodyText3Char1">
    <w:name w:val="Body Text 3 Char1"/>
    <w:uiPriority w:val="99"/>
    <w:semiHidden/>
    <w:rsid w:val="007A0419"/>
    <w:rPr>
      <w:sz w:val="16"/>
      <w:szCs w:val="16"/>
    </w:rPr>
  </w:style>
  <w:style w:type="paragraph" w:styleId="Bibliography">
    <w:name w:val="Bibliography"/>
    <w:basedOn w:val="Normal"/>
    <w:next w:val="Normal"/>
    <w:uiPriority w:val="37"/>
    <w:unhideWhenUsed/>
    <w:rsid w:val="00891EBA"/>
  </w:style>
  <w:style w:type="paragraph" w:styleId="NoSpacing">
    <w:name w:val="No Spacing"/>
    <w:link w:val="NoSpacingChar"/>
    <w:uiPriority w:val="1"/>
    <w:qFormat/>
    <w:rsid w:val="00F26D8F"/>
    <w:rPr>
      <w:rFonts w:ascii="Cambria" w:eastAsia="MS Mincho" w:hAnsi="Cambria"/>
      <w:sz w:val="24"/>
      <w:szCs w:val="24"/>
      <w:lang w:val="es-ES_tradnl"/>
    </w:rPr>
  </w:style>
  <w:style w:type="character" w:customStyle="1" w:styleId="Ttulo4Car1">
    <w:name w:val="Título 4 Car1"/>
    <w:uiPriority w:val="9"/>
    <w:rsid w:val="00BE2AB4"/>
    <w:rPr>
      <w:rFonts w:ascii="Cambria" w:eastAsia="Cambria" w:hAnsi="Cambria" w:cs="Cambria"/>
      <w:b/>
      <w:i/>
      <w:color w:val="4F81BD"/>
    </w:rPr>
  </w:style>
  <w:style w:type="paragraph" w:styleId="Quote">
    <w:name w:val="Quote"/>
    <w:basedOn w:val="Normal"/>
    <w:next w:val="Normal"/>
    <w:link w:val="QuoteChar"/>
    <w:qFormat/>
    <w:rsid w:val="00BE2AB4"/>
    <w:pPr>
      <w:spacing w:after="200" w:line="276" w:lineRule="auto"/>
      <w:jc w:val="left"/>
    </w:pPr>
    <w:rPr>
      <w:rFonts w:ascii="Calibri" w:eastAsia="Calibri" w:hAnsi="Calibri" w:cs="Calibri"/>
      <w:i/>
      <w:color w:val="000000"/>
      <w:lang w:eastAsia="en-US"/>
    </w:rPr>
  </w:style>
  <w:style w:type="character" w:customStyle="1" w:styleId="QuoteChar">
    <w:name w:val="Quote Char"/>
    <w:link w:val="Quote"/>
    <w:rsid w:val="00BE2AB4"/>
    <w:rPr>
      <w:rFonts w:ascii="Calibri" w:eastAsia="Calibri" w:hAnsi="Calibri" w:cs="Calibri"/>
      <w:i/>
      <w:color w:val="000000"/>
      <w:sz w:val="22"/>
      <w:lang w:val="es-ES_tradnl" w:eastAsia="en-US"/>
    </w:rPr>
  </w:style>
  <w:style w:type="character" w:styleId="SubtleReference">
    <w:name w:val="Subtle Reference"/>
    <w:uiPriority w:val="31"/>
    <w:qFormat/>
    <w:rsid w:val="00BE2AB4"/>
    <w:rPr>
      <w:smallCaps/>
      <w:color w:val="C0504D"/>
      <w:u w:val="single"/>
    </w:rPr>
  </w:style>
  <w:style w:type="paragraph" w:customStyle="1" w:styleId="Textoindependiente25">
    <w:name w:val="Texto independiente 2+5"/>
    <w:basedOn w:val="Normal"/>
    <w:next w:val="Normal"/>
    <w:uiPriority w:val="99"/>
    <w:rsid w:val="00BE2AB4"/>
    <w:pPr>
      <w:spacing w:line="240" w:lineRule="auto"/>
      <w:jc w:val="left"/>
    </w:pPr>
    <w:rPr>
      <w:rFonts w:ascii="Arial Narrow" w:eastAsia="Calibri" w:hAnsi="Arial Narrow" w:cs="Arial Narrow"/>
      <w:sz w:val="24"/>
      <w:lang w:val="es-VE" w:eastAsia="en-US"/>
    </w:rPr>
  </w:style>
  <w:style w:type="character" w:styleId="IntenseReference">
    <w:name w:val="Intense Reference"/>
    <w:uiPriority w:val="32"/>
    <w:qFormat/>
    <w:rsid w:val="00BE2AB4"/>
    <w:rPr>
      <w:b/>
      <w:smallCaps/>
      <w:color w:val="C0504D"/>
      <w:spacing w:val="5"/>
      <w:u w:val="single"/>
    </w:rPr>
  </w:style>
  <w:style w:type="paragraph" w:customStyle="1" w:styleId="Normal20">
    <w:name w:val="Normal+2"/>
    <w:basedOn w:val="Normal"/>
    <w:next w:val="Normal"/>
    <w:uiPriority w:val="99"/>
    <w:rsid w:val="00BE2AB4"/>
    <w:pPr>
      <w:spacing w:line="240" w:lineRule="auto"/>
      <w:jc w:val="left"/>
    </w:pPr>
    <w:rPr>
      <w:rFonts w:ascii="Arial" w:eastAsia="Calibri" w:hAnsi="Arial" w:cs="Arial"/>
      <w:sz w:val="24"/>
      <w:lang w:val="es-VE" w:eastAsia="es-VE"/>
    </w:rPr>
  </w:style>
  <w:style w:type="character" w:customStyle="1" w:styleId="PlainTextChar">
    <w:name w:val="Plain Text Char"/>
    <w:link w:val="PlainText"/>
    <w:uiPriority w:val="99"/>
    <w:rsid w:val="00BE2AB4"/>
    <w:rPr>
      <w:rFonts w:ascii="Courier New" w:hAnsi="Courier New" w:cs="Courier New"/>
    </w:rPr>
  </w:style>
  <w:style w:type="character" w:styleId="SubtleEmphasis">
    <w:name w:val="Subtle Emphasis"/>
    <w:uiPriority w:val="19"/>
    <w:qFormat/>
    <w:rsid w:val="00BE2AB4"/>
    <w:rPr>
      <w:i/>
      <w:color w:val="808080"/>
    </w:rPr>
  </w:style>
  <w:style w:type="character" w:customStyle="1" w:styleId="Textoennegrita1">
    <w:name w:val="Texto en negrita1"/>
    <w:uiPriority w:val="99"/>
    <w:rsid w:val="00BE2AB4"/>
    <w:rPr>
      <w:b/>
    </w:rPr>
  </w:style>
  <w:style w:type="character" w:customStyle="1" w:styleId="Heading1Char">
    <w:name w:val="Heading 1 Char"/>
    <w:uiPriority w:val="9"/>
    <w:rsid w:val="00BE2AB4"/>
    <w:rPr>
      <w:rFonts w:ascii="Cambria" w:eastAsia="Cambria" w:hAnsi="Cambria" w:cs="Cambria"/>
      <w:b/>
      <w:color w:val="376091"/>
      <w:sz w:val="28"/>
    </w:rPr>
  </w:style>
  <w:style w:type="character" w:customStyle="1" w:styleId="Ttulo9Car1">
    <w:name w:val="Título 9 Car1"/>
    <w:uiPriority w:val="9"/>
    <w:rsid w:val="00BE2AB4"/>
    <w:rPr>
      <w:rFonts w:ascii="Cambria" w:eastAsia="Cambria" w:hAnsi="Cambria" w:cs="Cambria"/>
      <w:i/>
      <w:color w:val="404040"/>
      <w:sz w:val="20"/>
    </w:rPr>
  </w:style>
  <w:style w:type="character" w:styleId="IntenseEmphasis">
    <w:name w:val="Intense Emphasis"/>
    <w:uiPriority w:val="21"/>
    <w:qFormat/>
    <w:rsid w:val="00BE2AB4"/>
    <w:rPr>
      <w:b/>
      <w:i/>
      <w:color w:val="4F81BD"/>
    </w:rPr>
  </w:style>
  <w:style w:type="character" w:customStyle="1" w:styleId="NoSpacingChar">
    <w:name w:val="No Spacing Char"/>
    <w:link w:val="NoSpacing"/>
    <w:uiPriority w:val="1"/>
    <w:rsid w:val="00BE2AB4"/>
    <w:rPr>
      <w:rFonts w:ascii="Cambria" w:eastAsia="MS Mincho" w:hAnsi="Cambria"/>
      <w:sz w:val="24"/>
      <w:szCs w:val="24"/>
      <w:lang w:val="es-ES_tradnl"/>
    </w:rPr>
  </w:style>
  <w:style w:type="paragraph" w:customStyle="1" w:styleId="Normal11">
    <w:name w:val="Normal+11"/>
    <w:basedOn w:val="Normal"/>
    <w:next w:val="Normal"/>
    <w:uiPriority w:val="99"/>
    <w:rsid w:val="00BE2AB4"/>
    <w:pPr>
      <w:spacing w:line="240" w:lineRule="auto"/>
      <w:jc w:val="left"/>
    </w:pPr>
    <w:rPr>
      <w:rFonts w:ascii="Arial Narrow" w:eastAsia="Calibri" w:hAnsi="Arial Narrow" w:cs="Arial Narrow"/>
      <w:sz w:val="24"/>
      <w:lang w:val="es-VE" w:eastAsia="en-US"/>
    </w:rPr>
  </w:style>
  <w:style w:type="character" w:styleId="BookTitle">
    <w:name w:val="Book Title"/>
    <w:uiPriority w:val="33"/>
    <w:qFormat/>
    <w:rsid w:val="00BE2AB4"/>
    <w:rPr>
      <w:b/>
      <w:smallCaps/>
      <w:spacing w:val="5"/>
    </w:rPr>
  </w:style>
  <w:style w:type="paragraph" w:styleId="IntenseQuote">
    <w:name w:val="Intense Quote"/>
    <w:basedOn w:val="Normal"/>
    <w:next w:val="Normal"/>
    <w:link w:val="IntenseQuoteChar"/>
    <w:uiPriority w:val="30"/>
    <w:qFormat/>
    <w:rsid w:val="00BE2AB4"/>
    <w:pPr>
      <w:pBdr>
        <w:bottom w:val="single" w:sz="4" w:space="0" w:color="4F81BD"/>
      </w:pBdr>
      <w:spacing w:before="200" w:after="280" w:line="276" w:lineRule="auto"/>
      <w:ind w:left="936" w:right="936"/>
      <w:jc w:val="left"/>
    </w:pPr>
    <w:rPr>
      <w:rFonts w:ascii="Times New Roman" w:hAnsi="Times New Roman"/>
      <w:b/>
      <w:bCs/>
      <w:i/>
      <w:iCs/>
      <w:color w:val="4F81BD"/>
      <w:sz w:val="24"/>
      <w:szCs w:val="24"/>
      <w:lang w:val="es-ES"/>
    </w:rPr>
  </w:style>
  <w:style w:type="character" w:customStyle="1" w:styleId="CitadestacadaCar1">
    <w:name w:val="Cita destacada Car1"/>
    <w:uiPriority w:val="60"/>
    <w:rsid w:val="00BE2AB4"/>
    <w:rPr>
      <w:rFonts w:ascii="Tahoma" w:hAnsi="Tahoma"/>
      <w:i/>
      <w:iCs/>
      <w:color w:val="5B9BD5"/>
      <w:sz w:val="22"/>
      <w:lang w:val="es-ES_tradnl"/>
    </w:rPr>
  </w:style>
  <w:style w:type="paragraph" w:customStyle="1" w:styleId="western">
    <w:name w:val="western"/>
    <w:basedOn w:val="Normal"/>
    <w:rsid w:val="00BE6896"/>
    <w:pPr>
      <w:spacing w:before="100" w:beforeAutospacing="1" w:after="100" w:afterAutospacing="1" w:line="240" w:lineRule="auto"/>
      <w:jc w:val="left"/>
    </w:pPr>
    <w:rPr>
      <w:rFonts w:ascii="Times New Roman" w:hAnsi="Times New Roman"/>
      <w:sz w:val="24"/>
      <w:szCs w:val="24"/>
      <w:lang w:val="es-ES"/>
    </w:rPr>
  </w:style>
  <w:style w:type="paragraph" w:styleId="Revision">
    <w:name w:val="Revision"/>
    <w:hidden/>
    <w:uiPriority w:val="99"/>
    <w:semiHidden/>
    <w:rsid w:val="00BE6896"/>
    <w:rPr>
      <w:rFonts w:ascii="Liberation Serif" w:eastAsia="SimSun" w:hAnsi="Liberation Serif" w:cs="Mangal"/>
      <w:color w:val="00000A"/>
      <w:sz w:val="24"/>
      <w:szCs w:val="21"/>
      <w:lang w:val="es-CR" w:eastAsia="zh-CN" w:bidi="hi-IN"/>
    </w:rPr>
  </w:style>
  <w:style w:type="character" w:customStyle="1" w:styleId="article-title">
    <w:name w:val="article-title"/>
    <w:rsid w:val="00586408"/>
  </w:style>
  <w:style w:type="character" w:customStyle="1" w:styleId="alt-edited">
    <w:name w:val="alt-edited"/>
    <w:rsid w:val="00586408"/>
  </w:style>
  <w:style w:type="table" w:styleId="LightShading">
    <w:name w:val="Light Shading"/>
    <w:basedOn w:val="TableNormal"/>
    <w:uiPriority w:val="60"/>
    <w:rsid w:val="005656F8"/>
    <w:rPr>
      <w:rFonts w:ascii="Calibri" w:eastAsia="Calibri" w:hAnsi="Calibri"/>
      <w:color w:val="000000"/>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A20">
    <w:name w:val="A2"/>
    <w:uiPriority w:val="99"/>
    <w:rsid w:val="005656F8"/>
    <w:rPr>
      <w:rFonts w:cs="Myriad Pro"/>
      <w:color w:val="000000"/>
      <w:sz w:val="16"/>
      <w:szCs w:val="16"/>
    </w:rPr>
  </w:style>
  <w:style w:type="table" w:styleId="PlainTable2">
    <w:name w:val="Plain Table 2"/>
    <w:basedOn w:val="TableNormal"/>
    <w:uiPriority w:val="42"/>
    <w:rsid w:val="005656F8"/>
    <w:rPr>
      <w:rFonts w:ascii="Calibri" w:eastAsia="Calibri" w:hAnsi="Calibri" w:cs="Calibri"/>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TtuloCar">
    <w:name w:val="Título Car"/>
    <w:rsid w:val="00162D9B"/>
    <w:rPr>
      <w:rFonts w:ascii="Cambria" w:eastAsia="Times New Roman" w:hAnsi="Cambria" w:cs="Times New Roman"/>
      <w:sz w:val="24"/>
      <w:szCs w:val="24"/>
    </w:rPr>
  </w:style>
  <w:style w:type="character" w:customStyle="1" w:styleId="Refdecomentario4">
    <w:name w:val="Ref. de comentario4"/>
    <w:rsid w:val="003F58AD"/>
    <w:rPr>
      <w:sz w:val="16"/>
      <w:szCs w:val="16"/>
    </w:rPr>
  </w:style>
  <w:style w:type="character" w:customStyle="1" w:styleId="ilfuvd">
    <w:name w:val="ilfuvd"/>
    <w:rsid w:val="000075E7"/>
  </w:style>
  <w:style w:type="paragraph" w:customStyle="1" w:styleId="Texto0">
    <w:name w:val="Texto"/>
    <w:basedOn w:val="Normal"/>
    <w:link w:val="TextoChar"/>
    <w:qFormat/>
    <w:rsid w:val="00E85D8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567"/>
    </w:pPr>
    <w:rPr>
      <w:rFonts w:ascii="Arial" w:hAnsi="Arial" w:cs="Arial"/>
      <w:color w:val="000000"/>
      <w:szCs w:val="22"/>
      <w:lang w:val="es-ES"/>
    </w:rPr>
  </w:style>
  <w:style w:type="paragraph" w:customStyle="1" w:styleId="Pa2">
    <w:name w:val="Pa2"/>
    <w:basedOn w:val="Default"/>
    <w:next w:val="Default"/>
    <w:uiPriority w:val="99"/>
    <w:rsid w:val="003D3661"/>
    <w:pPr>
      <w:spacing w:line="181" w:lineRule="atLeast"/>
    </w:pPr>
    <w:rPr>
      <w:rFonts w:ascii="Lucida Grande" w:eastAsia="Calibri" w:hAnsi="Lucida Grande"/>
      <w:color w:val="auto"/>
      <w:lang w:val="es-CO" w:eastAsia="en-US"/>
    </w:rPr>
  </w:style>
  <w:style w:type="paragraph" w:customStyle="1" w:styleId="Pa1">
    <w:name w:val="Pa1"/>
    <w:basedOn w:val="Default"/>
    <w:next w:val="Default"/>
    <w:uiPriority w:val="99"/>
    <w:rsid w:val="003D3661"/>
    <w:pPr>
      <w:spacing w:line="181" w:lineRule="atLeast"/>
    </w:pPr>
    <w:rPr>
      <w:rFonts w:ascii="Lucida Grande" w:eastAsia="Calibri" w:hAnsi="Lucida Grande"/>
      <w:color w:val="auto"/>
      <w:lang w:val="es-CO" w:eastAsia="en-US"/>
    </w:rPr>
  </w:style>
  <w:style w:type="paragraph" w:customStyle="1" w:styleId="Pa10">
    <w:name w:val="Pa10"/>
    <w:basedOn w:val="Default"/>
    <w:next w:val="Default"/>
    <w:uiPriority w:val="99"/>
    <w:rsid w:val="003D3661"/>
    <w:pPr>
      <w:spacing w:line="181" w:lineRule="atLeast"/>
    </w:pPr>
    <w:rPr>
      <w:rFonts w:ascii="Lucida Grande" w:eastAsia="Calibri" w:hAnsi="Lucida Grande"/>
      <w:color w:val="auto"/>
      <w:lang w:val="es-CO" w:eastAsia="en-US"/>
    </w:rPr>
  </w:style>
  <w:style w:type="paragraph" w:customStyle="1" w:styleId="Pa15">
    <w:name w:val="Pa15"/>
    <w:basedOn w:val="Default"/>
    <w:next w:val="Default"/>
    <w:uiPriority w:val="99"/>
    <w:rsid w:val="003D3661"/>
    <w:pPr>
      <w:spacing w:line="181" w:lineRule="atLeast"/>
    </w:pPr>
    <w:rPr>
      <w:rFonts w:ascii="Lucida Grande" w:eastAsia="Calibri" w:hAnsi="Lucida Grande"/>
      <w:color w:val="auto"/>
      <w:lang w:val="es-CO" w:eastAsia="en-US"/>
    </w:rPr>
  </w:style>
  <w:style w:type="paragraph" w:customStyle="1" w:styleId="Pa17">
    <w:name w:val="Pa17"/>
    <w:basedOn w:val="Default"/>
    <w:next w:val="Default"/>
    <w:uiPriority w:val="99"/>
    <w:rsid w:val="003D3661"/>
    <w:pPr>
      <w:spacing w:line="181" w:lineRule="atLeast"/>
    </w:pPr>
    <w:rPr>
      <w:rFonts w:ascii="Lucida Grande" w:eastAsia="Calibri" w:hAnsi="Lucida Grande"/>
      <w:color w:val="auto"/>
      <w:lang w:val="es-CO" w:eastAsia="en-US"/>
    </w:rPr>
  </w:style>
  <w:style w:type="paragraph" w:customStyle="1" w:styleId="TtuloTDC1">
    <w:name w:val="Título TDC1"/>
    <w:basedOn w:val="Heading1"/>
    <w:next w:val="Normal"/>
    <w:uiPriority w:val="39"/>
    <w:qFormat/>
    <w:rsid w:val="003D3661"/>
    <w:pPr>
      <w:keepLines/>
      <w:suppressAutoHyphens/>
      <w:spacing w:line="252" w:lineRule="auto"/>
      <w:ind w:left="426"/>
    </w:pPr>
    <w:rPr>
      <w:i w:val="0"/>
      <w:szCs w:val="32"/>
      <w:lang w:val="es-MX" w:eastAsia="ar-SA"/>
    </w:rPr>
  </w:style>
  <w:style w:type="character" w:customStyle="1" w:styleId="TtuloCar1">
    <w:name w:val="Título Car1"/>
    <w:rsid w:val="003D3661"/>
    <w:rPr>
      <w:rFonts w:ascii="Cambria" w:eastAsia="Times New Roman" w:hAnsi="Cambria" w:cs="Times New Roman"/>
      <w:color w:val="17365D"/>
      <w:spacing w:val="5"/>
      <w:kern w:val="1"/>
      <w:sz w:val="52"/>
      <w:szCs w:val="52"/>
      <w:lang w:val="es-MX" w:eastAsia="ar-SA"/>
    </w:rPr>
  </w:style>
  <w:style w:type="character" w:customStyle="1" w:styleId="SubtitleChar">
    <w:name w:val="Subtitle Char"/>
    <w:link w:val="Subtitle"/>
    <w:rsid w:val="003D3661"/>
    <w:rPr>
      <w:rFonts w:ascii="Arial" w:hAnsi="Arial" w:cs="Arial"/>
      <w:sz w:val="24"/>
      <w:szCs w:val="24"/>
      <w:lang w:val="es-ES" w:eastAsia="en-US"/>
    </w:rPr>
  </w:style>
  <w:style w:type="character" w:customStyle="1" w:styleId="EndnoteTextChar">
    <w:name w:val="Endnote Text Char"/>
    <w:link w:val="EndnoteText"/>
    <w:rsid w:val="003D3661"/>
    <w:rPr>
      <w:lang w:val="es-ES" w:eastAsia="es-ES"/>
    </w:rPr>
  </w:style>
  <w:style w:type="paragraph" w:styleId="TOC6">
    <w:name w:val="toc 6"/>
    <w:basedOn w:val="ndice"/>
    <w:uiPriority w:val="39"/>
    <w:rsid w:val="003D3661"/>
    <w:pPr>
      <w:suppressLineNumbers w:val="0"/>
      <w:suppressAutoHyphens w:val="0"/>
      <w:spacing w:after="0"/>
      <w:ind w:left="1100"/>
    </w:pPr>
    <w:rPr>
      <w:rFonts w:cs="Times New Roman"/>
      <w:sz w:val="18"/>
      <w:szCs w:val="18"/>
      <w:lang w:val="es-CO" w:eastAsia="en-US"/>
    </w:rPr>
  </w:style>
  <w:style w:type="paragraph" w:styleId="TOC7">
    <w:name w:val="toc 7"/>
    <w:basedOn w:val="ndice"/>
    <w:uiPriority w:val="39"/>
    <w:rsid w:val="003D3661"/>
    <w:pPr>
      <w:suppressLineNumbers w:val="0"/>
      <w:suppressAutoHyphens w:val="0"/>
      <w:spacing w:after="0"/>
      <w:ind w:left="1320"/>
    </w:pPr>
    <w:rPr>
      <w:rFonts w:cs="Times New Roman"/>
      <w:sz w:val="18"/>
      <w:szCs w:val="18"/>
      <w:lang w:val="es-CO" w:eastAsia="en-US"/>
    </w:rPr>
  </w:style>
  <w:style w:type="paragraph" w:styleId="TOC8">
    <w:name w:val="toc 8"/>
    <w:basedOn w:val="ndice"/>
    <w:uiPriority w:val="39"/>
    <w:rsid w:val="003D3661"/>
    <w:pPr>
      <w:suppressLineNumbers w:val="0"/>
      <w:suppressAutoHyphens w:val="0"/>
      <w:spacing w:after="0"/>
      <w:ind w:left="1540"/>
    </w:pPr>
    <w:rPr>
      <w:rFonts w:cs="Times New Roman"/>
      <w:sz w:val="18"/>
      <w:szCs w:val="18"/>
      <w:lang w:val="es-CO" w:eastAsia="en-US"/>
    </w:rPr>
  </w:style>
  <w:style w:type="paragraph" w:styleId="TOC9">
    <w:name w:val="toc 9"/>
    <w:basedOn w:val="ndice"/>
    <w:uiPriority w:val="39"/>
    <w:rsid w:val="003D3661"/>
    <w:pPr>
      <w:suppressLineNumbers w:val="0"/>
      <w:suppressAutoHyphens w:val="0"/>
      <w:spacing w:after="0"/>
      <w:ind w:left="1760"/>
    </w:pPr>
    <w:rPr>
      <w:rFonts w:cs="Times New Roman"/>
      <w:sz w:val="18"/>
      <w:szCs w:val="18"/>
      <w:lang w:val="es-CO" w:eastAsia="en-US"/>
    </w:rPr>
  </w:style>
  <w:style w:type="paragraph" w:customStyle="1" w:styleId="ndicel10">
    <w:name w:val="Índicel 10"/>
    <w:basedOn w:val="ndice"/>
    <w:rsid w:val="003D3661"/>
    <w:pPr>
      <w:tabs>
        <w:tab w:val="right" w:leader="dot" w:pos="7425"/>
      </w:tabs>
      <w:spacing w:after="0" w:line="240" w:lineRule="auto"/>
      <w:ind w:left="2547"/>
      <w:jc w:val="both"/>
    </w:pPr>
    <w:rPr>
      <w:rFonts w:ascii="Arial" w:hAnsi="Arial" w:cs="Mangal"/>
      <w:sz w:val="24"/>
      <w:szCs w:val="24"/>
      <w:lang w:val="es-MX" w:eastAsia="ar-SA"/>
    </w:rPr>
  </w:style>
  <w:style w:type="paragraph" w:styleId="TableofFigures">
    <w:name w:val="table of figures"/>
    <w:basedOn w:val="Normal"/>
    <w:next w:val="Normal"/>
    <w:autoRedefine/>
    <w:uiPriority w:val="99"/>
    <w:unhideWhenUsed/>
    <w:rsid w:val="003D3661"/>
    <w:pPr>
      <w:tabs>
        <w:tab w:val="right" w:leader="dot" w:pos="8828"/>
      </w:tabs>
      <w:spacing w:line="276" w:lineRule="auto"/>
      <w:ind w:left="851" w:hanging="851"/>
      <w:jc w:val="left"/>
    </w:pPr>
    <w:rPr>
      <w:rFonts w:ascii="Calibri" w:eastAsia="Calibri" w:hAnsi="Calibri"/>
      <w:i/>
      <w:iCs/>
      <w:sz w:val="20"/>
      <w:lang w:val="es-CO" w:eastAsia="en-US"/>
    </w:rPr>
  </w:style>
  <w:style w:type="character" w:customStyle="1" w:styleId="fn">
    <w:name w:val="fn"/>
    <w:basedOn w:val="DefaultParagraphFont"/>
    <w:rsid w:val="003D3661"/>
  </w:style>
  <w:style w:type="paragraph" w:customStyle="1" w:styleId="HeaderFooter">
    <w:name w:val="Header &amp; Footer"/>
    <w:rsid w:val="00B30AAA"/>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val="en-US" w:eastAsia="fr-FR"/>
    </w:rPr>
  </w:style>
  <w:style w:type="numbering" w:customStyle="1" w:styleId="ImportedStyle1">
    <w:name w:val="Imported Style 1"/>
    <w:rsid w:val="00B30AAA"/>
    <w:pPr>
      <w:numPr>
        <w:numId w:val="6"/>
      </w:numPr>
    </w:pPr>
  </w:style>
  <w:style w:type="numbering" w:customStyle="1" w:styleId="ImportedStyle2">
    <w:name w:val="Imported Style 2"/>
    <w:rsid w:val="00B30AAA"/>
    <w:pPr>
      <w:numPr>
        <w:numId w:val="7"/>
      </w:numPr>
    </w:pPr>
  </w:style>
  <w:style w:type="numbering" w:customStyle="1" w:styleId="ImportedStyle3">
    <w:name w:val="Imported Style 3"/>
    <w:rsid w:val="00B30AAA"/>
    <w:pPr>
      <w:numPr>
        <w:numId w:val="8"/>
      </w:numPr>
    </w:pPr>
  </w:style>
  <w:style w:type="character" w:customStyle="1" w:styleId="None">
    <w:name w:val="None"/>
    <w:rsid w:val="00B30AAA"/>
  </w:style>
  <w:style w:type="character" w:customStyle="1" w:styleId="Hyperlink0">
    <w:name w:val="Hyperlink.0"/>
    <w:rsid w:val="00B30AAA"/>
    <w:rPr>
      <w:rFonts w:ascii="Arial" w:eastAsia="Arial" w:hAnsi="Arial" w:cs="Arial"/>
      <w:color w:val="000000"/>
      <w:u w:color="000000"/>
    </w:rPr>
  </w:style>
  <w:style w:type="character" w:customStyle="1" w:styleId="Hyperlink10">
    <w:name w:val="Hyperlink.1"/>
    <w:rsid w:val="00B30AAA"/>
    <w:rPr>
      <w:rFonts w:ascii="Arial" w:eastAsia="Arial" w:hAnsi="Arial" w:cs="Arial"/>
      <w:color w:val="000000"/>
      <w:u w:color="000000"/>
      <w:lang w:val="en-US"/>
    </w:rPr>
  </w:style>
  <w:style w:type="character" w:customStyle="1" w:styleId="Hyperlink2">
    <w:name w:val="Hyperlink.2"/>
    <w:rsid w:val="00B30AAA"/>
    <w:rPr>
      <w:rFonts w:ascii="Arial" w:eastAsia="Arial" w:hAnsi="Arial" w:cs="Arial"/>
      <w:u w:val="single"/>
    </w:rPr>
  </w:style>
  <w:style w:type="character" w:customStyle="1" w:styleId="Mencinsinresolver6">
    <w:name w:val="Mención sin resolver6"/>
    <w:uiPriority w:val="99"/>
    <w:semiHidden/>
    <w:unhideWhenUsed/>
    <w:rsid w:val="002E5B03"/>
    <w:rPr>
      <w:color w:val="605E5C"/>
      <w:shd w:val="clear" w:color="auto" w:fill="E1DFDD"/>
    </w:rPr>
  </w:style>
  <w:style w:type="character" w:customStyle="1" w:styleId="m-7957387210648767530gmail-msofootnotereference">
    <w:name w:val="m_-7957387210648767530gmail-msofootnotereference"/>
    <w:rsid w:val="00CA6166"/>
  </w:style>
  <w:style w:type="paragraph" w:customStyle="1" w:styleId="m-7957387210648767530gmail-msolistparagraph">
    <w:name w:val="m_-7957387210648767530gmail-msolistparagraph"/>
    <w:basedOn w:val="Normal"/>
    <w:rsid w:val="00CA6166"/>
    <w:pPr>
      <w:spacing w:before="100" w:beforeAutospacing="1" w:after="100" w:afterAutospacing="1" w:line="240" w:lineRule="auto"/>
      <w:jc w:val="left"/>
    </w:pPr>
    <w:rPr>
      <w:rFonts w:ascii="Times New Roman" w:hAnsi="Times New Roman"/>
      <w:sz w:val="24"/>
      <w:szCs w:val="24"/>
      <w:lang w:val="es-ES"/>
    </w:rPr>
  </w:style>
  <w:style w:type="table" w:styleId="GridTable5Dark">
    <w:name w:val="Grid Table 5 Dark"/>
    <w:basedOn w:val="TableNormal"/>
    <w:uiPriority w:val="50"/>
    <w:rsid w:val="00CA6166"/>
    <w:rPr>
      <w:rFonts w:ascii="Calibri" w:eastAsia="Calibri" w:hAnsi="Calibr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styleId="GridTable5Dark-Accent3">
    <w:name w:val="Grid Table 5 Dark Accent 3"/>
    <w:basedOn w:val="TableNormal"/>
    <w:uiPriority w:val="50"/>
    <w:rsid w:val="00CA6166"/>
    <w:rPr>
      <w:rFonts w:ascii="Calibri" w:eastAsia="Calibri" w:hAnsi="Calibr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styleId="PlainTable4">
    <w:name w:val="Plain Table 4"/>
    <w:basedOn w:val="TableNormal"/>
    <w:uiPriority w:val="44"/>
    <w:rsid w:val="00CA6166"/>
    <w:rPr>
      <w:rFonts w:ascii="Calibri" w:eastAsia="Calibri" w:hAnsi="Calibri"/>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eGridLight">
    <w:name w:val="Grid Table Light"/>
    <w:basedOn w:val="TableNormal"/>
    <w:uiPriority w:val="40"/>
    <w:rsid w:val="00CA6166"/>
    <w:rPr>
      <w:rFonts w:ascii="Calibri" w:eastAsia="Calibri" w:hAnsi="Calibri"/>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Mencinsinresolver2">
    <w:name w:val="Mención sin resolver2"/>
    <w:unhideWhenUsed/>
    <w:qFormat/>
    <w:rsid w:val="00167915"/>
    <w:rPr>
      <w:color w:val="605E5C"/>
      <w:shd w:val="clear" w:color="auto" w:fill="E1DFDD"/>
    </w:rPr>
  </w:style>
  <w:style w:type="table" w:customStyle="1" w:styleId="TableNormal1">
    <w:name w:val="Table Normal1"/>
    <w:qFormat/>
    <w:rsid w:val="00EB7DF5"/>
    <w:pPr>
      <w:spacing w:after="160" w:line="259" w:lineRule="auto"/>
    </w:pPr>
    <w:rPr>
      <w:rFonts w:ascii="Calibri" w:eastAsia="Calibri" w:hAnsi="Calibri" w:cs="Calibri"/>
      <w:sz w:val="22"/>
      <w:szCs w:val="22"/>
      <w:lang w:val="en-US" w:eastAsia="es-CO"/>
    </w:rPr>
    <w:tblPr>
      <w:tblCellMar>
        <w:top w:w="0" w:type="dxa"/>
        <w:left w:w="0" w:type="dxa"/>
        <w:bottom w:w="0" w:type="dxa"/>
        <w:right w:w="0" w:type="dxa"/>
      </w:tblCellMar>
    </w:tblPr>
  </w:style>
  <w:style w:type="character" w:customStyle="1" w:styleId="TextoChar">
    <w:name w:val="Texto Char"/>
    <w:link w:val="Texto0"/>
    <w:rsid w:val="00713815"/>
    <w:rPr>
      <w:rFonts w:ascii="Arial" w:hAnsi="Arial" w:cs="Arial"/>
      <w:color w:val="000000"/>
      <w:sz w:val="22"/>
      <w:szCs w:val="22"/>
      <w:lang w:val="es-ES" w:eastAsia="es-ES"/>
    </w:rPr>
  </w:style>
  <w:style w:type="paragraph" w:customStyle="1" w:styleId="Compact">
    <w:name w:val="Compact"/>
    <w:basedOn w:val="BodyText"/>
    <w:qFormat/>
    <w:rsid w:val="00713815"/>
    <w:pPr>
      <w:spacing w:before="36" w:after="36"/>
      <w:jc w:val="left"/>
    </w:pPr>
    <w:rPr>
      <w:rFonts w:ascii="Cambria" w:eastAsia="Cambria" w:hAnsi="Cambria"/>
      <w:b w:val="0"/>
      <w:sz w:val="24"/>
      <w:szCs w:val="24"/>
      <w:lang w:val="en-US" w:eastAsia="en-US"/>
    </w:rPr>
  </w:style>
  <w:style w:type="character" w:styleId="PlaceholderText">
    <w:name w:val="Placeholder Text"/>
    <w:uiPriority w:val="99"/>
    <w:rsid w:val="00713815"/>
    <w:rPr>
      <w:color w:val="808080"/>
    </w:rPr>
  </w:style>
  <w:style w:type="paragraph" w:customStyle="1" w:styleId="dx-doi">
    <w:name w:val="dx-doi"/>
    <w:basedOn w:val="Normal"/>
    <w:rsid w:val="00713815"/>
    <w:pPr>
      <w:spacing w:before="100" w:beforeAutospacing="1" w:after="100" w:afterAutospacing="1" w:line="240" w:lineRule="auto"/>
      <w:jc w:val="left"/>
    </w:pPr>
    <w:rPr>
      <w:rFonts w:ascii="Times New Roman" w:hAnsi="Times New Roman"/>
      <w:sz w:val="24"/>
      <w:szCs w:val="24"/>
      <w:lang w:eastAsia="es-ES_tradnl"/>
    </w:rPr>
  </w:style>
  <w:style w:type="character" w:customStyle="1" w:styleId="UnresolvedMention1">
    <w:name w:val="Unresolved Mention1"/>
    <w:uiPriority w:val="99"/>
    <w:unhideWhenUsed/>
    <w:qFormat/>
    <w:rsid w:val="004368EC"/>
    <w:rPr>
      <w:color w:val="605E5C"/>
      <w:shd w:val="clear" w:color="auto" w:fill="E1DFDD"/>
    </w:rPr>
  </w:style>
  <w:style w:type="paragraph" w:customStyle="1" w:styleId="n2">
    <w:name w:val="n2"/>
    <w:basedOn w:val="Normal"/>
    <w:rsid w:val="004368EC"/>
    <w:pPr>
      <w:spacing w:before="100" w:beforeAutospacing="1" w:after="100" w:afterAutospacing="1" w:line="240" w:lineRule="auto"/>
      <w:jc w:val="left"/>
    </w:pPr>
    <w:rPr>
      <w:rFonts w:ascii="Times New Roman" w:hAnsi="Times New Roman"/>
      <w:sz w:val="24"/>
      <w:szCs w:val="24"/>
      <w:lang w:eastAsia="es-CR"/>
    </w:rPr>
  </w:style>
  <w:style w:type="paragraph" w:customStyle="1" w:styleId="j">
    <w:name w:val="j"/>
    <w:basedOn w:val="Normal"/>
    <w:rsid w:val="004368EC"/>
    <w:pPr>
      <w:spacing w:before="100" w:beforeAutospacing="1" w:after="100" w:afterAutospacing="1" w:line="240" w:lineRule="auto"/>
      <w:jc w:val="left"/>
    </w:pPr>
    <w:rPr>
      <w:rFonts w:ascii="Times New Roman" w:hAnsi="Times New Roman"/>
      <w:sz w:val="24"/>
      <w:szCs w:val="24"/>
      <w:lang w:eastAsia="es-CR"/>
    </w:rPr>
  </w:style>
  <w:style w:type="paragraph" w:customStyle="1" w:styleId="xmsonormal">
    <w:name w:val="x_msonormal"/>
    <w:basedOn w:val="Normal"/>
    <w:rsid w:val="00D56EC0"/>
    <w:pPr>
      <w:spacing w:before="100" w:beforeAutospacing="1" w:after="100" w:afterAutospacing="1" w:line="240" w:lineRule="auto"/>
      <w:jc w:val="left"/>
    </w:pPr>
    <w:rPr>
      <w:rFonts w:ascii="Times New Roman" w:hAnsi="Times New Roman"/>
      <w:sz w:val="24"/>
      <w:szCs w:val="24"/>
      <w:lang w:val="es-MX" w:eastAsia="es-AR"/>
    </w:rPr>
  </w:style>
  <w:style w:type="paragraph" w:customStyle="1" w:styleId="paragraph">
    <w:name w:val="paragraph"/>
    <w:basedOn w:val="Normal"/>
    <w:rsid w:val="00D56EC0"/>
    <w:pPr>
      <w:spacing w:before="100" w:beforeAutospacing="1" w:after="100" w:afterAutospacing="1" w:line="240" w:lineRule="auto"/>
      <w:jc w:val="left"/>
    </w:pPr>
    <w:rPr>
      <w:rFonts w:ascii="Times New Roman" w:hAnsi="Times New Roman"/>
      <w:sz w:val="24"/>
      <w:szCs w:val="24"/>
      <w:lang w:val="es-MX" w:eastAsia="es-AR"/>
    </w:rPr>
  </w:style>
  <w:style w:type="character" w:customStyle="1" w:styleId="elsevierstyleinf">
    <w:name w:val="elsevierstyleinf"/>
    <w:rsid w:val="00D56EC0"/>
  </w:style>
  <w:style w:type="character" w:customStyle="1" w:styleId="elsevieritemautor">
    <w:name w:val="elsevieritemautor"/>
    <w:rsid w:val="00D56EC0"/>
  </w:style>
  <w:style w:type="character" w:customStyle="1" w:styleId="elsevieritemautorrelaciones">
    <w:name w:val="elsevieritemautorrelaciones"/>
    <w:rsid w:val="00D56EC0"/>
  </w:style>
  <w:style w:type="character" w:customStyle="1" w:styleId="elsevierstylesup">
    <w:name w:val="elsevierstylesup"/>
    <w:rsid w:val="00D56EC0"/>
  </w:style>
  <w:style w:type="character" w:customStyle="1" w:styleId="ellipses">
    <w:name w:val="ellipses"/>
    <w:rsid w:val="00D56EC0"/>
  </w:style>
  <w:style w:type="character" w:customStyle="1" w:styleId="title-text">
    <w:name w:val="title-text"/>
    <w:rsid w:val="00D56EC0"/>
  </w:style>
  <w:style w:type="table" w:customStyle="1" w:styleId="4">
    <w:name w:val="4"/>
    <w:basedOn w:val="TableNormal"/>
    <w:rsid w:val="00D56EC0"/>
    <w:pPr>
      <w:widowControl w:val="0"/>
      <w:spacing w:line="276" w:lineRule="auto"/>
    </w:pPr>
    <w:rPr>
      <w:rFonts w:ascii="Arial" w:eastAsia="Arial" w:hAnsi="Arial" w:cs="Arial"/>
      <w:color w:val="000000"/>
      <w:lang w:val="es-MX" w:eastAsia="es-MX"/>
    </w:rPr>
    <w:tblPr>
      <w:tblStyleRowBandSize w:val="1"/>
      <w:tblStyleColBandSize w:val="1"/>
      <w:tblCellMar>
        <w:left w:w="0" w:type="dxa"/>
        <w:right w:w="0" w:type="dxa"/>
      </w:tblCellMar>
    </w:tblPr>
  </w:style>
  <w:style w:type="paragraph" w:customStyle="1" w:styleId="TableParagraph">
    <w:name w:val="Table Paragraph"/>
    <w:basedOn w:val="Normal"/>
    <w:uiPriority w:val="1"/>
    <w:qFormat/>
    <w:rsid w:val="00D56EC0"/>
    <w:pPr>
      <w:widowControl w:val="0"/>
      <w:autoSpaceDE w:val="0"/>
      <w:autoSpaceDN w:val="0"/>
      <w:spacing w:line="240" w:lineRule="auto"/>
      <w:jc w:val="left"/>
    </w:pPr>
    <w:rPr>
      <w:rFonts w:ascii="Arial Narrow" w:eastAsia="Arial Narrow" w:hAnsi="Arial Narrow" w:cs="Arial Narrow"/>
      <w:szCs w:val="22"/>
      <w:lang w:val="es-ES" w:bidi="es-ES"/>
    </w:rPr>
  </w:style>
  <w:style w:type="character" w:customStyle="1" w:styleId="trans-target-highlight">
    <w:name w:val="trans-target-highlight"/>
    <w:rsid w:val="00D56EC0"/>
  </w:style>
  <w:style w:type="character" w:customStyle="1" w:styleId="current-selection">
    <w:name w:val="current-selection"/>
    <w:rsid w:val="00D56EC0"/>
  </w:style>
  <w:style w:type="paragraph" w:customStyle="1" w:styleId="Pa12">
    <w:name w:val="Pa12"/>
    <w:basedOn w:val="Default"/>
    <w:next w:val="Default"/>
    <w:uiPriority w:val="99"/>
    <w:rsid w:val="00D56EC0"/>
    <w:pPr>
      <w:spacing w:line="401" w:lineRule="atLeast"/>
    </w:pPr>
    <w:rPr>
      <w:rFonts w:ascii="Futura Std Book" w:eastAsia="Calibri" w:hAnsi="Futura Std Book"/>
      <w:color w:val="auto"/>
      <w:lang w:eastAsia="en-US"/>
    </w:rPr>
  </w:style>
  <w:style w:type="character" w:customStyle="1" w:styleId="tlid-translation">
    <w:name w:val="tlid-translation"/>
    <w:rsid w:val="00D56EC0"/>
  </w:style>
  <w:style w:type="character" w:customStyle="1" w:styleId="nlmgiven-names">
    <w:name w:val="nlm_given-names"/>
    <w:uiPriority w:val="99"/>
    <w:qFormat/>
    <w:rsid w:val="00D56EC0"/>
  </w:style>
  <w:style w:type="character" w:customStyle="1" w:styleId="nlmyear">
    <w:name w:val="nlm_year"/>
    <w:uiPriority w:val="99"/>
    <w:qFormat/>
    <w:rsid w:val="00D56EC0"/>
  </w:style>
  <w:style w:type="character" w:customStyle="1" w:styleId="nlmfpage">
    <w:name w:val="nlm_fpage"/>
    <w:rsid w:val="00D56EC0"/>
  </w:style>
  <w:style w:type="character" w:customStyle="1" w:styleId="nlmlpage">
    <w:name w:val="nlm_lpage"/>
    <w:rsid w:val="00D56EC0"/>
  </w:style>
  <w:style w:type="character" w:customStyle="1" w:styleId="nlmstring-name">
    <w:name w:val="nlm_string-name"/>
    <w:rsid w:val="00D56EC0"/>
  </w:style>
  <w:style w:type="character" w:customStyle="1" w:styleId="nlmarticle-title">
    <w:name w:val="nlm_article-title"/>
    <w:rsid w:val="00D56EC0"/>
  </w:style>
  <w:style w:type="character" w:customStyle="1" w:styleId="nlmpub-id">
    <w:name w:val="nlm_pub-id"/>
    <w:rsid w:val="00D56EC0"/>
  </w:style>
  <w:style w:type="character" w:customStyle="1" w:styleId="e24kjd">
    <w:name w:val="e24kjd"/>
    <w:rsid w:val="00D56EC0"/>
  </w:style>
  <w:style w:type="character" w:customStyle="1" w:styleId="orcid-id">
    <w:name w:val="orcid-id"/>
    <w:rsid w:val="005E1E1F"/>
  </w:style>
  <w:style w:type="character" w:customStyle="1" w:styleId="orcid-id-https">
    <w:name w:val="orcid-id-https"/>
    <w:rsid w:val="005E1E1F"/>
  </w:style>
  <w:style w:type="paragraph" w:styleId="Salutation">
    <w:name w:val="Salutation"/>
    <w:basedOn w:val="Normal"/>
    <w:next w:val="Normal"/>
    <w:link w:val="SalutationChar"/>
    <w:uiPriority w:val="99"/>
    <w:unhideWhenUsed/>
    <w:rsid w:val="0017664A"/>
    <w:pPr>
      <w:spacing w:after="160" w:line="259" w:lineRule="auto"/>
      <w:jc w:val="left"/>
    </w:pPr>
    <w:rPr>
      <w:rFonts w:ascii="Calibri" w:eastAsia="Calibri" w:hAnsi="Calibri"/>
      <w:szCs w:val="22"/>
      <w:lang w:val="es-ES" w:eastAsia="en-US"/>
    </w:rPr>
  </w:style>
  <w:style w:type="character" w:customStyle="1" w:styleId="SalutationChar">
    <w:name w:val="Salutation Char"/>
    <w:link w:val="Salutation"/>
    <w:uiPriority w:val="99"/>
    <w:rsid w:val="0017664A"/>
    <w:rPr>
      <w:rFonts w:ascii="Calibri" w:eastAsia="Calibri" w:hAnsi="Calibri"/>
      <w:sz w:val="22"/>
      <w:szCs w:val="22"/>
      <w:lang w:eastAsia="en-US"/>
    </w:rPr>
  </w:style>
  <w:style w:type="character" w:customStyle="1" w:styleId="MenoPendente1">
    <w:name w:val="Menção Pendente1"/>
    <w:uiPriority w:val="99"/>
    <w:semiHidden/>
    <w:unhideWhenUsed/>
    <w:rsid w:val="0017664A"/>
    <w:rPr>
      <w:color w:val="605E5C"/>
      <w:shd w:val="clear" w:color="auto" w:fill="E1DFDD"/>
    </w:rPr>
  </w:style>
  <w:style w:type="character" w:customStyle="1" w:styleId="markk7zj546ua">
    <w:name w:val="markk7zj546ua"/>
    <w:rsid w:val="0017664A"/>
  </w:style>
  <w:style w:type="paragraph" w:customStyle="1" w:styleId="font80">
    <w:name w:val="font_8"/>
    <w:basedOn w:val="Normal"/>
    <w:rsid w:val="0017664A"/>
    <w:pPr>
      <w:spacing w:before="100" w:beforeAutospacing="1" w:after="100" w:afterAutospacing="1" w:line="240" w:lineRule="auto"/>
      <w:jc w:val="left"/>
    </w:pPr>
    <w:rPr>
      <w:rFonts w:ascii="Times New Roman" w:hAnsi="Times New Roman"/>
      <w:sz w:val="24"/>
      <w:szCs w:val="24"/>
      <w:lang w:val="pt-BR" w:eastAsia="pt-BR"/>
    </w:rPr>
  </w:style>
  <w:style w:type="character" w:customStyle="1" w:styleId="authors">
    <w:name w:val="authors"/>
    <w:rsid w:val="00D20E74"/>
  </w:style>
  <w:style w:type="character" w:customStyle="1" w:styleId="Date1">
    <w:name w:val="Date1"/>
    <w:rsid w:val="00D20E74"/>
  </w:style>
  <w:style w:type="character" w:customStyle="1" w:styleId="arttitle">
    <w:name w:val="art_title"/>
    <w:rsid w:val="00D20E74"/>
  </w:style>
  <w:style w:type="character" w:customStyle="1" w:styleId="serialtitle">
    <w:name w:val="serial_title"/>
    <w:rsid w:val="00D20E74"/>
  </w:style>
  <w:style w:type="character" w:customStyle="1" w:styleId="volumeissue">
    <w:name w:val="volume_issue"/>
    <w:rsid w:val="00D20E74"/>
  </w:style>
  <w:style w:type="character" w:customStyle="1" w:styleId="pagerange">
    <w:name w:val="page_range"/>
    <w:rsid w:val="00D20E74"/>
  </w:style>
  <w:style w:type="character" w:customStyle="1" w:styleId="doilink">
    <w:name w:val="doi_link"/>
    <w:rsid w:val="00D20E74"/>
  </w:style>
  <w:style w:type="character" w:customStyle="1" w:styleId="UnresolvedMention10">
    <w:name w:val="Unresolved Mention10"/>
    <w:uiPriority w:val="99"/>
    <w:unhideWhenUsed/>
    <w:qFormat/>
    <w:rsid w:val="00D20E74"/>
    <w:rPr>
      <w:color w:val="605E5C"/>
      <w:shd w:val="clear" w:color="auto" w:fill="E1DFDD"/>
    </w:rPr>
  </w:style>
  <w:style w:type="character" w:customStyle="1" w:styleId="UnresolvedMention2">
    <w:name w:val="Unresolved Mention2"/>
    <w:uiPriority w:val="99"/>
    <w:semiHidden/>
    <w:unhideWhenUsed/>
    <w:rsid w:val="00D20E74"/>
    <w:rPr>
      <w:color w:val="605E5C"/>
      <w:shd w:val="clear" w:color="auto" w:fill="E1DFDD"/>
    </w:rPr>
  </w:style>
  <w:style w:type="paragraph" w:customStyle="1" w:styleId="nova-e-listitem">
    <w:name w:val="nova-e-list__item"/>
    <w:basedOn w:val="Normal"/>
    <w:rsid w:val="00D20E74"/>
    <w:pPr>
      <w:spacing w:before="100" w:beforeAutospacing="1" w:after="100" w:afterAutospacing="1" w:line="240" w:lineRule="auto"/>
      <w:jc w:val="left"/>
    </w:pPr>
    <w:rPr>
      <w:rFonts w:ascii="Times New Roman" w:hAnsi="Times New Roman"/>
      <w:sz w:val="24"/>
      <w:szCs w:val="24"/>
      <w:lang w:val="en-US" w:eastAsia="en-US"/>
    </w:rPr>
  </w:style>
  <w:style w:type="character" w:customStyle="1" w:styleId="display-label">
    <w:name w:val="display-label"/>
    <w:rsid w:val="00D20E74"/>
  </w:style>
  <w:style w:type="character" w:customStyle="1" w:styleId="label">
    <w:name w:val="label"/>
    <w:rsid w:val="00D20E74"/>
  </w:style>
  <w:style w:type="character" w:customStyle="1" w:styleId="value">
    <w:name w:val="value"/>
    <w:rsid w:val="00D20E74"/>
  </w:style>
  <w:style w:type="paragraph" w:customStyle="1" w:styleId="show">
    <w:name w:val="show"/>
    <w:basedOn w:val="Normal"/>
    <w:rsid w:val="002E15A4"/>
    <w:pPr>
      <w:spacing w:before="100" w:beforeAutospacing="1" w:after="100" w:afterAutospacing="1" w:line="240" w:lineRule="auto"/>
      <w:jc w:val="left"/>
    </w:pPr>
    <w:rPr>
      <w:rFonts w:ascii="Times New Roman" w:hAnsi="Times New Roman"/>
      <w:sz w:val="24"/>
      <w:szCs w:val="24"/>
      <w:lang w:val="es-MX" w:eastAsia="es-MX"/>
    </w:rPr>
  </w:style>
  <w:style w:type="paragraph" w:customStyle="1" w:styleId="TabelaCorpo">
    <w:name w:val="Tabela Corpo"/>
    <w:basedOn w:val="Normal"/>
    <w:rsid w:val="00272AD5"/>
    <w:pPr>
      <w:widowControl w:val="0"/>
      <w:spacing w:line="240" w:lineRule="auto"/>
      <w:ind w:left="317" w:hanging="317"/>
    </w:pPr>
    <w:rPr>
      <w:rFonts w:ascii="Times New Roman" w:hAnsi="Times New Roman"/>
      <w:sz w:val="20"/>
      <w:lang w:val="it-IT" w:eastAsia="pt-BR"/>
    </w:rPr>
  </w:style>
  <w:style w:type="paragraph" w:customStyle="1" w:styleId="TextodoArtigo">
    <w:name w:val="Texto do Artigo"/>
    <w:basedOn w:val="Normal"/>
    <w:rsid w:val="00272AD5"/>
    <w:pPr>
      <w:autoSpaceDE w:val="0"/>
      <w:spacing w:line="240" w:lineRule="auto"/>
      <w:ind w:firstLine="340"/>
    </w:pPr>
    <w:rPr>
      <w:rFonts w:ascii="Times New Roman" w:hAnsi="Times New Roman"/>
      <w:color w:val="000000"/>
      <w:sz w:val="20"/>
      <w:lang w:val="pt-BR" w:eastAsia="zh-CN"/>
    </w:rPr>
  </w:style>
  <w:style w:type="paragraph" w:customStyle="1" w:styleId="TtuloNvel1">
    <w:name w:val="Título Nível 1"/>
    <w:basedOn w:val="Heading1"/>
    <w:next w:val="Normal"/>
    <w:rsid w:val="00272AD5"/>
    <w:pPr>
      <w:numPr>
        <w:numId w:val="9"/>
      </w:numPr>
      <w:jc w:val="left"/>
    </w:pPr>
    <w:rPr>
      <w:rFonts w:ascii="Times New Roman" w:hAnsi="Times New Roman" w:cs="Arial"/>
      <w:i w:val="0"/>
      <w:color w:val="000000"/>
      <w:kern w:val="1"/>
      <w:sz w:val="20"/>
      <w:lang w:val="pt-BR" w:eastAsia="zh-CN"/>
    </w:rPr>
  </w:style>
  <w:style w:type="paragraph" w:customStyle="1" w:styleId="TtuloNvel2">
    <w:name w:val="Título Nível 2"/>
    <w:basedOn w:val="Heading2"/>
    <w:rsid w:val="00272AD5"/>
    <w:pPr>
      <w:numPr>
        <w:ilvl w:val="1"/>
        <w:numId w:val="9"/>
      </w:numPr>
      <w:jc w:val="left"/>
    </w:pPr>
    <w:rPr>
      <w:rFonts w:ascii="Cambria" w:hAnsi="Cambria"/>
      <w:bCs/>
      <w:iCs/>
      <w:sz w:val="28"/>
      <w:szCs w:val="28"/>
      <w:lang w:val="pt-BR" w:eastAsia="zh-CN"/>
    </w:rPr>
  </w:style>
  <w:style w:type="paragraph" w:customStyle="1" w:styleId="LegendadeFigura">
    <w:name w:val="Legenda de Figura"/>
    <w:basedOn w:val="Caption"/>
    <w:rsid w:val="00272AD5"/>
    <w:rPr>
      <w:bCs/>
      <w:sz w:val="20"/>
      <w:lang w:val="pt-BR" w:eastAsia="zh-CN"/>
    </w:rPr>
  </w:style>
  <w:style w:type="character" w:styleId="HTMLCode">
    <w:name w:val="HTML Code"/>
    <w:basedOn w:val="DefaultParagraphFont"/>
    <w:uiPriority w:val="99"/>
    <w:semiHidden/>
    <w:unhideWhenUsed/>
    <w:rsid w:val="00272AD5"/>
    <w:rPr>
      <w:rFonts w:ascii="Courier New" w:eastAsia="Times New Roman" w:hAnsi="Courier New" w:cs="Courier New"/>
      <w:sz w:val="20"/>
      <w:szCs w:val="20"/>
    </w:rPr>
  </w:style>
  <w:style w:type="character" w:customStyle="1" w:styleId="Data1">
    <w:name w:val="Data1"/>
    <w:basedOn w:val="DefaultParagraphFont"/>
    <w:rsid w:val="00272AD5"/>
  </w:style>
  <w:style w:type="character" w:customStyle="1" w:styleId="MenoPendente2">
    <w:name w:val="Menção Pendente2"/>
    <w:basedOn w:val="DefaultParagraphFont"/>
    <w:uiPriority w:val="99"/>
    <w:semiHidden/>
    <w:unhideWhenUsed/>
    <w:rsid w:val="00272AD5"/>
    <w:rPr>
      <w:color w:val="605E5C"/>
      <w:shd w:val="clear" w:color="auto" w:fill="E1DFDD"/>
    </w:rPr>
  </w:style>
  <w:style w:type="character" w:customStyle="1" w:styleId="MenoPendente3">
    <w:name w:val="Menção Pendente3"/>
    <w:basedOn w:val="DefaultParagraphFont"/>
    <w:uiPriority w:val="99"/>
    <w:semiHidden/>
    <w:unhideWhenUsed/>
    <w:rsid w:val="00272AD5"/>
    <w:rPr>
      <w:color w:val="605E5C"/>
      <w:shd w:val="clear" w:color="auto" w:fill="E1DFDD"/>
    </w:rPr>
  </w:style>
  <w:style w:type="character" w:customStyle="1" w:styleId="Ancladenotaalpie">
    <w:name w:val="Ancla de nota al pie"/>
    <w:rsid w:val="0054478F"/>
    <w:rPr>
      <w:vertAlign w:val="superscript"/>
    </w:rPr>
  </w:style>
  <w:style w:type="character" w:customStyle="1" w:styleId="hlfld-contribauthor">
    <w:name w:val="hlfld-contribauthor"/>
    <w:basedOn w:val="DefaultParagraphFont"/>
    <w:uiPriority w:val="99"/>
    <w:qFormat/>
    <w:rsid w:val="0054478F"/>
  </w:style>
  <w:style w:type="character" w:customStyle="1" w:styleId="nlmpublisher-name">
    <w:name w:val="nlm_publisher-name"/>
    <w:basedOn w:val="DefaultParagraphFont"/>
    <w:uiPriority w:val="99"/>
    <w:qFormat/>
    <w:rsid w:val="0054478F"/>
  </w:style>
  <w:style w:type="character" w:customStyle="1" w:styleId="jlqj4b">
    <w:name w:val="jlqj4b"/>
    <w:basedOn w:val="DefaultParagraphFont"/>
    <w:rsid w:val="00DC05C6"/>
  </w:style>
  <w:style w:type="table" w:customStyle="1" w:styleId="Tablanormal11">
    <w:name w:val="Tabla normal 11"/>
    <w:basedOn w:val="TableNormal"/>
    <w:uiPriority w:val="41"/>
    <w:rsid w:val="00DC05C6"/>
    <w:rPr>
      <w:rFonts w:asciiTheme="minorHAnsi" w:eastAsiaTheme="minorEastAsia" w:hAnsiTheme="minorHAnsi" w:cstheme="minorBidi"/>
      <w:sz w:val="22"/>
      <w:szCs w:val="22"/>
      <w:lang w:val="es-MX" w:eastAsia="ja-JP"/>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normal21">
    <w:name w:val="Tabla normal 21"/>
    <w:basedOn w:val="TableNormal"/>
    <w:uiPriority w:val="42"/>
    <w:rsid w:val="00DC05C6"/>
    <w:rPr>
      <w:rFonts w:asciiTheme="minorHAnsi" w:eastAsiaTheme="minorEastAsia" w:hAnsiTheme="minorHAnsi" w:cstheme="minorBidi"/>
      <w:sz w:val="22"/>
      <w:szCs w:val="22"/>
      <w:lang w:val="es-MX" w:eastAsia="ja-JP"/>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concuadrculaclara1">
    <w:name w:val="Tabla con cuadrícula clara1"/>
    <w:basedOn w:val="TableNormal"/>
    <w:uiPriority w:val="40"/>
    <w:rsid w:val="00DC05C6"/>
    <w:rPr>
      <w:rFonts w:asciiTheme="minorHAnsi" w:eastAsiaTheme="minorEastAsia" w:hAnsiTheme="minorHAnsi" w:cstheme="minorBidi"/>
      <w:sz w:val="22"/>
      <w:szCs w:val="22"/>
      <w:lang w:val="es-MX" w:eastAsia="ja-JP"/>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Mencinsinresolver3">
    <w:name w:val="Mención sin resolver3"/>
    <w:basedOn w:val="DefaultParagraphFont"/>
    <w:uiPriority w:val="99"/>
    <w:semiHidden/>
    <w:unhideWhenUsed/>
    <w:rsid w:val="00DC05C6"/>
    <w:rPr>
      <w:color w:val="605E5C"/>
      <w:shd w:val="clear" w:color="auto" w:fill="E1DFDD"/>
    </w:rPr>
  </w:style>
  <w:style w:type="character" w:customStyle="1" w:styleId="Mencinsinresolver4">
    <w:name w:val="Mención sin resolver4"/>
    <w:basedOn w:val="DefaultParagraphFont"/>
    <w:uiPriority w:val="99"/>
    <w:semiHidden/>
    <w:unhideWhenUsed/>
    <w:rsid w:val="00DC05C6"/>
    <w:rPr>
      <w:color w:val="605E5C"/>
      <w:shd w:val="clear" w:color="auto" w:fill="E1DFDD"/>
    </w:rPr>
  </w:style>
  <w:style w:type="character" w:customStyle="1" w:styleId="Mencinsinresolver5">
    <w:name w:val="Mención sin resolver5"/>
    <w:basedOn w:val="DefaultParagraphFont"/>
    <w:uiPriority w:val="99"/>
    <w:semiHidden/>
    <w:unhideWhenUsed/>
    <w:rsid w:val="00DC05C6"/>
    <w:rPr>
      <w:color w:val="605E5C"/>
      <w:shd w:val="clear" w:color="auto" w:fill="E1DFDD"/>
    </w:rPr>
  </w:style>
  <w:style w:type="paragraph" w:customStyle="1" w:styleId="footnotedescription">
    <w:name w:val="footnote description"/>
    <w:next w:val="Normal"/>
    <w:link w:val="footnotedescriptionChar"/>
    <w:hidden/>
    <w:rsid w:val="003E48DD"/>
    <w:pPr>
      <w:spacing w:after="48" w:line="257" w:lineRule="auto"/>
      <w:ind w:right="55"/>
      <w:jc w:val="both"/>
    </w:pPr>
    <w:rPr>
      <w:rFonts w:ascii="Calibri" w:eastAsia="Calibri" w:hAnsi="Calibri"/>
      <w:color w:val="181717"/>
      <w:sz w:val="18"/>
      <w:szCs w:val="22"/>
      <w:lang w:val="es-CR" w:eastAsia="es-CR"/>
    </w:rPr>
  </w:style>
  <w:style w:type="character" w:customStyle="1" w:styleId="footnotedescriptionChar">
    <w:name w:val="footnote description Char"/>
    <w:link w:val="footnotedescription"/>
    <w:rsid w:val="003E48DD"/>
    <w:rPr>
      <w:rFonts w:ascii="Calibri" w:eastAsia="Calibri" w:hAnsi="Calibri"/>
      <w:color w:val="181717"/>
      <w:sz w:val="18"/>
      <w:szCs w:val="22"/>
      <w:lang w:val="es-CR" w:eastAsia="es-CR"/>
    </w:rPr>
  </w:style>
  <w:style w:type="character" w:customStyle="1" w:styleId="footnotemark">
    <w:name w:val="footnote mark"/>
    <w:hidden/>
    <w:rsid w:val="003E48DD"/>
    <w:rPr>
      <w:rFonts w:ascii="Calibri" w:eastAsia="Calibri" w:hAnsi="Calibri" w:cs="Calibri"/>
      <w:color w:val="181717"/>
      <w:sz w:val="16"/>
      <w:vertAlign w:val="superscript"/>
    </w:rPr>
  </w:style>
  <w:style w:type="table" w:customStyle="1" w:styleId="Tabelacomgrade1">
    <w:name w:val="Tabela com grade1"/>
    <w:uiPriority w:val="59"/>
    <w:rsid w:val="003E48DD"/>
    <w:pPr>
      <w:jc w:val="both"/>
    </w:pPr>
    <w:rPr>
      <w:rFonts w:ascii="Calibri" w:hAnsi="Calibri"/>
      <w:sz w:val="22"/>
      <w:szCs w:val="22"/>
      <w:lang w:val="pt-BR" w:eastAsia="pt-BR"/>
    </w:rPr>
    <w:tblPr>
      <w:tblCellMar>
        <w:top w:w="0" w:type="dxa"/>
        <w:left w:w="0" w:type="dxa"/>
        <w:bottom w:w="0" w:type="dxa"/>
        <w:right w:w="0" w:type="dxa"/>
      </w:tblCellMar>
    </w:tblPr>
  </w:style>
  <w:style w:type="paragraph" w:customStyle="1" w:styleId="Tpicos">
    <w:name w:val="Tópicos"/>
    <w:basedOn w:val="Normal"/>
    <w:autoRedefine/>
    <w:qFormat/>
    <w:rsid w:val="00E45AF6"/>
    <w:pPr>
      <w:tabs>
        <w:tab w:val="left" w:pos="425"/>
        <w:tab w:val="left" w:pos="709"/>
      </w:tabs>
      <w:jc w:val="center"/>
    </w:pPr>
    <w:rPr>
      <w:rFonts w:ascii="Times New Roman" w:eastAsia="Calibri" w:hAnsi="Times New Roman"/>
      <w:b/>
      <w:sz w:val="24"/>
      <w:szCs w:val="24"/>
      <w:lang w:val="pt-BR" w:eastAsia="en-US"/>
    </w:rPr>
  </w:style>
  <w:style w:type="paragraph" w:customStyle="1" w:styleId="Resumo-Abstrac">
    <w:name w:val="Resumo - Abstrac"/>
    <w:basedOn w:val="Normal"/>
    <w:link w:val="Resumo-AbstracChar"/>
    <w:autoRedefine/>
    <w:qFormat/>
    <w:locked/>
    <w:rsid w:val="00E45AF6"/>
    <w:pPr>
      <w:tabs>
        <w:tab w:val="left" w:pos="709"/>
      </w:tabs>
      <w:spacing w:before="120" w:after="120"/>
      <w:ind w:firstLine="284"/>
      <w:contextualSpacing/>
    </w:pPr>
    <w:rPr>
      <w:rFonts w:ascii="Times New Roman" w:hAnsi="Times New Roman"/>
      <w:b/>
      <w:i/>
      <w:color w:val="0D0D0D"/>
      <w:sz w:val="20"/>
      <w:lang w:val="x-none" w:eastAsia="x-none" w:bidi="en-US"/>
    </w:rPr>
  </w:style>
  <w:style w:type="paragraph" w:customStyle="1" w:styleId="resumo">
    <w:name w:val="resumo"/>
    <w:link w:val="resumoChar"/>
    <w:autoRedefine/>
    <w:qFormat/>
    <w:locked/>
    <w:rsid w:val="00E45AF6"/>
    <w:pPr>
      <w:widowControl w:val="0"/>
      <w:spacing w:line="480" w:lineRule="auto"/>
      <w:jc w:val="both"/>
    </w:pPr>
    <w:rPr>
      <w:color w:val="595959"/>
      <w:sz w:val="22"/>
      <w:szCs w:val="22"/>
      <w:lang w:val="pt-BR" w:eastAsia="pt-BR" w:bidi="en-US"/>
    </w:rPr>
  </w:style>
  <w:style w:type="character" w:customStyle="1" w:styleId="Resumo-AbstracChar">
    <w:name w:val="Resumo - Abstrac Char"/>
    <w:link w:val="Resumo-Abstrac"/>
    <w:rsid w:val="00E45AF6"/>
    <w:rPr>
      <w:b/>
      <w:i/>
      <w:color w:val="0D0D0D"/>
      <w:lang w:val="x-none" w:eastAsia="x-none" w:bidi="en-US"/>
    </w:rPr>
  </w:style>
  <w:style w:type="character" w:customStyle="1" w:styleId="resumoChar">
    <w:name w:val="resumo Char"/>
    <w:link w:val="resumo"/>
    <w:rsid w:val="00E45AF6"/>
    <w:rPr>
      <w:color w:val="595959"/>
      <w:sz w:val="22"/>
      <w:szCs w:val="22"/>
      <w:lang w:val="pt-BR" w:eastAsia="pt-BR" w:bidi="en-US"/>
    </w:rPr>
  </w:style>
  <w:style w:type="paragraph" w:customStyle="1" w:styleId="Marcadores">
    <w:name w:val="Marcadores"/>
    <w:next w:val="Normal"/>
    <w:qFormat/>
    <w:rsid w:val="00E45AF6"/>
    <w:pPr>
      <w:numPr>
        <w:numId w:val="10"/>
      </w:numPr>
      <w:spacing w:before="240" w:after="240" w:line="360" w:lineRule="auto"/>
      <w:ind w:left="357" w:hanging="357"/>
      <w:contextualSpacing/>
      <w:jc w:val="both"/>
    </w:pPr>
    <w:rPr>
      <w:rFonts w:eastAsia="Calibri"/>
      <w:color w:val="262626"/>
      <w:sz w:val="24"/>
      <w:szCs w:val="22"/>
      <w:lang w:val="pt-BR" w:eastAsia="en-US"/>
    </w:rPr>
  </w:style>
  <w:style w:type="paragraph" w:customStyle="1" w:styleId="Ttulo1">
    <w:name w:val="Título1"/>
    <w:basedOn w:val="Normal"/>
    <w:qFormat/>
    <w:locked/>
    <w:rsid w:val="00E45AF6"/>
    <w:pPr>
      <w:tabs>
        <w:tab w:val="left" w:pos="709"/>
      </w:tabs>
      <w:spacing w:before="480" w:after="480" w:line="240" w:lineRule="auto"/>
      <w:contextualSpacing/>
      <w:jc w:val="center"/>
      <w:outlineLvl w:val="1"/>
    </w:pPr>
    <w:rPr>
      <w:rFonts w:ascii="Arial" w:hAnsi="Arial"/>
      <w:color w:val="404040"/>
      <w:spacing w:val="5"/>
      <w:sz w:val="36"/>
      <w:szCs w:val="52"/>
      <w:lang w:val="pt-BR" w:eastAsia="en-US" w:bidi="en-US"/>
    </w:rPr>
  </w:style>
  <w:style w:type="paragraph" w:customStyle="1" w:styleId="Citao1">
    <w:name w:val="Citação1"/>
    <w:qFormat/>
    <w:rsid w:val="00E45AF6"/>
    <w:pPr>
      <w:tabs>
        <w:tab w:val="left" w:pos="2268"/>
      </w:tabs>
      <w:spacing w:before="240" w:after="240"/>
      <w:ind w:left="2268"/>
      <w:jc w:val="both"/>
    </w:pPr>
    <w:rPr>
      <w:rFonts w:eastAsia="Calibri"/>
      <w:color w:val="262626"/>
      <w:szCs w:val="22"/>
      <w:lang w:val="pt-BR" w:eastAsia="en-US"/>
    </w:rPr>
  </w:style>
  <w:style w:type="character" w:customStyle="1" w:styleId="highlight">
    <w:name w:val="highlight"/>
    <w:basedOn w:val="DefaultParagraphFont"/>
    <w:rsid w:val="00E45AF6"/>
  </w:style>
  <w:style w:type="character" w:customStyle="1" w:styleId="name">
    <w:name w:val="name"/>
    <w:rsid w:val="00E45AF6"/>
  </w:style>
  <w:style w:type="character" w:customStyle="1" w:styleId="affiliation">
    <w:name w:val="affiliation"/>
    <w:rsid w:val="00E45AF6"/>
  </w:style>
  <w:style w:type="character" w:customStyle="1" w:styleId="orcid">
    <w:name w:val="orcid"/>
    <w:rsid w:val="00E45AF6"/>
  </w:style>
  <w:style w:type="character" w:customStyle="1" w:styleId="articulo-texto">
    <w:name w:val="articulo-texto"/>
    <w:basedOn w:val="DefaultParagraphFont"/>
    <w:rsid w:val="00714627"/>
  </w:style>
  <w:style w:type="table" w:styleId="ListTable7Colorful-Accent6">
    <w:name w:val="List Table 7 Colorful Accent 6"/>
    <w:basedOn w:val="TableNormal"/>
    <w:uiPriority w:val="52"/>
    <w:rsid w:val="00714627"/>
    <w:rPr>
      <w:rFonts w:asciiTheme="minorHAnsi" w:eastAsiaTheme="minorHAnsi" w:hAnsiTheme="minorHAnsi" w:cstheme="minorBidi"/>
      <w:color w:val="538135" w:themeColor="accent6" w:themeShade="BF"/>
      <w:sz w:val="22"/>
      <w:szCs w:val="22"/>
      <w:lang w:val="es-MX"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ms">
    <w:name w:val="ams"/>
    <w:basedOn w:val="DefaultParagraphFont"/>
    <w:rsid w:val="00714627"/>
  </w:style>
  <w:style w:type="character" w:customStyle="1" w:styleId="EnlacedeInternetvisitado">
    <w:name w:val="Enlace de Internet visitado"/>
    <w:uiPriority w:val="99"/>
    <w:semiHidden/>
    <w:unhideWhenUsed/>
    <w:rsid w:val="00377E72"/>
    <w:rPr>
      <w:color w:val="954F72"/>
      <w:u w:val="single"/>
    </w:rPr>
  </w:style>
  <w:style w:type="character" w:customStyle="1" w:styleId="Ancladenotafinal">
    <w:name w:val="Ancla de nota final"/>
    <w:rsid w:val="00377E72"/>
    <w:rPr>
      <w:vertAlign w:val="superscript"/>
    </w:rPr>
  </w:style>
  <w:style w:type="paragraph" w:customStyle="1" w:styleId="Cuadrculamedia1-nfasis21">
    <w:name w:val="Cuadrícula media 1 - Énfasis 21"/>
    <w:basedOn w:val="Normal"/>
    <w:uiPriority w:val="34"/>
    <w:qFormat/>
    <w:rsid w:val="00377E72"/>
    <w:pPr>
      <w:suppressAutoHyphens/>
      <w:spacing w:after="200" w:line="276" w:lineRule="auto"/>
      <w:ind w:left="720"/>
      <w:contextualSpacing/>
      <w:jc w:val="left"/>
    </w:pPr>
    <w:rPr>
      <w:rFonts w:ascii="Times New Roman" w:eastAsia="Calibri" w:hAnsi="Times New Roman"/>
      <w:sz w:val="24"/>
      <w:szCs w:val="22"/>
      <w:lang w:val="es-MX" w:eastAsia="en-US"/>
    </w:rPr>
  </w:style>
  <w:style w:type="paragraph" w:customStyle="1" w:styleId="Cabeceraypie">
    <w:name w:val="Cabecera y pie"/>
    <w:basedOn w:val="Normal"/>
    <w:qFormat/>
    <w:rsid w:val="00377E72"/>
    <w:pPr>
      <w:suppressAutoHyphens/>
      <w:spacing w:line="240" w:lineRule="auto"/>
      <w:jc w:val="left"/>
    </w:pPr>
    <w:rPr>
      <w:rFonts w:ascii="Times New Roman" w:eastAsia="MS Mincho" w:hAnsi="Times New Roman"/>
      <w:sz w:val="24"/>
      <w:szCs w:val="24"/>
      <w:lang w:eastAsia="es-ES_tradnl"/>
    </w:rPr>
  </w:style>
  <w:style w:type="paragraph" w:customStyle="1" w:styleId="Listaclara-nfasis31">
    <w:name w:val="Lista clara - Énfasis 31"/>
    <w:uiPriority w:val="99"/>
    <w:unhideWhenUsed/>
    <w:qFormat/>
    <w:rsid w:val="00377E72"/>
    <w:pPr>
      <w:suppressAutoHyphens/>
    </w:pPr>
    <w:rPr>
      <w:rFonts w:eastAsia="MS Mincho"/>
      <w:sz w:val="24"/>
      <w:szCs w:val="24"/>
      <w:lang w:val="es-ES_tradnl" w:eastAsia="es-ES_tradnl"/>
    </w:rPr>
  </w:style>
  <w:style w:type="character" w:customStyle="1" w:styleId="y2iqfc">
    <w:name w:val="y2iqfc"/>
    <w:basedOn w:val="DefaultParagraphFont"/>
    <w:rsid w:val="00377E72"/>
  </w:style>
  <w:style w:type="character" w:customStyle="1" w:styleId="sr-only">
    <w:name w:val="sr-only"/>
    <w:basedOn w:val="DefaultParagraphFont"/>
    <w:qFormat/>
    <w:rsid w:val="00A84E5B"/>
  </w:style>
  <w:style w:type="character" w:customStyle="1" w:styleId="text">
    <w:name w:val="text"/>
    <w:basedOn w:val="DefaultParagraphFont"/>
    <w:qFormat/>
    <w:rsid w:val="00A84E5B"/>
  </w:style>
  <w:style w:type="character" w:customStyle="1" w:styleId="author-ref">
    <w:name w:val="author-ref"/>
    <w:basedOn w:val="DefaultParagraphFont"/>
    <w:qFormat/>
    <w:rsid w:val="00A84E5B"/>
  </w:style>
  <w:style w:type="character" w:customStyle="1" w:styleId="CaptionChar">
    <w:name w:val="Caption Char"/>
    <w:basedOn w:val="DefaultParagraphFont"/>
    <w:link w:val="Caption"/>
    <w:uiPriority w:val="35"/>
    <w:rsid w:val="00346F3E"/>
    <w:rPr>
      <w:b/>
      <w:sz w:val="18"/>
      <w:lang w:val="es-ES_tradnl"/>
    </w:rPr>
  </w:style>
  <w:style w:type="character" w:customStyle="1" w:styleId="Fecha1">
    <w:name w:val="Fecha1"/>
    <w:basedOn w:val="DefaultParagraphFont"/>
    <w:rsid w:val="00346F3E"/>
  </w:style>
  <w:style w:type="numbering" w:customStyle="1" w:styleId="WWNum1">
    <w:name w:val="WWNum1"/>
    <w:basedOn w:val="NoList"/>
    <w:rsid w:val="00D816C1"/>
    <w:pPr>
      <w:numPr>
        <w:numId w:val="11"/>
      </w:numPr>
    </w:pPr>
  </w:style>
  <w:style w:type="numbering" w:customStyle="1" w:styleId="WWNum5">
    <w:name w:val="WWNum5"/>
    <w:basedOn w:val="NoList"/>
    <w:rsid w:val="00D816C1"/>
    <w:pPr>
      <w:numPr>
        <w:numId w:val="12"/>
      </w:numPr>
    </w:pPr>
  </w:style>
  <w:style w:type="paragraph" w:styleId="TOCHeading">
    <w:name w:val="TOC Heading"/>
    <w:basedOn w:val="Heading1"/>
    <w:next w:val="Normal"/>
    <w:uiPriority w:val="39"/>
    <w:unhideWhenUsed/>
    <w:qFormat/>
    <w:rsid w:val="00D816C1"/>
    <w:pPr>
      <w:keepLines/>
      <w:spacing w:before="240" w:line="259" w:lineRule="auto"/>
      <w:jc w:val="left"/>
      <w:outlineLvl w:val="9"/>
    </w:pPr>
    <w:rPr>
      <w:rFonts w:asciiTheme="majorHAnsi" w:eastAsiaTheme="majorEastAsia" w:hAnsiTheme="majorHAnsi" w:cstheme="majorBidi"/>
      <w:b w:val="0"/>
      <w:i w:val="0"/>
      <w:color w:val="2E74B5" w:themeColor="accent1" w:themeShade="BF"/>
      <w:sz w:val="32"/>
      <w:szCs w:val="32"/>
      <w:lang w:val="es-US" w:eastAsia="es-US"/>
    </w:rPr>
  </w:style>
  <w:style w:type="table" w:styleId="GridTable5Dark-Accent5">
    <w:name w:val="Grid Table 5 Dark Accent 5"/>
    <w:basedOn w:val="TableNormal"/>
    <w:uiPriority w:val="50"/>
    <w:rsid w:val="00DB3E0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GridTable4-Accent5">
    <w:name w:val="Grid Table 4 Accent 5"/>
    <w:basedOn w:val="TableNormal"/>
    <w:uiPriority w:val="49"/>
    <w:rsid w:val="00030B7A"/>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normaltextrun">
    <w:name w:val="normaltextrun"/>
    <w:basedOn w:val="DefaultParagraphFont"/>
    <w:rsid w:val="00E514FB"/>
  </w:style>
  <w:style w:type="character" w:customStyle="1" w:styleId="eop">
    <w:name w:val="eop"/>
    <w:basedOn w:val="DefaultParagraphFont"/>
    <w:rsid w:val="00E514FB"/>
  </w:style>
  <w:style w:type="character" w:customStyle="1" w:styleId="Mencinsinresolver7">
    <w:name w:val="Mención sin resolver7"/>
    <w:basedOn w:val="DefaultParagraphFont"/>
    <w:uiPriority w:val="99"/>
    <w:semiHidden/>
    <w:unhideWhenUsed/>
    <w:rsid w:val="007C7596"/>
    <w:rPr>
      <w:color w:val="605E5C"/>
      <w:shd w:val="clear" w:color="auto" w:fill="E1DFDD"/>
    </w:rPr>
  </w:style>
  <w:style w:type="character" w:customStyle="1" w:styleId="negritas">
    <w:name w:val="negritas"/>
    <w:basedOn w:val="DefaultParagraphFont"/>
    <w:rsid w:val="00894E42"/>
  </w:style>
  <w:style w:type="character" w:customStyle="1" w:styleId="Mencinsinresolver8">
    <w:name w:val="Mención sin resolver8"/>
    <w:basedOn w:val="DefaultParagraphFont"/>
    <w:uiPriority w:val="99"/>
    <w:semiHidden/>
    <w:unhideWhenUsed/>
    <w:rsid w:val="00894E42"/>
    <w:rPr>
      <w:color w:val="605E5C"/>
      <w:shd w:val="clear" w:color="auto" w:fill="E1DFDD"/>
    </w:rPr>
  </w:style>
  <w:style w:type="paragraph" w:customStyle="1" w:styleId="Textonormal">
    <w:name w:val="Texto normal"/>
    <w:basedOn w:val="Normal"/>
    <w:rsid w:val="004853D2"/>
    <w:pPr>
      <w:ind w:firstLine="1134"/>
    </w:pPr>
    <w:rPr>
      <w:rFonts w:ascii="Times New Roman" w:hAnsi="Times New Roman"/>
      <w:b/>
      <w:snapToGrid w:val="0"/>
      <w:sz w:val="24"/>
      <w:lang w:val="pt-BR" w:eastAsia="pt-BR"/>
    </w:rPr>
  </w:style>
  <w:style w:type="paragraph" w:customStyle="1" w:styleId="Teste">
    <w:name w:val="Teste"/>
    <w:basedOn w:val="Normal"/>
    <w:link w:val="TesteChar"/>
    <w:qFormat/>
    <w:rsid w:val="004853D2"/>
    <w:pPr>
      <w:spacing w:line="240" w:lineRule="auto"/>
      <w:ind w:left="2268"/>
    </w:pPr>
    <w:rPr>
      <w:rFonts w:ascii="Times New Roman" w:eastAsiaTheme="minorHAnsi" w:hAnsi="Times New Roman"/>
      <w:noProof/>
      <w:sz w:val="20"/>
      <w:szCs w:val="24"/>
      <w:lang w:val="pt-BR" w:eastAsia="en-US"/>
    </w:rPr>
  </w:style>
  <w:style w:type="character" w:customStyle="1" w:styleId="TesteChar">
    <w:name w:val="Teste Char"/>
    <w:basedOn w:val="DefaultParagraphFont"/>
    <w:link w:val="Teste"/>
    <w:rsid w:val="004853D2"/>
    <w:rPr>
      <w:rFonts w:eastAsiaTheme="minorHAnsi"/>
      <w:noProof/>
      <w:szCs w:val="24"/>
      <w:lang w:val="pt-BR" w:eastAsia="en-US"/>
    </w:rPr>
  </w:style>
  <w:style w:type="character" w:customStyle="1" w:styleId="author0">
    <w:name w:val="author"/>
    <w:basedOn w:val="DefaultParagraphFont"/>
    <w:rsid w:val="004853D2"/>
  </w:style>
  <w:style w:type="character" w:customStyle="1" w:styleId="a-color-secondary">
    <w:name w:val="a-color-secondary"/>
    <w:basedOn w:val="DefaultParagraphFont"/>
    <w:rsid w:val="004853D2"/>
  </w:style>
  <w:style w:type="character" w:customStyle="1" w:styleId="a-size-extra-large">
    <w:name w:val="a-size-extra-large"/>
    <w:basedOn w:val="DefaultParagraphFont"/>
    <w:rsid w:val="004853D2"/>
  </w:style>
  <w:style w:type="character" w:customStyle="1" w:styleId="a-size-large">
    <w:name w:val="a-size-large"/>
    <w:basedOn w:val="DefaultParagraphFont"/>
    <w:rsid w:val="004853D2"/>
  </w:style>
  <w:style w:type="character" w:customStyle="1" w:styleId="contribution">
    <w:name w:val="contribution"/>
    <w:basedOn w:val="DefaultParagraphFont"/>
    <w:rsid w:val="004853D2"/>
  </w:style>
  <w:style w:type="character" w:customStyle="1" w:styleId="textojustificado">
    <w:name w:val="textojustificado"/>
    <w:basedOn w:val="DefaultParagraphFont"/>
    <w:rsid w:val="004853D2"/>
  </w:style>
  <w:style w:type="character" w:customStyle="1" w:styleId="fontstyle01">
    <w:name w:val="fontstyle01"/>
    <w:basedOn w:val="DefaultParagraphFont"/>
    <w:rsid w:val="004853D2"/>
    <w:rPr>
      <w:rFonts w:ascii="AGaramond-Regular" w:hAnsi="AGaramond-Regular" w:hint="default"/>
      <w:b w:val="0"/>
      <w:bCs w:val="0"/>
      <w:i w:val="0"/>
      <w:iCs w:val="0"/>
      <w:color w:val="242021"/>
      <w:sz w:val="22"/>
      <w:szCs w:val="22"/>
    </w:rPr>
  </w:style>
  <w:style w:type="character" w:customStyle="1" w:styleId="fontstyle21">
    <w:name w:val="fontstyle21"/>
    <w:basedOn w:val="DefaultParagraphFont"/>
    <w:rsid w:val="004853D2"/>
    <w:rPr>
      <w:rFonts w:ascii="Helvetica-Condensed-Light" w:hAnsi="Helvetica-Condensed-Light" w:hint="default"/>
      <w:b w:val="0"/>
      <w:bCs w:val="0"/>
      <w:i w:val="0"/>
      <w:iCs w:val="0"/>
      <w:color w:val="242021"/>
      <w:sz w:val="24"/>
      <w:szCs w:val="24"/>
    </w:rPr>
  </w:style>
  <w:style w:type="character" w:customStyle="1" w:styleId="fontstyle31">
    <w:name w:val="fontstyle31"/>
    <w:basedOn w:val="DefaultParagraphFont"/>
    <w:rsid w:val="004853D2"/>
    <w:rPr>
      <w:rFonts w:ascii="Helvetica-Condensed-LightObl" w:hAnsi="Helvetica-Condensed-LightObl" w:hint="default"/>
      <w:b w:val="0"/>
      <w:bCs w:val="0"/>
      <w:i/>
      <w:iCs/>
      <w:color w:val="242021"/>
      <w:sz w:val="14"/>
      <w:szCs w:val="14"/>
    </w:rPr>
  </w:style>
  <w:style w:type="character" w:customStyle="1" w:styleId="markedcontent">
    <w:name w:val="markedcontent"/>
    <w:basedOn w:val="DefaultParagraphFont"/>
    <w:rsid w:val="004853D2"/>
  </w:style>
  <w:style w:type="character" w:customStyle="1" w:styleId="ds-dccontributorauthor-authority">
    <w:name w:val="ds-dc_contributor_author-authority"/>
    <w:basedOn w:val="DefaultParagraphFont"/>
    <w:rsid w:val="00A228EA"/>
  </w:style>
  <w:style w:type="table" w:styleId="ListTable6Colorful-Accent1">
    <w:name w:val="List Table 6 Colorful Accent 1"/>
    <w:basedOn w:val="TableNormal"/>
    <w:uiPriority w:val="51"/>
    <w:rsid w:val="00460C40"/>
    <w:rPr>
      <w:color w:val="2E74B5" w:themeColor="accent1" w:themeShade="BF"/>
    </w:r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6Colorful-Accent1">
    <w:name w:val="Grid Table 6 Colorful Accent 1"/>
    <w:basedOn w:val="TableNormal"/>
    <w:uiPriority w:val="51"/>
    <w:rsid w:val="00460C40"/>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4-Accent1">
    <w:name w:val="List Table 4 Accent 1"/>
    <w:basedOn w:val="TableNormal"/>
    <w:uiPriority w:val="49"/>
    <w:rsid w:val="00460C40"/>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7Colorful-Accent1">
    <w:name w:val="Grid Table 7 Colorful Accent 1"/>
    <w:basedOn w:val="TableNormal"/>
    <w:uiPriority w:val="52"/>
    <w:rsid w:val="00460C40"/>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GridTable4-Accent1">
    <w:name w:val="Grid Table 4 Accent 1"/>
    <w:basedOn w:val="TableNormal"/>
    <w:uiPriority w:val="49"/>
    <w:rsid w:val="00460C40"/>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infgeneral">
    <w:name w:val="inf general"/>
    <w:basedOn w:val="Heading1"/>
    <w:link w:val="infgeneralCar"/>
    <w:qFormat/>
    <w:rsid w:val="003703A3"/>
    <w:pPr>
      <w:keepNext w:val="0"/>
      <w:spacing w:line="360" w:lineRule="auto"/>
      <w:ind w:left="426" w:hanging="426"/>
      <w:contextualSpacing/>
    </w:pPr>
    <w:rPr>
      <w:rFonts w:eastAsiaTheme="minorHAnsi" w:cs="Arial"/>
      <w:bCs/>
      <w:i w:val="0"/>
      <w:szCs w:val="24"/>
      <w:lang w:eastAsia="en-US"/>
    </w:rPr>
  </w:style>
  <w:style w:type="character" w:customStyle="1" w:styleId="infgeneralCar">
    <w:name w:val="inf general Car"/>
    <w:basedOn w:val="Ttulo1Car"/>
    <w:link w:val="infgeneral"/>
    <w:rsid w:val="003703A3"/>
    <w:rPr>
      <w:rFonts w:ascii="Arial" w:eastAsiaTheme="minorHAnsi" w:hAnsi="Arial" w:cs="Arial"/>
      <w:b/>
      <w:bCs/>
      <w:i w:val="0"/>
      <w:sz w:val="24"/>
      <w:szCs w:val="24"/>
      <w:lang w:val="es-CR" w:eastAsia="en-US"/>
    </w:rPr>
  </w:style>
  <w:style w:type="character" w:customStyle="1" w:styleId="tabchar">
    <w:name w:val="tabchar"/>
    <w:basedOn w:val="DefaultParagraphFont"/>
    <w:rsid w:val="003703A3"/>
  </w:style>
  <w:style w:type="paragraph" w:customStyle="1" w:styleId="Ttuloprincipal">
    <w:name w:val="Título principal"/>
    <w:basedOn w:val="Normal"/>
    <w:link w:val="TtuloprincipalCar"/>
    <w:qFormat/>
    <w:rsid w:val="003703A3"/>
    <w:pPr>
      <w:jc w:val="center"/>
    </w:pPr>
    <w:rPr>
      <w:rFonts w:ascii="Arial" w:eastAsiaTheme="minorHAnsi" w:hAnsi="Arial" w:cs="Arial"/>
      <w:b/>
      <w:bCs/>
      <w:sz w:val="28"/>
      <w:szCs w:val="28"/>
      <w:lang w:eastAsia="en-US"/>
    </w:rPr>
  </w:style>
  <w:style w:type="paragraph" w:customStyle="1" w:styleId="Fuente">
    <w:name w:val="Fuente"/>
    <w:basedOn w:val="Caption"/>
    <w:link w:val="FuenteCar"/>
    <w:qFormat/>
    <w:rsid w:val="003703A3"/>
    <w:pPr>
      <w:spacing w:before="120" w:after="240"/>
      <w:jc w:val="both"/>
    </w:pPr>
    <w:rPr>
      <w:rFonts w:ascii="Arial" w:hAnsi="Arial" w:cs="Arial"/>
      <w:b w:val="0"/>
      <w:szCs w:val="18"/>
      <w:lang w:eastAsia="es-MX"/>
    </w:rPr>
  </w:style>
  <w:style w:type="character" w:customStyle="1" w:styleId="TtuloprincipalCar">
    <w:name w:val="Título principal Car"/>
    <w:basedOn w:val="DefaultParagraphFont"/>
    <w:link w:val="Ttuloprincipal"/>
    <w:rsid w:val="003703A3"/>
    <w:rPr>
      <w:rFonts w:ascii="Arial" w:eastAsiaTheme="minorHAnsi" w:hAnsi="Arial" w:cs="Arial"/>
      <w:b/>
      <w:bCs/>
      <w:sz w:val="28"/>
      <w:szCs w:val="28"/>
      <w:lang w:val="es-CR" w:eastAsia="en-US"/>
    </w:rPr>
  </w:style>
  <w:style w:type="character" w:customStyle="1" w:styleId="FuenteCar">
    <w:name w:val="Fuente Car"/>
    <w:basedOn w:val="CaptionChar"/>
    <w:link w:val="Fuente"/>
    <w:rsid w:val="003703A3"/>
    <w:rPr>
      <w:rFonts w:ascii="Arial" w:hAnsi="Arial" w:cs="Arial"/>
      <w:b w:val="0"/>
      <w:sz w:val="18"/>
      <w:szCs w:val="18"/>
      <w:lang w:val="es-CR" w:eastAsia="es-MX"/>
    </w:rPr>
  </w:style>
  <w:style w:type="character" w:customStyle="1" w:styleId="cf01">
    <w:name w:val="cf01"/>
    <w:basedOn w:val="DefaultParagraphFont"/>
    <w:rsid w:val="003703A3"/>
    <w:rPr>
      <w:rFonts w:ascii="Segoe UI" w:hAnsi="Segoe UI" w:cs="Segoe UI" w:hint="default"/>
      <w:sz w:val="18"/>
      <w:szCs w:val="18"/>
    </w:rPr>
  </w:style>
  <w:style w:type="character" w:customStyle="1" w:styleId="cf11">
    <w:name w:val="cf11"/>
    <w:basedOn w:val="DefaultParagraphFont"/>
    <w:rsid w:val="00B01BC5"/>
    <w:rPr>
      <w:rFonts w:ascii="Segoe UI" w:hAnsi="Segoe UI" w:cs="Segoe UI" w:hint="default"/>
      <w:color w:val="333333"/>
      <w:sz w:val="18"/>
      <w:szCs w:val="18"/>
    </w:rPr>
  </w:style>
  <w:style w:type="character" w:customStyle="1" w:styleId="epub-sectionitem">
    <w:name w:val="epub-section__item"/>
    <w:basedOn w:val="DefaultParagraphFont"/>
    <w:rsid w:val="00B01BC5"/>
  </w:style>
  <w:style w:type="paragraph" w:customStyle="1" w:styleId="coolbarsection">
    <w:name w:val="coolbar__section"/>
    <w:basedOn w:val="Normal"/>
    <w:rsid w:val="00B01BC5"/>
    <w:pPr>
      <w:spacing w:before="100" w:beforeAutospacing="1" w:after="100" w:afterAutospacing="1" w:line="240" w:lineRule="auto"/>
      <w:jc w:val="left"/>
    </w:pPr>
    <w:rPr>
      <w:rFonts w:ascii="Times New Roman" w:hAnsi="Times New Roman"/>
      <w:sz w:val="24"/>
      <w:szCs w:val="24"/>
      <w:lang w:val="en-US" w:eastAsia="en-US"/>
    </w:rPr>
  </w:style>
  <w:style w:type="character" w:customStyle="1" w:styleId="notranslate">
    <w:name w:val="notranslate"/>
    <w:basedOn w:val="DefaultParagraphFont"/>
    <w:rsid w:val="00727093"/>
  </w:style>
  <w:style w:type="character" w:customStyle="1" w:styleId="TextodenotaderodapChar1">
    <w:name w:val="Texto de nota de rodapé Char1"/>
    <w:basedOn w:val="DefaultParagraphFont"/>
    <w:uiPriority w:val="99"/>
    <w:rsid w:val="00727093"/>
    <w:rPr>
      <w:sz w:val="20"/>
      <w:szCs w:val="20"/>
      <w:lang w:val="es-ES_tradnl"/>
    </w:rPr>
  </w:style>
  <w:style w:type="character" w:customStyle="1" w:styleId="Mencinsinresolver9">
    <w:name w:val="Mención sin resolver9"/>
    <w:basedOn w:val="DefaultParagraphFont"/>
    <w:uiPriority w:val="99"/>
    <w:unhideWhenUsed/>
    <w:rsid w:val="00727093"/>
    <w:rPr>
      <w:color w:val="605E5C"/>
      <w:shd w:val="clear" w:color="auto" w:fill="E1DFDD"/>
    </w:rPr>
  </w:style>
  <w:style w:type="table" w:customStyle="1" w:styleId="Tabelacomgrade11">
    <w:name w:val="Tabela com grade11"/>
    <w:basedOn w:val="TableNormal"/>
    <w:next w:val="TableGrid"/>
    <w:uiPriority w:val="39"/>
    <w:rsid w:val="00727093"/>
    <w:rPr>
      <w:rFonts w:ascii="Calibri" w:eastAsia="Calibri" w:hAnsi="Calibr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1-Accent1">
    <w:name w:val="Medium Shading 1 Accent 1"/>
    <w:basedOn w:val="TableNormal"/>
    <w:uiPriority w:val="63"/>
    <w:rsid w:val="00727093"/>
    <w:rPr>
      <w:rFonts w:asciiTheme="minorHAnsi" w:eastAsiaTheme="minorHAnsi" w:hAnsiTheme="minorHAnsi" w:cstheme="minorBidi"/>
      <w:sz w:val="22"/>
      <w:szCs w:val="22"/>
      <w:lang w:val="pt-BR" w:eastAsia="en-US"/>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Tabelacomgrade12">
    <w:name w:val="Tabela com grade12"/>
    <w:basedOn w:val="TableNormal"/>
    <w:next w:val="TableGrid"/>
    <w:uiPriority w:val="59"/>
    <w:rsid w:val="00727093"/>
    <w:rPr>
      <w:rFonts w:asciiTheme="minorHAnsi" w:eastAsiaTheme="minorHAnsi" w:hAnsiTheme="minorHAnsi" w:cstheme="minorBid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11">
    <w:name w:val="Tabela com grade111"/>
    <w:basedOn w:val="TableNormal"/>
    <w:next w:val="TableGrid"/>
    <w:uiPriority w:val="59"/>
    <w:rsid w:val="00727093"/>
    <w:rPr>
      <w:rFonts w:eastAsia="Calibri" w:cs="CG Omega"/>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111">
    <w:name w:val="Tabela com grade1111"/>
    <w:basedOn w:val="TableNormal"/>
    <w:next w:val="TableGrid"/>
    <w:uiPriority w:val="39"/>
    <w:rsid w:val="00727093"/>
    <w:rPr>
      <w:rFonts w:ascii="Calibri" w:eastAsia="Calibri" w:hAnsi="Calibr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mentoMdio1-nfase11">
    <w:name w:val="Sombreamento Médio 1 - Ênfase 11"/>
    <w:basedOn w:val="TableNormal"/>
    <w:next w:val="MediumShading1-Accent1"/>
    <w:uiPriority w:val="63"/>
    <w:rsid w:val="00727093"/>
    <w:rPr>
      <w:rFonts w:asciiTheme="minorHAnsi" w:eastAsiaTheme="minorHAnsi" w:hAnsiTheme="minorHAnsi" w:cstheme="minorBidi"/>
      <w:sz w:val="22"/>
      <w:szCs w:val="22"/>
      <w:lang w:val="pt-BR" w:eastAsia="en-US"/>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paragraph" w:customStyle="1" w:styleId="xydpbf9ab376msonormal">
    <w:name w:val="x_ydpbf9ab376msonormal"/>
    <w:basedOn w:val="Normal"/>
    <w:rsid w:val="00727093"/>
    <w:pPr>
      <w:spacing w:before="100" w:beforeAutospacing="1" w:after="100" w:afterAutospacing="1" w:line="240" w:lineRule="auto"/>
      <w:ind w:firstLine="709"/>
    </w:pPr>
    <w:rPr>
      <w:rFonts w:ascii="Times New Roman" w:hAnsi="Times New Roman"/>
      <w:sz w:val="24"/>
      <w:szCs w:val="24"/>
      <w:lang w:val="pt-BR" w:eastAsia="pt-BR"/>
    </w:rPr>
  </w:style>
  <w:style w:type="paragraph" w:customStyle="1" w:styleId="Referncias">
    <w:name w:val="Referências"/>
    <w:basedOn w:val="NormalWeb"/>
    <w:link w:val="RefernciasChar"/>
    <w:qFormat/>
    <w:rsid w:val="00727093"/>
    <w:pPr>
      <w:spacing w:before="120" w:after="120" w:afterAutospacing="0"/>
      <w:jc w:val="both"/>
    </w:pPr>
    <w:rPr>
      <w:lang w:val="es-CL"/>
    </w:rPr>
  </w:style>
  <w:style w:type="character" w:customStyle="1" w:styleId="NormalWebChar">
    <w:name w:val="Normal (Web) Char"/>
    <w:basedOn w:val="DefaultParagraphFont"/>
    <w:link w:val="NormalWeb"/>
    <w:uiPriority w:val="99"/>
    <w:rsid w:val="00727093"/>
    <w:rPr>
      <w:rFonts w:ascii="Verdana" w:eastAsia="Arial Unicode MS" w:hAnsi="Verdana" w:cs="Arial Unicode MS"/>
      <w:color w:val="000000"/>
    </w:rPr>
  </w:style>
  <w:style w:type="character" w:customStyle="1" w:styleId="RefernciasChar">
    <w:name w:val="Referências Char"/>
    <w:basedOn w:val="NormalWebChar"/>
    <w:link w:val="Referncias"/>
    <w:rsid w:val="00727093"/>
    <w:rPr>
      <w:rFonts w:ascii="Verdana" w:eastAsia="Arial Unicode MS" w:hAnsi="Verdana" w:cs="Arial Unicode MS"/>
      <w:color w:val="000000"/>
      <w:lang w:val="es-CL"/>
    </w:rPr>
  </w:style>
  <w:style w:type="table" w:customStyle="1" w:styleId="Tabelacomgrade13">
    <w:name w:val="Tabela com grade13"/>
    <w:basedOn w:val="TableNormal"/>
    <w:next w:val="TableGrid"/>
    <w:uiPriority w:val="59"/>
    <w:rsid w:val="00727093"/>
    <w:rPr>
      <w:rFonts w:asciiTheme="minorHAnsi" w:eastAsiaTheme="minorHAnsi" w:hAnsiTheme="minorHAnsi" w:cstheme="minorBid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
    <w:name w:val="Tabela com grade2"/>
    <w:basedOn w:val="TableNormal"/>
    <w:next w:val="TableGrid"/>
    <w:uiPriority w:val="39"/>
    <w:rsid w:val="00727093"/>
    <w:pPr>
      <w:pBdr>
        <w:top w:val="nil"/>
        <w:left w:val="nil"/>
        <w:bottom w:val="nil"/>
        <w:right w:val="nil"/>
        <w:between w:val="nil"/>
      </w:pBdr>
    </w:pPr>
    <w:rPr>
      <w:rFonts w:ascii="Calibri" w:eastAsia="Calibri" w:hAnsi="Calibri" w:cs="Calibri"/>
      <w:color w:val="000000"/>
      <w:sz w:val="22"/>
      <w:szCs w:val="22"/>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mentoClaro1">
    <w:name w:val="Sombreamento Claro1"/>
    <w:basedOn w:val="TableNormal"/>
    <w:next w:val="SombreamentoClaro2"/>
    <w:uiPriority w:val="60"/>
    <w:rsid w:val="00727093"/>
    <w:rPr>
      <w:rFonts w:eastAsiaTheme="minorHAnsi" w:cs="CG Omega"/>
      <w:color w:val="000000"/>
      <w:sz w:val="24"/>
      <w:szCs w:val="18"/>
      <w:lang w:val="pt-BR"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mentoClaro2">
    <w:name w:val="Sombreamento Claro2"/>
    <w:basedOn w:val="TableNormal"/>
    <w:uiPriority w:val="60"/>
    <w:rsid w:val="00727093"/>
    <w:pPr>
      <w:pBdr>
        <w:top w:val="nil"/>
        <w:left w:val="nil"/>
        <w:bottom w:val="nil"/>
        <w:right w:val="nil"/>
        <w:between w:val="nil"/>
      </w:pBdr>
    </w:pPr>
    <w:rPr>
      <w:rFonts w:ascii="Calibri" w:eastAsia="Calibri" w:hAnsi="Calibri" w:cs="Calibri"/>
      <w:color w:val="000000" w:themeColor="text1" w:themeShade="BF"/>
      <w:sz w:val="22"/>
      <w:szCs w:val="22"/>
      <w:lang w:val="pt-BR" w:eastAsia="pt-B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staMdia11">
    <w:name w:val="Lista Média 11"/>
    <w:basedOn w:val="TableNormal"/>
    <w:uiPriority w:val="65"/>
    <w:rsid w:val="00727093"/>
    <w:rPr>
      <w:rFonts w:eastAsiaTheme="minorHAnsi" w:cs="CG Omega"/>
      <w:color w:val="000000" w:themeColor="text1"/>
      <w:sz w:val="24"/>
      <w:szCs w:val="18"/>
      <w:lang w:val="pt-BR" w:eastAsia="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character" w:customStyle="1" w:styleId="TextodecomentrioChar1">
    <w:name w:val="Texto de comentário Char1"/>
    <w:basedOn w:val="DefaultParagraphFont"/>
    <w:uiPriority w:val="99"/>
    <w:semiHidden/>
    <w:rsid w:val="00727093"/>
    <w:rPr>
      <w:rFonts w:ascii="Calibri" w:eastAsia="Calibri" w:hAnsi="Calibri" w:cs="Calibri"/>
      <w:color w:val="000000"/>
      <w:sz w:val="20"/>
      <w:szCs w:val="20"/>
      <w:lang w:eastAsia="pt-BR"/>
    </w:rPr>
  </w:style>
  <w:style w:type="character" w:customStyle="1" w:styleId="AssuntodocomentrioChar1">
    <w:name w:val="Assunto do comentário Char1"/>
    <w:basedOn w:val="TextodecomentrioChar1"/>
    <w:uiPriority w:val="99"/>
    <w:semiHidden/>
    <w:rsid w:val="00727093"/>
    <w:rPr>
      <w:rFonts w:ascii="Calibri" w:eastAsia="Calibri" w:hAnsi="Calibri" w:cs="Calibri"/>
      <w:b/>
      <w:bCs/>
      <w:color w:val="000000"/>
      <w:sz w:val="20"/>
      <w:szCs w:val="20"/>
      <w:lang w:eastAsia="pt-BR"/>
    </w:rPr>
  </w:style>
  <w:style w:type="character" w:customStyle="1" w:styleId="xmsofootnotereference">
    <w:name w:val="x_msofootnotereference"/>
    <w:basedOn w:val="DefaultParagraphFont"/>
    <w:rsid w:val="00727093"/>
  </w:style>
  <w:style w:type="table" w:customStyle="1" w:styleId="Tabelacomgrade3">
    <w:name w:val="Tabela com grade3"/>
    <w:basedOn w:val="TableNormal"/>
    <w:next w:val="TableGrid"/>
    <w:uiPriority w:val="59"/>
    <w:rsid w:val="00727093"/>
    <w:rPr>
      <w:rFonts w:asciiTheme="minorHAnsi" w:eastAsiaTheme="minorHAnsi" w:hAnsiTheme="minorHAnsi" w:cstheme="minorBid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727093"/>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elacomgrade14">
    <w:name w:val="Tabela com grade14"/>
    <w:basedOn w:val="TableNormal"/>
    <w:next w:val="TableGrid"/>
    <w:uiPriority w:val="59"/>
    <w:rsid w:val="00727093"/>
    <w:rPr>
      <w:rFonts w:eastAsia="Calibri" w:cs="CG Omega"/>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12">
    <w:name w:val="Tabela com grade112"/>
    <w:basedOn w:val="TableNormal"/>
    <w:next w:val="TableGrid"/>
    <w:uiPriority w:val="39"/>
    <w:rsid w:val="00727093"/>
    <w:rPr>
      <w:rFonts w:ascii="Calibri" w:eastAsia="Calibri" w:hAnsi="Calibr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mentoMdio1-nfase12">
    <w:name w:val="Sombreamento Médio 1 - Ênfase 12"/>
    <w:basedOn w:val="TableNormal"/>
    <w:next w:val="MediumShading1-Accent1"/>
    <w:uiPriority w:val="63"/>
    <w:rsid w:val="00727093"/>
    <w:rPr>
      <w:rFonts w:asciiTheme="minorHAnsi" w:eastAsiaTheme="minorHAnsi" w:hAnsiTheme="minorHAnsi" w:cstheme="minorBidi"/>
      <w:sz w:val="22"/>
      <w:szCs w:val="22"/>
      <w:lang w:val="pt-BR" w:eastAsia="en-US"/>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Tabelacomgrade121">
    <w:name w:val="Tabela com grade121"/>
    <w:basedOn w:val="TableNormal"/>
    <w:next w:val="TableGrid"/>
    <w:uiPriority w:val="59"/>
    <w:rsid w:val="00727093"/>
    <w:rPr>
      <w:rFonts w:asciiTheme="minorHAnsi" w:eastAsiaTheme="minorHAnsi" w:hAnsiTheme="minorHAnsi" w:cstheme="minorBid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112">
    <w:name w:val="Tabela com grade1112"/>
    <w:basedOn w:val="TableNormal"/>
    <w:next w:val="TableGrid"/>
    <w:uiPriority w:val="59"/>
    <w:rsid w:val="00727093"/>
    <w:rPr>
      <w:rFonts w:eastAsia="Calibri" w:cs="CG Omega"/>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1111">
    <w:name w:val="Tabela com grade11111"/>
    <w:basedOn w:val="TableNormal"/>
    <w:next w:val="TableGrid"/>
    <w:uiPriority w:val="39"/>
    <w:rsid w:val="00727093"/>
    <w:rPr>
      <w:rFonts w:ascii="Calibri" w:eastAsia="Calibri" w:hAnsi="Calibr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mentoMdio1-nfase111">
    <w:name w:val="Sombreamento Médio 1 - Ênfase 111"/>
    <w:basedOn w:val="TableNormal"/>
    <w:next w:val="MediumShading1-Accent1"/>
    <w:uiPriority w:val="63"/>
    <w:rsid w:val="00727093"/>
    <w:rPr>
      <w:rFonts w:asciiTheme="minorHAnsi" w:eastAsiaTheme="minorHAnsi" w:hAnsiTheme="minorHAnsi" w:cstheme="minorBidi"/>
      <w:sz w:val="22"/>
      <w:szCs w:val="22"/>
      <w:lang w:val="pt-BR" w:eastAsia="en-US"/>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Tabelacomgrade131">
    <w:name w:val="Tabela com grade131"/>
    <w:basedOn w:val="TableNormal"/>
    <w:next w:val="TableGrid"/>
    <w:uiPriority w:val="59"/>
    <w:rsid w:val="00727093"/>
    <w:rPr>
      <w:rFonts w:asciiTheme="minorHAnsi" w:eastAsiaTheme="minorHAnsi" w:hAnsiTheme="minorHAnsi" w:cstheme="minorBid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1">
    <w:name w:val="Tabela com grade21"/>
    <w:basedOn w:val="TableNormal"/>
    <w:next w:val="TableGrid"/>
    <w:uiPriority w:val="39"/>
    <w:rsid w:val="00727093"/>
    <w:pPr>
      <w:pBdr>
        <w:top w:val="nil"/>
        <w:left w:val="nil"/>
        <w:bottom w:val="nil"/>
        <w:right w:val="nil"/>
        <w:between w:val="nil"/>
      </w:pBdr>
    </w:pPr>
    <w:rPr>
      <w:rFonts w:ascii="Calibri" w:eastAsia="Calibri" w:hAnsi="Calibri" w:cs="Calibri"/>
      <w:color w:val="000000"/>
      <w:sz w:val="22"/>
      <w:szCs w:val="22"/>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mentoClaro11">
    <w:name w:val="Sombreamento Claro11"/>
    <w:basedOn w:val="TableNormal"/>
    <w:next w:val="SombreamentoClaro2"/>
    <w:uiPriority w:val="60"/>
    <w:rsid w:val="00727093"/>
    <w:rPr>
      <w:rFonts w:eastAsiaTheme="minorHAnsi" w:cs="CG Omega"/>
      <w:color w:val="000000"/>
      <w:sz w:val="24"/>
      <w:szCs w:val="18"/>
      <w:lang w:val="pt-BR"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mentoClaro21">
    <w:name w:val="Sombreamento Claro21"/>
    <w:basedOn w:val="TableNormal"/>
    <w:uiPriority w:val="60"/>
    <w:rsid w:val="00727093"/>
    <w:pPr>
      <w:pBdr>
        <w:top w:val="nil"/>
        <w:left w:val="nil"/>
        <w:bottom w:val="nil"/>
        <w:right w:val="nil"/>
        <w:between w:val="nil"/>
      </w:pBdr>
    </w:pPr>
    <w:rPr>
      <w:rFonts w:ascii="Calibri" w:eastAsia="Calibri" w:hAnsi="Calibri" w:cs="Calibri"/>
      <w:color w:val="000000" w:themeColor="text1" w:themeShade="BF"/>
      <w:sz w:val="22"/>
      <w:szCs w:val="22"/>
      <w:lang w:val="pt-BR" w:eastAsia="pt-B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staMdia111">
    <w:name w:val="Lista Média 111"/>
    <w:basedOn w:val="TableNormal"/>
    <w:uiPriority w:val="65"/>
    <w:rsid w:val="00727093"/>
    <w:rPr>
      <w:rFonts w:eastAsiaTheme="minorHAnsi" w:cs="CG Omega"/>
      <w:color w:val="000000" w:themeColor="text1"/>
      <w:sz w:val="24"/>
      <w:szCs w:val="18"/>
      <w:lang w:val="pt-BR" w:eastAsia="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Table3-Accent1">
    <w:name w:val="List Table 3 Accent 1"/>
    <w:basedOn w:val="TableNormal"/>
    <w:uiPriority w:val="48"/>
    <w:rsid w:val="00540649"/>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character" w:customStyle="1" w:styleId="normalCar">
    <w:name w:val="normal Car"/>
    <w:link w:val="Normal1"/>
    <w:rsid w:val="00F023DE"/>
    <w:rPr>
      <w:rFonts w:ascii="Arial" w:hAnsi="Arial" w:cs="Arial"/>
      <w:color w:val="000000"/>
      <w:sz w:val="24"/>
      <w:szCs w:val="24"/>
      <w:lang w:eastAsia="zh-CN"/>
    </w:rPr>
  </w:style>
  <w:style w:type="character" w:customStyle="1" w:styleId="charoverride-7">
    <w:name w:val="charoverride-7"/>
    <w:basedOn w:val="DefaultParagraphFont"/>
    <w:rsid w:val="00CE5C22"/>
  </w:style>
  <w:style w:type="table" w:customStyle="1" w:styleId="Style1">
    <w:name w:val="Style1"/>
    <w:basedOn w:val="TableNormal"/>
    <w:uiPriority w:val="99"/>
    <w:rsid w:val="00CE5C22"/>
    <w:rPr>
      <w:rFonts w:asciiTheme="minorHAnsi" w:eastAsiaTheme="minorHAnsi" w:hAnsiTheme="minorHAnsi" w:cstheme="minorBidi"/>
      <w:sz w:val="22"/>
      <w:szCs w:val="22"/>
      <w:lang w:val="en-US" w:eastAsia="en-US"/>
    </w:rPr>
    <w:tblPr/>
  </w:style>
  <w:style w:type="character" w:customStyle="1" w:styleId="BibliographyCar">
    <w:name w:val="Bibliography Car"/>
    <w:basedOn w:val="DefaultParagraphFont"/>
    <w:link w:val="Bibliografa1"/>
    <w:rsid w:val="00D27021"/>
    <w:rPr>
      <w:sz w:val="24"/>
      <w:szCs w:val="24"/>
      <w:lang w:val="es-ES_tradnl" w:eastAsia="zh-CN"/>
    </w:rPr>
  </w:style>
  <w:style w:type="paragraph" w:customStyle="1" w:styleId="Bibliografa2">
    <w:name w:val="Bibliografía2"/>
    <w:basedOn w:val="Normal"/>
    <w:rsid w:val="00D27021"/>
    <w:pPr>
      <w:spacing w:line="480" w:lineRule="auto"/>
      <w:ind w:left="720" w:hanging="720"/>
      <w:jc w:val="left"/>
    </w:pPr>
    <w:rPr>
      <w:rFonts w:asciiTheme="minorHAnsi" w:eastAsiaTheme="minorHAnsi" w:hAnsiTheme="minorHAnsi" w:cstheme="minorBidi"/>
      <w:sz w:val="24"/>
      <w:szCs w:val="24"/>
      <w:lang w:val="es-BO" w:eastAsia="en-US"/>
    </w:rPr>
  </w:style>
  <w:style w:type="character" w:styleId="UnresolvedMention">
    <w:name w:val="Unresolved Mention"/>
    <w:basedOn w:val="DefaultParagraphFont"/>
    <w:uiPriority w:val="99"/>
    <w:semiHidden/>
    <w:unhideWhenUsed/>
    <w:rsid w:val="00D27021"/>
    <w:rPr>
      <w:color w:val="605E5C"/>
      <w:shd w:val="clear" w:color="auto" w:fill="E1DFDD"/>
    </w:rPr>
  </w:style>
  <w:style w:type="paragraph" w:customStyle="1" w:styleId="Bibliografa3">
    <w:name w:val="Bibliografía3"/>
    <w:basedOn w:val="Normal"/>
    <w:rsid w:val="00D27021"/>
    <w:pPr>
      <w:spacing w:line="480" w:lineRule="auto"/>
      <w:ind w:left="720" w:hanging="720"/>
      <w:jc w:val="left"/>
    </w:pPr>
    <w:rPr>
      <w:rFonts w:asciiTheme="minorHAnsi" w:eastAsiaTheme="minorHAnsi" w:hAnsiTheme="minorHAnsi" w:cstheme="minorBidi"/>
      <w:kern w:val="2"/>
      <w:sz w:val="24"/>
      <w:szCs w:val="24"/>
      <w:lang w:val="es-BO" w:eastAsia="en-US"/>
      <w14:ligatures w14:val="standardContextual"/>
    </w:rPr>
  </w:style>
  <w:style w:type="paragraph" w:customStyle="1" w:styleId="Bibliografa4">
    <w:name w:val="Bibliografía4"/>
    <w:basedOn w:val="Normal"/>
    <w:rsid w:val="00D27021"/>
    <w:pPr>
      <w:spacing w:line="480" w:lineRule="auto"/>
      <w:ind w:left="720" w:hanging="720"/>
      <w:jc w:val="left"/>
    </w:pPr>
    <w:rPr>
      <w:rFonts w:asciiTheme="minorHAnsi" w:eastAsiaTheme="minorHAnsi" w:hAnsiTheme="minorHAnsi" w:cstheme="minorBidi"/>
      <w:kern w:val="2"/>
      <w:sz w:val="24"/>
      <w:szCs w:val="24"/>
      <w:lang w:val="es-BO" w:eastAsia="en-US"/>
      <w14:ligatures w14:val="standardContextual"/>
    </w:rPr>
  </w:style>
  <w:style w:type="character" w:customStyle="1" w:styleId="identifier">
    <w:name w:val="identifier"/>
    <w:basedOn w:val="DefaultParagraphFont"/>
    <w:rsid w:val="00330AB9"/>
  </w:style>
  <w:style w:type="character" w:customStyle="1" w:styleId="id-label">
    <w:name w:val="id-label"/>
    <w:basedOn w:val="DefaultParagraphFont"/>
    <w:rsid w:val="00330AB9"/>
  </w:style>
  <w:style w:type="paragraph" w:customStyle="1" w:styleId="Puesto">
    <w:name w:val="Puesto"/>
    <w:basedOn w:val="Normal"/>
    <w:uiPriority w:val="1"/>
    <w:qFormat/>
    <w:rsid w:val="00330AB9"/>
    <w:pPr>
      <w:spacing w:after="160" w:line="259" w:lineRule="auto"/>
      <w:jc w:val="center"/>
    </w:pPr>
    <w:rPr>
      <w:rFonts w:ascii="Arial" w:hAnsi="Arial" w:cs="Arial"/>
      <w:b/>
      <w:bCs/>
      <w:sz w:val="20"/>
      <w:lang w:val="es-CL"/>
    </w:rPr>
  </w:style>
  <w:style w:type="table" w:customStyle="1" w:styleId="Style10">
    <w:name w:val="_Style 10"/>
    <w:basedOn w:val="TableNormal1"/>
    <w:qFormat/>
    <w:rsid w:val="009E7CDC"/>
    <w:pPr>
      <w:spacing w:after="0" w:line="240" w:lineRule="auto"/>
    </w:pPr>
    <w:rPr>
      <w:rFonts w:ascii="Times New Roman" w:eastAsia="SimSun" w:hAnsi="Times New Roman" w:cs="Times New Roman"/>
      <w:sz w:val="20"/>
      <w:szCs w:val="20"/>
      <w:lang w:val="es-ES" w:eastAsia="es-ES"/>
    </w:rPr>
    <w:tblPr/>
  </w:style>
  <w:style w:type="paragraph" w:customStyle="1" w:styleId="Revisin1">
    <w:name w:val="Revisión1"/>
    <w:hidden/>
    <w:uiPriority w:val="99"/>
    <w:semiHidden/>
    <w:qFormat/>
    <w:rsid w:val="009E7CDC"/>
    <w:rPr>
      <w:rFonts w:ascii="Arial" w:eastAsia="Arial" w:hAnsi="Arial" w:cs="Arial"/>
      <w:sz w:val="22"/>
      <w:szCs w:val="22"/>
    </w:rPr>
  </w:style>
  <w:style w:type="character" w:customStyle="1" w:styleId="apple-tab-span">
    <w:name w:val="apple-tab-span"/>
    <w:basedOn w:val="DefaultParagraphFont"/>
    <w:qFormat/>
    <w:rsid w:val="009E7CDC"/>
  </w:style>
  <w:style w:type="table" w:styleId="ListTable3-Accent5">
    <w:name w:val="List Table 3 Accent 5"/>
    <w:basedOn w:val="TableNormal"/>
    <w:uiPriority w:val="48"/>
    <w:rsid w:val="00A15F4C"/>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customStyle="1" w:styleId="TableNormal2">
    <w:name w:val="Table Normal2"/>
    <w:rsid w:val="00BC4C87"/>
    <w:pPr>
      <w:spacing w:line="276" w:lineRule="auto"/>
      <w:ind w:hanging="1"/>
    </w:pPr>
    <w:rPr>
      <w:rFonts w:ascii="Arial" w:eastAsia="Arial" w:hAnsi="Arial" w:cs="Arial"/>
      <w:sz w:val="22"/>
      <w:szCs w:val="22"/>
      <w:lang w:val="es-CL"/>
    </w:rPr>
    <w:tblPr>
      <w:tblCellMar>
        <w:top w:w="0" w:type="dxa"/>
        <w:left w:w="0" w:type="dxa"/>
        <w:bottom w:w="0" w:type="dxa"/>
        <w:right w:w="0" w:type="dxa"/>
      </w:tblCellMar>
    </w:tblPr>
  </w:style>
  <w:style w:type="character" w:customStyle="1" w:styleId="Fontepargpadro1">
    <w:name w:val="Fonte parág. padrão1"/>
    <w:qFormat/>
    <w:rsid w:val="00BC4C87"/>
    <w:rPr>
      <w:w w:val="100"/>
      <w:position w:val="-1"/>
      <w:effect w:val="none"/>
      <w:vertAlign w:val="baseline"/>
      <w:cs w:val="0"/>
      <w:em w:val="none"/>
    </w:rPr>
  </w:style>
  <w:style w:type="table" w:customStyle="1" w:styleId="Tabelanormal1">
    <w:name w:val="Tabela normal1"/>
    <w:qFormat/>
    <w:rsid w:val="00BC4C87"/>
    <w:pPr>
      <w:suppressAutoHyphens/>
      <w:spacing w:line="1" w:lineRule="atLeast"/>
      <w:ind w:leftChars="-1" w:left="-1" w:hangingChars="1" w:hanging="1"/>
      <w:textDirection w:val="btLr"/>
      <w:textAlignment w:val="top"/>
      <w:outlineLvl w:val="0"/>
    </w:pPr>
    <w:rPr>
      <w:rFonts w:ascii="Arial" w:eastAsia="Arial" w:hAnsi="Arial" w:cs="Arial"/>
      <w:position w:val="-1"/>
      <w:sz w:val="22"/>
      <w:szCs w:val="22"/>
      <w:lang w:val="es-CL"/>
    </w:rPr>
    <w:tblPr>
      <w:tblInd w:w="0" w:type="dxa"/>
      <w:tblCellMar>
        <w:top w:w="0" w:type="dxa"/>
        <w:left w:w="108" w:type="dxa"/>
        <w:bottom w:w="0" w:type="dxa"/>
        <w:right w:w="108" w:type="dxa"/>
      </w:tblCellMar>
    </w:tblPr>
  </w:style>
  <w:style w:type="numbering" w:customStyle="1" w:styleId="Semlista1">
    <w:name w:val="Sem lista1"/>
    <w:qFormat/>
    <w:rsid w:val="00BC4C87"/>
  </w:style>
  <w:style w:type="table" w:customStyle="1" w:styleId="TableNormal20">
    <w:name w:val="Table Normal2"/>
    <w:rsid w:val="00BC4C87"/>
    <w:pPr>
      <w:suppressAutoHyphens/>
      <w:spacing w:line="276" w:lineRule="auto"/>
      <w:ind w:leftChars="-1" w:left="-1" w:hangingChars="1" w:hanging="1"/>
      <w:textDirection w:val="btLr"/>
      <w:textAlignment w:val="top"/>
      <w:outlineLvl w:val="0"/>
    </w:pPr>
    <w:rPr>
      <w:rFonts w:ascii="Arial" w:eastAsia="Arial" w:hAnsi="Arial" w:cs="Arial"/>
      <w:position w:val="-1"/>
      <w:sz w:val="22"/>
      <w:szCs w:val="22"/>
      <w:lang w:val="es-CL"/>
    </w:rPr>
    <w:tblPr>
      <w:tblCellMar>
        <w:top w:w="0" w:type="dxa"/>
        <w:left w:w="0" w:type="dxa"/>
        <w:bottom w:w="0" w:type="dxa"/>
        <w:right w:w="0" w:type="dxa"/>
      </w:tblCellMar>
    </w:tblPr>
  </w:style>
  <w:style w:type="paragraph" w:customStyle="1" w:styleId="Textodebalo1">
    <w:name w:val="Texto de balão1"/>
    <w:basedOn w:val="Normal"/>
    <w:qFormat/>
    <w:rsid w:val="00BC4C87"/>
    <w:pPr>
      <w:suppressAutoHyphens/>
      <w:spacing w:line="240" w:lineRule="auto"/>
      <w:ind w:leftChars="-1" w:left="-1" w:hangingChars="1" w:hanging="1"/>
      <w:jc w:val="left"/>
      <w:textDirection w:val="btLr"/>
      <w:textAlignment w:val="top"/>
      <w:outlineLvl w:val="0"/>
    </w:pPr>
    <w:rPr>
      <w:rFonts w:eastAsia="Arial" w:cs="Tahoma"/>
      <w:position w:val="-1"/>
      <w:sz w:val="16"/>
      <w:szCs w:val="16"/>
      <w:lang w:val="es-CL"/>
    </w:rPr>
  </w:style>
  <w:style w:type="character" w:customStyle="1" w:styleId="TextodebaloChar">
    <w:name w:val="Texto de balão Char"/>
    <w:rsid w:val="00BC4C87"/>
    <w:rPr>
      <w:rFonts w:ascii="Tahoma" w:eastAsia="Arial" w:hAnsi="Tahoma" w:cs="Tahoma"/>
      <w:w w:val="100"/>
      <w:position w:val="-1"/>
      <w:sz w:val="16"/>
      <w:szCs w:val="16"/>
      <w:effect w:val="none"/>
      <w:vertAlign w:val="baseline"/>
      <w:cs w:val="0"/>
      <w:em w:val="none"/>
      <w:lang w:eastAsia="pt-BR"/>
    </w:rPr>
  </w:style>
  <w:style w:type="table" w:customStyle="1" w:styleId="8">
    <w:name w:val="8"/>
    <w:basedOn w:val="TableNormal20"/>
    <w:rsid w:val="00BC4C87"/>
    <w:tblPr>
      <w:tblStyleRowBandSize w:val="1"/>
      <w:tblStyleColBandSize w:val="1"/>
      <w:tblCellMar>
        <w:left w:w="115" w:type="dxa"/>
        <w:right w:w="115" w:type="dxa"/>
      </w:tblCellMar>
    </w:tblPr>
  </w:style>
  <w:style w:type="table" w:customStyle="1" w:styleId="7">
    <w:name w:val="7"/>
    <w:basedOn w:val="TableNormal20"/>
    <w:rsid w:val="00BC4C87"/>
    <w:tblPr>
      <w:tblStyleRowBandSize w:val="1"/>
      <w:tblStyleColBandSize w:val="1"/>
      <w:tblCellMar>
        <w:left w:w="115" w:type="dxa"/>
        <w:right w:w="115" w:type="dxa"/>
      </w:tblCellMar>
    </w:tblPr>
  </w:style>
  <w:style w:type="paragraph" w:customStyle="1" w:styleId="Cabealho1">
    <w:name w:val="Cabeçalho1"/>
    <w:basedOn w:val="Normal"/>
    <w:qFormat/>
    <w:rsid w:val="00BC4C87"/>
    <w:pPr>
      <w:suppressAutoHyphens/>
      <w:spacing w:line="240" w:lineRule="auto"/>
      <w:ind w:leftChars="-1" w:left="-1" w:hangingChars="1" w:hanging="1"/>
      <w:jc w:val="left"/>
      <w:textDirection w:val="btLr"/>
      <w:textAlignment w:val="top"/>
      <w:outlineLvl w:val="0"/>
    </w:pPr>
    <w:rPr>
      <w:rFonts w:ascii="Arial" w:eastAsia="Arial" w:hAnsi="Arial" w:cs="Arial"/>
      <w:position w:val="-1"/>
      <w:szCs w:val="22"/>
      <w:lang w:val="es-CL"/>
    </w:rPr>
  </w:style>
  <w:style w:type="character" w:customStyle="1" w:styleId="CabealhoChar">
    <w:name w:val="Cabeçalho Char"/>
    <w:basedOn w:val="Fontepargpadro1"/>
    <w:rsid w:val="00BC4C87"/>
    <w:rPr>
      <w:w w:val="100"/>
      <w:position w:val="-1"/>
      <w:effect w:val="none"/>
      <w:vertAlign w:val="baseline"/>
      <w:cs w:val="0"/>
      <w:em w:val="none"/>
    </w:rPr>
  </w:style>
  <w:style w:type="paragraph" w:customStyle="1" w:styleId="Rodap1">
    <w:name w:val="Rodapé1"/>
    <w:basedOn w:val="Normal"/>
    <w:qFormat/>
    <w:rsid w:val="00BC4C87"/>
    <w:pPr>
      <w:suppressAutoHyphens/>
      <w:spacing w:line="240" w:lineRule="auto"/>
      <w:ind w:leftChars="-1" w:left="-1" w:hangingChars="1" w:hanging="1"/>
      <w:jc w:val="left"/>
      <w:textDirection w:val="btLr"/>
      <w:textAlignment w:val="top"/>
      <w:outlineLvl w:val="0"/>
    </w:pPr>
    <w:rPr>
      <w:rFonts w:ascii="Arial" w:eastAsia="Arial" w:hAnsi="Arial" w:cs="Arial"/>
      <w:position w:val="-1"/>
      <w:szCs w:val="22"/>
      <w:lang w:val="es-CL"/>
    </w:rPr>
  </w:style>
  <w:style w:type="character" w:customStyle="1" w:styleId="RodapChar">
    <w:name w:val="Rodapé Char"/>
    <w:basedOn w:val="Fontepargpadro1"/>
    <w:rsid w:val="00BC4C87"/>
    <w:rPr>
      <w:w w:val="100"/>
      <w:position w:val="-1"/>
      <w:effect w:val="none"/>
      <w:vertAlign w:val="baseline"/>
      <w:cs w:val="0"/>
      <w:em w:val="none"/>
    </w:rPr>
  </w:style>
  <w:style w:type="character" w:customStyle="1" w:styleId="nfase1">
    <w:name w:val="Ênfase1"/>
    <w:rsid w:val="00BC4C87"/>
    <w:rPr>
      <w:i/>
      <w:iCs/>
      <w:w w:val="100"/>
      <w:position w:val="-1"/>
      <w:effect w:val="none"/>
      <w:vertAlign w:val="baseline"/>
      <w:cs w:val="0"/>
      <w:em w:val="none"/>
    </w:rPr>
  </w:style>
  <w:style w:type="character" w:customStyle="1" w:styleId="Refdecomentrio1">
    <w:name w:val="Ref. de comentário1"/>
    <w:qFormat/>
    <w:rsid w:val="00BC4C87"/>
    <w:rPr>
      <w:w w:val="100"/>
      <w:position w:val="-1"/>
      <w:sz w:val="16"/>
      <w:szCs w:val="16"/>
      <w:effect w:val="none"/>
      <w:vertAlign w:val="baseline"/>
      <w:cs w:val="0"/>
      <w:em w:val="none"/>
    </w:rPr>
  </w:style>
  <w:style w:type="paragraph" w:customStyle="1" w:styleId="Textodecomentrio1">
    <w:name w:val="Texto de comentário1"/>
    <w:basedOn w:val="Normal"/>
    <w:qFormat/>
    <w:rsid w:val="00BC4C87"/>
    <w:pPr>
      <w:suppressAutoHyphens/>
      <w:spacing w:line="240" w:lineRule="auto"/>
      <w:ind w:leftChars="-1" w:left="-1" w:hangingChars="1" w:hanging="1"/>
      <w:jc w:val="left"/>
      <w:textDirection w:val="btLr"/>
      <w:textAlignment w:val="top"/>
      <w:outlineLvl w:val="0"/>
    </w:pPr>
    <w:rPr>
      <w:rFonts w:ascii="Arial" w:eastAsia="Arial" w:hAnsi="Arial" w:cs="Arial"/>
      <w:position w:val="-1"/>
      <w:sz w:val="20"/>
      <w:lang w:val="es-CL"/>
    </w:rPr>
  </w:style>
  <w:style w:type="character" w:customStyle="1" w:styleId="TextodecomentrioChar">
    <w:name w:val="Texto de comentário Char"/>
    <w:rsid w:val="00BC4C87"/>
    <w:rPr>
      <w:w w:val="100"/>
      <w:position w:val="-1"/>
      <w:sz w:val="20"/>
      <w:szCs w:val="20"/>
      <w:effect w:val="none"/>
      <w:vertAlign w:val="baseline"/>
      <w:cs w:val="0"/>
      <w:em w:val="none"/>
    </w:rPr>
  </w:style>
  <w:style w:type="paragraph" w:customStyle="1" w:styleId="Assuntodocomentrio1">
    <w:name w:val="Assunto do comentário1"/>
    <w:basedOn w:val="Textodecomentrio1"/>
    <w:next w:val="Textodecomentrio1"/>
    <w:qFormat/>
    <w:rsid w:val="00BC4C87"/>
    <w:rPr>
      <w:b/>
      <w:bCs/>
    </w:rPr>
  </w:style>
  <w:style w:type="character" w:customStyle="1" w:styleId="AssuntodocomentrioChar">
    <w:name w:val="Assunto do comentário Char"/>
    <w:rsid w:val="00BC4C87"/>
    <w:rPr>
      <w:b/>
      <w:bCs/>
      <w:w w:val="100"/>
      <w:position w:val="-1"/>
      <w:sz w:val="20"/>
      <w:szCs w:val="20"/>
      <w:effect w:val="none"/>
      <w:vertAlign w:val="baseline"/>
      <w:cs w:val="0"/>
      <w:em w:val="none"/>
    </w:rPr>
  </w:style>
  <w:style w:type="table" w:customStyle="1" w:styleId="6">
    <w:name w:val="6"/>
    <w:basedOn w:val="TableNormal20"/>
    <w:rsid w:val="00BC4C87"/>
    <w:tblPr>
      <w:tblStyleRowBandSize w:val="1"/>
      <w:tblStyleColBandSize w:val="1"/>
      <w:tblCellMar>
        <w:left w:w="115" w:type="dxa"/>
        <w:right w:w="115" w:type="dxa"/>
      </w:tblCellMar>
    </w:tblPr>
  </w:style>
  <w:style w:type="table" w:customStyle="1" w:styleId="5">
    <w:name w:val="5"/>
    <w:basedOn w:val="TableNormal20"/>
    <w:rsid w:val="00BC4C87"/>
    <w:tblPr>
      <w:tblStyleRowBandSize w:val="1"/>
      <w:tblStyleColBandSize w:val="1"/>
      <w:tblCellMar>
        <w:left w:w="115" w:type="dxa"/>
        <w:right w:w="115" w:type="dxa"/>
      </w:tblCellMar>
    </w:tblPr>
  </w:style>
  <w:style w:type="paragraph" w:customStyle="1" w:styleId="PargrafodaLista1">
    <w:name w:val="Parágrafo da Lista1"/>
    <w:basedOn w:val="Normal"/>
    <w:rsid w:val="00BC4C87"/>
    <w:pPr>
      <w:suppressAutoHyphens/>
      <w:spacing w:line="276" w:lineRule="auto"/>
      <w:ind w:leftChars="-1" w:left="720" w:hangingChars="1" w:hanging="1"/>
      <w:contextualSpacing/>
      <w:jc w:val="left"/>
      <w:textDirection w:val="btLr"/>
      <w:textAlignment w:val="top"/>
      <w:outlineLvl w:val="0"/>
    </w:pPr>
    <w:rPr>
      <w:rFonts w:ascii="Arial" w:eastAsia="Arial" w:hAnsi="Arial" w:cs="Arial"/>
      <w:position w:val="-1"/>
      <w:szCs w:val="22"/>
      <w:lang w:val="es-CL"/>
    </w:rPr>
  </w:style>
  <w:style w:type="paragraph" w:customStyle="1" w:styleId="Reviso1">
    <w:name w:val="Revisão1"/>
    <w:rsid w:val="00BC4C87"/>
    <w:pPr>
      <w:suppressAutoHyphens/>
      <w:spacing w:line="1" w:lineRule="atLeast"/>
      <w:ind w:leftChars="-1" w:left="-1" w:hangingChars="1" w:hanging="1"/>
      <w:textDirection w:val="btLr"/>
      <w:textAlignment w:val="top"/>
      <w:outlineLvl w:val="0"/>
    </w:pPr>
    <w:rPr>
      <w:rFonts w:ascii="Arial" w:eastAsia="Arial" w:hAnsi="Arial" w:cs="Arial"/>
      <w:position w:val="-1"/>
      <w:sz w:val="22"/>
      <w:szCs w:val="22"/>
      <w:lang w:val="es-CL"/>
    </w:rPr>
  </w:style>
  <w:style w:type="character" w:customStyle="1" w:styleId="HiperlinkVisitado1">
    <w:name w:val="HiperlinkVisitado1"/>
    <w:qFormat/>
    <w:rsid w:val="00BC4C87"/>
    <w:rPr>
      <w:color w:val="800080"/>
      <w:w w:val="100"/>
      <w:position w:val="-1"/>
      <w:u w:val="single"/>
      <w:effect w:val="none"/>
      <w:vertAlign w:val="baseline"/>
      <w:cs w:val="0"/>
      <w:em w:val="none"/>
    </w:rPr>
  </w:style>
  <w:style w:type="character" w:customStyle="1" w:styleId="dropdown">
    <w:name w:val="dropdown"/>
    <w:basedOn w:val="Fontepargpadro1"/>
    <w:rsid w:val="00BC4C87"/>
    <w:rPr>
      <w:w w:val="100"/>
      <w:position w:val="-1"/>
      <w:effect w:val="none"/>
      <w:vertAlign w:val="baseline"/>
      <w:cs w:val="0"/>
      <w:em w:val="none"/>
    </w:rPr>
  </w:style>
  <w:style w:type="paragraph" w:customStyle="1" w:styleId="entryauthorblock">
    <w:name w:val="entry_author_block"/>
    <w:basedOn w:val="Normal"/>
    <w:rsid w:val="00BC4C87"/>
    <w:pPr>
      <w:suppressAutoHyphens/>
      <w:spacing w:before="100" w:beforeAutospacing="1" w:after="100" w:afterAutospacing="1" w:line="240" w:lineRule="auto"/>
      <w:ind w:leftChars="-1" w:left="-1" w:hangingChars="1" w:hanging="1"/>
      <w:jc w:val="left"/>
      <w:textDirection w:val="btLr"/>
      <w:textAlignment w:val="top"/>
      <w:outlineLvl w:val="0"/>
    </w:pPr>
    <w:rPr>
      <w:rFonts w:ascii="Times New Roman" w:hAnsi="Times New Roman"/>
      <w:position w:val="-1"/>
      <w:sz w:val="24"/>
      <w:szCs w:val="24"/>
      <w:lang w:val="es-CL"/>
    </w:rPr>
  </w:style>
  <w:style w:type="character" w:customStyle="1" w:styleId="namewrapper">
    <w:name w:val="name_wrapper"/>
    <w:basedOn w:val="Fontepargpadro1"/>
    <w:rsid w:val="00BC4C87"/>
    <w:rPr>
      <w:w w:val="100"/>
      <w:position w:val="-1"/>
      <w:effect w:val="none"/>
      <w:vertAlign w:val="baseline"/>
      <w:cs w:val="0"/>
      <w:em w:val="none"/>
    </w:rPr>
  </w:style>
  <w:style w:type="character" w:customStyle="1" w:styleId="author-delimiter">
    <w:name w:val="author-delimiter"/>
    <w:basedOn w:val="Fontepargpadro1"/>
    <w:rsid w:val="00BC4C87"/>
    <w:rPr>
      <w:w w:val="100"/>
      <w:position w:val="-1"/>
      <w:effect w:val="none"/>
      <w:vertAlign w:val="baseline"/>
      <w:cs w:val="0"/>
      <w:em w:val="none"/>
    </w:rPr>
  </w:style>
  <w:style w:type="character" w:customStyle="1" w:styleId="author-name">
    <w:name w:val="author-name"/>
    <w:basedOn w:val="Fontepargpadro1"/>
    <w:rsid w:val="00BC4C87"/>
    <w:rPr>
      <w:w w:val="100"/>
      <w:position w:val="-1"/>
      <w:effect w:val="none"/>
      <w:vertAlign w:val="baseline"/>
      <w:cs w:val="0"/>
      <w:em w:val="none"/>
    </w:rPr>
  </w:style>
  <w:style w:type="character" w:customStyle="1" w:styleId="Forte1">
    <w:name w:val="Forte1"/>
    <w:rsid w:val="00BC4C87"/>
    <w:rPr>
      <w:b/>
      <w:bCs/>
      <w:w w:val="100"/>
      <w:position w:val="-1"/>
      <w:effect w:val="none"/>
      <w:vertAlign w:val="baseline"/>
      <w:cs w:val="0"/>
      <w:em w:val="none"/>
    </w:rPr>
  </w:style>
  <w:style w:type="table" w:customStyle="1" w:styleId="3">
    <w:name w:val="3"/>
    <w:basedOn w:val="TableNormal2"/>
    <w:rsid w:val="00BC4C87"/>
    <w:tblPr>
      <w:tblStyleRowBandSize w:val="1"/>
      <w:tblStyleColBandSize w:val="1"/>
      <w:tblCellMar>
        <w:left w:w="108" w:type="dxa"/>
        <w:right w:w="108" w:type="dxa"/>
      </w:tblCellMar>
    </w:tblPr>
  </w:style>
  <w:style w:type="table" w:styleId="ListTable6Colorful-Accent5">
    <w:name w:val="List Table 6 Colorful Accent 5"/>
    <w:basedOn w:val="TableNormal"/>
    <w:uiPriority w:val="51"/>
    <w:rsid w:val="00BA2975"/>
    <w:rPr>
      <w:color w:val="2F5496" w:themeColor="accent5" w:themeShade="BF"/>
    </w:rPr>
    <w:tblPr>
      <w:tblStyleRowBandSize w:val="1"/>
      <w:tblStyleColBandSize w:val="1"/>
      <w:tblBorders>
        <w:top w:val="single" w:sz="4" w:space="0" w:color="4472C4" w:themeColor="accent5"/>
        <w:bottom w:val="single" w:sz="4" w:space="0" w:color="4472C4" w:themeColor="accent5"/>
      </w:tblBorders>
    </w:tblPr>
    <w:tblStylePr w:type="firstRow">
      <w:rPr>
        <w:b/>
        <w:bCs/>
      </w:rPr>
      <w:tblPr/>
      <w:tcPr>
        <w:tcBorders>
          <w:bottom w:val="single" w:sz="4" w:space="0" w:color="4472C4" w:themeColor="accent5"/>
        </w:tcBorders>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numbering" w:customStyle="1" w:styleId="Nmero">
    <w:name w:val="Número"/>
    <w:rsid w:val="00F93213"/>
    <w:pPr>
      <w:numPr>
        <w:numId w:val="48"/>
      </w:numPr>
    </w:pPr>
  </w:style>
  <w:style w:type="character" w:customStyle="1" w:styleId="Ninguno">
    <w:name w:val="Ninguno"/>
    <w:rsid w:val="00F93213"/>
    <w:rPr>
      <w:lang w:val="es-ES_tradnl"/>
    </w:rPr>
  </w:style>
  <w:style w:type="paragraph" w:customStyle="1" w:styleId="Estilodetabla1">
    <w:name w:val="Estilo de tabla 1"/>
    <w:rsid w:val="00F93213"/>
    <w:pPr>
      <w:pBdr>
        <w:top w:val="nil"/>
        <w:left w:val="nil"/>
        <w:bottom w:val="nil"/>
        <w:right w:val="nil"/>
        <w:between w:val="nil"/>
        <w:bar w:val="nil"/>
      </w:pBdr>
      <w:spacing w:after="120" w:line="360" w:lineRule="auto"/>
    </w:pPr>
    <w:rPr>
      <w:rFonts w:ascii="Helvetica Neue" w:eastAsia="Helvetica Neue" w:hAnsi="Helvetica Neue" w:cs="Helvetica Neue"/>
      <w:b/>
      <w:bCs/>
      <w:color w:val="000000"/>
      <w:sz w:val="18"/>
      <w:szCs w:val="18"/>
      <w:bdr w:val="nil"/>
      <w:lang w:val="es-CR" w:eastAsia="es-CR"/>
      <w14:textOutline w14:w="0" w14:cap="flat" w14:cmpd="sng" w14:algn="ctr">
        <w14:noFill/>
        <w14:prstDash w14:val="solid"/>
        <w14:bevel/>
      </w14:textOutline>
    </w:rPr>
  </w:style>
  <w:style w:type="paragraph" w:customStyle="1" w:styleId="Estilodetabla2">
    <w:name w:val="Estilo de tabla 2"/>
    <w:rsid w:val="00F93213"/>
    <w:pPr>
      <w:pBdr>
        <w:top w:val="nil"/>
        <w:left w:val="nil"/>
        <w:bottom w:val="nil"/>
        <w:right w:val="nil"/>
        <w:between w:val="nil"/>
        <w:bar w:val="nil"/>
      </w:pBdr>
      <w:spacing w:after="120" w:line="360" w:lineRule="auto"/>
    </w:pPr>
    <w:rPr>
      <w:rFonts w:ascii="Helvetica Neue" w:eastAsia="Helvetica Neue" w:hAnsi="Helvetica Neue" w:cs="Helvetica Neue"/>
      <w:color w:val="000000"/>
      <w:sz w:val="18"/>
      <w:szCs w:val="18"/>
      <w:bdr w:val="nil"/>
      <w:lang w:val="es-CR" w:eastAsia="es-CR"/>
      <w14:textOutline w14:w="0" w14:cap="flat" w14:cmpd="sng" w14:algn="ctr">
        <w14:noFill/>
        <w14:prstDash w14:val="solid"/>
        <w14:bevel/>
      </w14:textOutline>
    </w:rPr>
  </w:style>
  <w:style w:type="numbering" w:customStyle="1" w:styleId="Letra">
    <w:name w:val="Letra"/>
    <w:rsid w:val="00F93213"/>
    <w:pPr>
      <w:numPr>
        <w:numId w:val="50"/>
      </w:numPr>
    </w:pPr>
  </w:style>
  <w:style w:type="numbering" w:customStyle="1" w:styleId="Vieta">
    <w:name w:val="Viñeta"/>
    <w:rsid w:val="00F93213"/>
    <w:pPr>
      <w:numPr>
        <w:numId w:val="52"/>
      </w:numPr>
    </w:pPr>
  </w:style>
  <w:style w:type="numbering" w:customStyle="1" w:styleId="Estiloimportado3">
    <w:name w:val="Estilo importado 3"/>
    <w:rsid w:val="00F93213"/>
    <w:pPr>
      <w:numPr>
        <w:numId w:val="60"/>
      </w:numPr>
    </w:pPr>
  </w:style>
  <w:style w:type="numbering" w:customStyle="1" w:styleId="Estiloimportado4">
    <w:name w:val="Estilo importado 4"/>
    <w:rsid w:val="00F93213"/>
    <w:pPr>
      <w:numPr>
        <w:numId w:val="64"/>
      </w:numPr>
    </w:pPr>
  </w:style>
  <w:style w:type="numbering" w:customStyle="1" w:styleId="Estiloimportado6">
    <w:name w:val="Estilo importado 6"/>
    <w:rsid w:val="00F93213"/>
    <w:pPr>
      <w:numPr>
        <w:numId w:val="66"/>
      </w:numPr>
    </w:pPr>
  </w:style>
  <w:style w:type="table" w:styleId="ListTable4-Accent5">
    <w:name w:val="List Table 4 Accent 5"/>
    <w:basedOn w:val="TableNormal"/>
    <w:uiPriority w:val="49"/>
    <w:rsid w:val="00355D55"/>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6Colorful-Accent5">
    <w:name w:val="Grid Table 6 Colorful Accent 5"/>
    <w:basedOn w:val="TableNormal"/>
    <w:uiPriority w:val="51"/>
    <w:rsid w:val="001A6FF1"/>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2-Accent5">
    <w:name w:val="Grid Table 2 Accent 5"/>
    <w:basedOn w:val="TableNormal"/>
    <w:uiPriority w:val="47"/>
    <w:rsid w:val="001A6FF1"/>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03936">
      <w:bodyDiv w:val="1"/>
      <w:marLeft w:val="0"/>
      <w:marRight w:val="0"/>
      <w:marTop w:val="0"/>
      <w:marBottom w:val="0"/>
      <w:divBdr>
        <w:top w:val="none" w:sz="0" w:space="0" w:color="auto"/>
        <w:left w:val="none" w:sz="0" w:space="0" w:color="auto"/>
        <w:bottom w:val="none" w:sz="0" w:space="0" w:color="auto"/>
        <w:right w:val="none" w:sz="0" w:space="0" w:color="auto"/>
      </w:divBdr>
    </w:div>
    <w:div w:id="186257927">
      <w:bodyDiv w:val="1"/>
      <w:marLeft w:val="0"/>
      <w:marRight w:val="0"/>
      <w:marTop w:val="0"/>
      <w:marBottom w:val="0"/>
      <w:divBdr>
        <w:top w:val="none" w:sz="0" w:space="0" w:color="auto"/>
        <w:left w:val="none" w:sz="0" w:space="0" w:color="auto"/>
        <w:bottom w:val="none" w:sz="0" w:space="0" w:color="auto"/>
        <w:right w:val="none" w:sz="0" w:space="0" w:color="auto"/>
      </w:divBdr>
    </w:div>
    <w:div w:id="202668997">
      <w:bodyDiv w:val="1"/>
      <w:marLeft w:val="0"/>
      <w:marRight w:val="0"/>
      <w:marTop w:val="0"/>
      <w:marBottom w:val="0"/>
      <w:divBdr>
        <w:top w:val="none" w:sz="0" w:space="0" w:color="auto"/>
        <w:left w:val="none" w:sz="0" w:space="0" w:color="auto"/>
        <w:bottom w:val="none" w:sz="0" w:space="0" w:color="auto"/>
        <w:right w:val="none" w:sz="0" w:space="0" w:color="auto"/>
      </w:divBdr>
    </w:div>
    <w:div w:id="425197868">
      <w:bodyDiv w:val="1"/>
      <w:marLeft w:val="0"/>
      <w:marRight w:val="0"/>
      <w:marTop w:val="0"/>
      <w:marBottom w:val="0"/>
      <w:divBdr>
        <w:top w:val="none" w:sz="0" w:space="0" w:color="auto"/>
        <w:left w:val="none" w:sz="0" w:space="0" w:color="auto"/>
        <w:bottom w:val="none" w:sz="0" w:space="0" w:color="auto"/>
        <w:right w:val="none" w:sz="0" w:space="0" w:color="auto"/>
      </w:divBdr>
    </w:div>
    <w:div w:id="444543159">
      <w:bodyDiv w:val="1"/>
      <w:marLeft w:val="0"/>
      <w:marRight w:val="0"/>
      <w:marTop w:val="0"/>
      <w:marBottom w:val="0"/>
      <w:divBdr>
        <w:top w:val="none" w:sz="0" w:space="0" w:color="auto"/>
        <w:left w:val="none" w:sz="0" w:space="0" w:color="auto"/>
        <w:bottom w:val="none" w:sz="0" w:space="0" w:color="auto"/>
        <w:right w:val="none" w:sz="0" w:space="0" w:color="auto"/>
      </w:divBdr>
    </w:div>
    <w:div w:id="594173629">
      <w:bodyDiv w:val="1"/>
      <w:marLeft w:val="0"/>
      <w:marRight w:val="0"/>
      <w:marTop w:val="0"/>
      <w:marBottom w:val="0"/>
      <w:divBdr>
        <w:top w:val="none" w:sz="0" w:space="0" w:color="auto"/>
        <w:left w:val="none" w:sz="0" w:space="0" w:color="auto"/>
        <w:bottom w:val="none" w:sz="0" w:space="0" w:color="auto"/>
        <w:right w:val="none" w:sz="0" w:space="0" w:color="auto"/>
      </w:divBdr>
    </w:div>
    <w:div w:id="621152532">
      <w:bodyDiv w:val="1"/>
      <w:marLeft w:val="0"/>
      <w:marRight w:val="0"/>
      <w:marTop w:val="0"/>
      <w:marBottom w:val="0"/>
      <w:divBdr>
        <w:top w:val="none" w:sz="0" w:space="0" w:color="auto"/>
        <w:left w:val="none" w:sz="0" w:space="0" w:color="auto"/>
        <w:bottom w:val="none" w:sz="0" w:space="0" w:color="auto"/>
        <w:right w:val="none" w:sz="0" w:space="0" w:color="auto"/>
      </w:divBdr>
    </w:div>
    <w:div w:id="658651227">
      <w:bodyDiv w:val="1"/>
      <w:marLeft w:val="0"/>
      <w:marRight w:val="0"/>
      <w:marTop w:val="0"/>
      <w:marBottom w:val="0"/>
      <w:divBdr>
        <w:top w:val="none" w:sz="0" w:space="0" w:color="auto"/>
        <w:left w:val="none" w:sz="0" w:space="0" w:color="auto"/>
        <w:bottom w:val="none" w:sz="0" w:space="0" w:color="auto"/>
        <w:right w:val="none" w:sz="0" w:space="0" w:color="auto"/>
      </w:divBdr>
    </w:div>
    <w:div w:id="805510311">
      <w:bodyDiv w:val="1"/>
      <w:marLeft w:val="0"/>
      <w:marRight w:val="0"/>
      <w:marTop w:val="0"/>
      <w:marBottom w:val="0"/>
      <w:divBdr>
        <w:top w:val="none" w:sz="0" w:space="0" w:color="auto"/>
        <w:left w:val="none" w:sz="0" w:space="0" w:color="auto"/>
        <w:bottom w:val="none" w:sz="0" w:space="0" w:color="auto"/>
        <w:right w:val="none" w:sz="0" w:space="0" w:color="auto"/>
      </w:divBdr>
      <w:divsChild>
        <w:div w:id="1090615163">
          <w:marLeft w:val="0"/>
          <w:marRight w:val="0"/>
          <w:marTop w:val="0"/>
          <w:marBottom w:val="0"/>
          <w:divBdr>
            <w:top w:val="none" w:sz="0" w:space="0" w:color="auto"/>
            <w:left w:val="none" w:sz="0" w:space="0" w:color="auto"/>
            <w:bottom w:val="none" w:sz="0" w:space="0" w:color="auto"/>
            <w:right w:val="none" w:sz="0" w:space="0" w:color="auto"/>
          </w:divBdr>
        </w:div>
        <w:div w:id="1170678758">
          <w:marLeft w:val="0"/>
          <w:marRight w:val="0"/>
          <w:marTop w:val="0"/>
          <w:marBottom w:val="0"/>
          <w:divBdr>
            <w:top w:val="none" w:sz="0" w:space="0" w:color="auto"/>
            <w:left w:val="none" w:sz="0" w:space="0" w:color="auto"/>
            <w:bottom w:val="none" w:sz="0" w:space="0" w:color="auto"/>
            <w:right w:val="none" w:sz="0" w:space="0" w:color="auto"/>
          </w:divBdr>
        </w:div>
        <w:div w:id="1399475632">
          <w:marLeft w:val="0"/>
          <w:marRight w:val="0"/>
          <w:marTop w:val="0"/>
          <w:marBottom w:val="0"/>
          <w:divBdr>
            <w:top w:val="none" w:sz="0" w:space="0" w:color="auto"/>
            <w:left w:val="none" w:sz="0" w:space="0" w:color="auto"/>
            <w:bottom w:val="none" w:sz="0" w:space="0" w:color="auto"/>
            <w:right w:val="none" w:sz="0" w:space="0" w:color="auto"/>
          </w:divBdr>
        </w:div>
        <w:div w:id="2043237470">
          <w:marLeft w:val="0"/>
          <w:marRight w:val="0"/>
          <w:marTop w:val="0"/>
          <w:marBottom w:val="0"/>
          <w:divBdr>
            <w:top w:val="none" w:sz="0" w:space="0" w:color="auto"/>
            <w:left w:val="none" w:sz="0" w:space="0" w:color="auto"/>
            <w:bottom w:val="none" w:sz="0" w:space="0" w:color="auto"/>
            <w:right w:val="none" w:sz="0" w:space="0" w:color="auto"/>
          </w:divBdr>
        </w:div>
      </w:divsChild>
    </w:div>
    <w:div w:id="808018822">
      <w:bodyDiv w:val="1"/>
      <w:marLeft w:val="0"/>
      <w:marRight w:val="0"/>
      <w:marTop w:val="0"/>
      <w:marBottom w:val="0"/>
      <w:divBdr>
        <w:top w:val="none" w:sz="0" w:space="0" w:color="auto"/>
        <w:left w:val="none" w:sz="0" w:space="0" w:color="auto"/>
        <w:bottom w:val="none" w:sz="0" w:space="0" w:color="auto"/>
        <w:right w:val="none" w:sz="0" w:space="0" w:color="auto"/>
      </w:divBdr>
    </w:div>
    <w:div w:id="908657438">
      <w:bodyDiv w:val="1"/>
      <w:marLeft w:val="0"/>
      <w:marRight w:val="0"/>
      <w:marTop w:val="0"/>
      <w:marBottom w:val="0"/>
      <w:divBdr>
        <w:top w:val="none" w:sz="0" w:space="0" w:color="auto"/>
        <w:left w:val="none" w:sz="0" w:space="0" w:color="auto"/>
        <w:bottom w:val="none" w:sz="0" w:space="0" w:color="auto"/>
        <w:right w:val="none" w:sz="0" w:space="0" w:color="auto"/>
      </w:divBdr>
    </w:div>
    <w:div w:id="963846825">
      <w:bodyDiv w:val="1"/>
      <w:marLeft w:val="0"/>
      <w:marRight w:val="0"/>
      <w:marTop w:val="0"/>
      <w:marBottom w:val="0"/>
      <w:divBdr>
        <w:top w:val="none" w:sz="0" w:space="0" w:color="auto"/>
        <w:left w:val="none" w:sz="0" w:space="0" w:color="auto"/>
        <w:bottom w:val="none" w:sz="0" w:space="0" w:color="auto"/>
        <w:right w:val="none" w:sz="0" w:space="0" w:color="auto"/>
      </w:divBdr>
    </w:div>
    <w:div w:id="996032595">
      <w:bodyDiv w:val="1"/>
      <w:marLeft w:val="0"/>
      <w:marRight w:val="0"/>
      <w:marTop w:val="0"/>
      <w:marBottom w:val="0"/>
      <w:divBdr>
        <w:top w:val="none" w:sz="0" w:space="0" w:color="auto"/>
        <w:left w:val="none" w:sz="0" w:space="0" w:color="auto"/>
        <w:bottom w:val="none" w:sz="0" w:space="0" w:color="auto"/>
        <w:right w:val="none" w:sz="0" w:space="0" w:color="auto"/>
      </w:divBdr>
    </w:div>
    <w:div w:id="1105350046">
      <w:bodyDiv w:val="1"/>
      <w:marLeft w:val="0"/>
      <w:marRight w:val="0"/>
      <w:marTop w:val="0"/>
      <w:marBottom w:val="0"/>
      <w:divBdr>
        <w:top w:val="none" w:sz="0" w:space="0" w:color="auto"/>
        <w:left w:val="none" w:sz="0" w:space="0" w:color="auto"/>
        <w:bottom w:val="none" w:sz="0" w:space="0" w:color="auto"/>
        <w:right w:val="none" w:sz="0" w:space="0" w:color="auto"/>
      </w:divBdr>
    </w:div>
    <w:div w:id="1147472516">
      <w:bodyDiv w:val="1"/>
      <w:marLeft w:val="0"/>
      <w:marRight w:val="0"/>
      <w:marTop w:val="0"/>
      <w:marBottom w:val="0"/>
      <w:divBdr>
        <w:top w:val="none" w:sz="0" w:space="0" w:color="auto"/>
        <w:left w:val="none" w:sz="0" w:space="0" w:color="auto"/>
        <w:bottom w:val="none" w:sz="0" w:space="0" w:color="auto"/>
        <w:right w:val="none" w:sz="0" w:space="0" w:color="auto"/>
      </w:divBdr>
    </w:div>
    <w:div w:id="1212577306">
      <w:bodyDiv w:val="1"/>
      <w:marLeft w:val="0"/>
      <w:marRight w:val="0"/>
      <w:marTop w:val="0"/>
      <w:marBottom w:val="0"/>
      <w:divBdr>
        <w:top w:val="none" w:sz="0" w:space="0" w:color="auto"/>
        <w:left w:val="none" w:sz="0" w:space="0" w:color="auto"/>
        <w:bottom w:val="none" w:sz="0" w:space="0" w:color="auto"/>
        <w:right w:val="none" w:sz="0" w:space="0" w:color="auto"/>
      </w:divBdr>
    </w:div>
    <w:div w:id="1272857566">
      <w:bodyDiv w:val="1"/>
      <w:marLeft w:val="0"/>
      <w:marRight w:val="0"/>
      <w:marTop w:val="0"/>
      <w:marBottom w:val="0"/>
      <w:divBdr>
        <w:top w:val="none" w:sz="0" w:space="0" w:color="auto"/>
        <w:left w:val="none" w:sz="0" w:space="0" w:color="auto"/>
        <w:bottom w:val="none" w:sz="0" w:space="0" w:color="auto"/>
        <w:right w:val="none" w:sz="0" w:space="0" w:color="auto"/>
      </w:divBdr>
      <w:divsChild>
        <w:div w:id="873882800">
          <w:marLeft w:val="0"/>
          <w:marRight w:val="0"/>
          <w:marTop w:val="0"/>
          <w:marBottom w:val="0"/>
          <w:divBdr>
            <w:top w:val="none" w:sz="0" w:space="0" w:color="auto"/>
            <w:left w:val="none" w:sz="0" w:space="0" w:color="auto"/>
            <w:bottom w:val="none" w:sz="0" w:space="0" w:color="auto"/>
            <w:right w:val="none" w:sz="0" w:space="0" w:color="auto"/>
          </w:divBdr>
        </w:div>
      </w:divsChild>
    </w:div>
    <w:div w:id="1296450405">
      <w:bodyDiv w:val="1"/>
      <w:marLeft w:val="0"/>
      <w:marRight w:val="0"/>
      <w:marTop w:val="0"/>
      <w:marBottom w:val="0"/>
      <w:divBdr>
        <w:top w:val="none" w:sz="0" w:space="0" w:color="auto"/>
        <w:left w:val="none" w:sz="0" w:space="0" w:color="auto"/>
        <w:bottom w:val="none" w:sz="0" w:space="0" w:color="auto"/>
        <w:right w:val="none" w:sz="0" w:space="0" w:color="auto"/>
      </w:divBdr>
    </w:div>
    <w:div w:id="1345744360">
      <w:bodyDiv w:val="1"/>
      <w:marLeft w:val="0"/>
      <w:marRight w:val="0"/>
      <w:marTop w:val="0"/>
      <w:marBottom w:val="0"/>
      <w:divBdr>
        <w:top w:val="none" w:sz="0" w:space="0" w:color="auto"/>
        <w:left w:val="none" w:sz="0" w:space="0" w:color="auto"/>
        <w:bottom w:val="none" w:sz="0" w:space="0" w:color="auto"/>
        <w:right w:val="none" w:sz="0" w:space="0" w:color="auto"/>
      </w:divBdr>
    </w:div>
    <w:div w:id="1405689094">
      <w:bodyDiv w:val="1"/>
      <w:marLeft w:val="0"/>
      <w:marRight w:val="0"/>
      <w:marTop w:val="0"/>
      <w:marBottom w:val="0"/>
      <w:divBdr>
        <w:top w:val="none" w:sz="0" w:space="0" w:color="auto"/>
        <w:left w:val="none" w:sz="0" w:space="0" w:color="auto"/>
        <w:bottom w:val="none" w:sz="0" w:space="0" w:color="auto"/>
        <w:right w:val="none" w:sz="0" w:space="0" w:color="auto"/>
      </w:divBdr>
    </w:div>
    <w:div w:id="1422990393">
      <w:bodyDiv w:val="1"/>
      <w:marLeft w:val="0"/>
      <w:marRight w:val="0"/>
      <w:marTop w:val="0"/>
      <w:marBottom w:val="0"/>
      <w:divBdr>
        <w:top w:val="none" w:sz="0" w:space="0" w:color="auto"/>
        <w:left w:val="none" w:sz="0" w:space="0" w:color="auto"/>
        <w:bottom w:val="none" w:sz="0" w:space="0" w:color="auto"/>
        <w:right w:val="none" w:sz="0" w:space="0" w:color="auto"/>
      </w:divBdr>
    </w:div>
    <w:div w:id="1439443856">
      <w:bodyDiv w:val="1"/>
      <w:marLeft w:val="0"/>
      <w:marRight w:val="0"/>
      <w:marTop w:val="0"/>
      <w:marBottom w:val="0"/>
      <w:divBdr>
        <w:top w:val="none" w:sz="0" w:space="0" w:color="auto"/>
        <w:left w:val="none" w:sz="0" w:space="0" w:color="auto"/>
        <w:bottom w:val="none" w:sz="0" w:space="0" w:color="auto"/>
        <w:right w:val="none" w:sz="0" w:space="0" w:color="auto"/>
      </w:divBdr>
    </w:div>
    <w:div w:id="1446925548">
      <w:bodyDiv w:val="1"/>
      <w:marLeft w:val="0"/>
      <w:marRight w:val="0"/>
      <w:marTop w:val="0"/>
      <w:marBottom w:val="0"/>
      <w:divBdr>
        <w:top w:val="none" w:sz="0" w:space="0" w:color="auto"/>
        <w:left w:val="none" w:sz="0" w:space="0" w:color="auto"/>
        <w:bottom w:val="none" w:sz="0" w:space="0" w:color="auto"/>
        <w:right w:val="none" w:sz="0" w:space="0" w:color="auto"/>
      </w:divBdr>
    </w:div>
    <w:div w:id="1484002615">
      <w:bodyDiv w:val="1"/>
      <w:marLeft w:val="0"/>
      <w:marRight w:val="0"/>
      <w:marTop w:val="0"/>
      <w:marBottom w:val="0"/>
      <w:divBdr>
        <w:top w:val="none" w:sz="0" w:space="0" w:color="auto"/>
        <w:left w:val="none" w:sz="0" w:space="0" w:color="auto"/>
        <w:bottom w:val="none" w:sz="0" w:space="0" w:color="auto"/>
        <w:right w:val="none" w:sz="0" w:space="0" w:color="auto"/>
      </w:divBdr>
      <w:divsChild>
        <w:div w:id="1750301653">
          <w:marLeft w:val="0"/>
          <w:marRight w:val="0"/>
          <w:marTop w:val="0"/>
          <w:marBottom w:val="0"/>
          <w:divBdr>
            <w:top w:val="none" w:sz="0" w:space="0" w:color="auto"/>
            <w:left w:val="none" w:sz="0" w:space="0" w:color="auto"/>
            <w:bottom w:val="none" w:sz="0" w:space="0" w:color="auto"/>
            <w:right w:val="none" w:sz="0" w:space="0" w:color="auto"/>
          </w:divBdr>
          <w:divsChild>
            <w:div w:id="524291009">
              <w:marLeft w:val="0"/>
              <w:marRight w:val="0"/>
              <w:marTop w:val="0"/>
              <w:marBottom w:val="0"/>
              <w:divBdr>
                <w:top w:val="none" w:sz="0" w:space="0" w:color="auto"/>
                <w:left w:val="none" w:sz="0" w:space="0" w:color="auto"/>
                <w:bottom w:val="none" w:sz="0" w:space="0" w:color="auto"/>
                <w:right w:val="none" w:sz="0" w:space="0" w:color="auto"/>
              </w:divBdr>
              <w:divsChild>
                <w:div w:id="285279733">
                  <w:marLeft w:val="0"/>
                  <w:marRight w:val="0"/>
                  <w:marTop w:val="0"/>
                  <w:marBottom w:val="0"/>
                  <w:divBdr>
                    <w:top w:val="none" w:sz="0" w:space="0" w:color="auto"/>
                    <w:left w:val="none" w:sz="0" w:space="0" w:color="auto"/>
                    <w:bottom w:val="none" w:sz="0" w:space="0" w:color="auto"/>
                    <w:right w:val="none" w:sz="0" w:space="0" w:color="auto"/>
                  </w:divBdr>
                  <w:divsChild>
                    <w:div w:id="1975525609">
                      <w:marLeft w:val="0"/>
                      <w:marRight w:val="0"/>
                      <w:marTop w:val="0"/>
                      <w:marBottom w:val="0"/>
                      <w:divBdr>
                        <w:top w:val="none" w:sz="0" w:space="0" w:color="auto"/>
                        <w:left w:val="none" w:sz="0" w:space="0" w:color="auto"/>
                        <w:bottom w:val="none" w:sz="0" w:space="0" w:color="auto"/>
                        <w:right w:val="none" w:sz="0" w:space="0" w:color="auto"/>
                      </w:divBdr>
                      <w:divsChild>
                        <w:div w:id="1265308783">
                          <w:marLeft w:val="0"/>
                          <w:marRight w:val="0"/>
                          <w:marTop w:val="0"/>
                          <w:marBottom w:val="0"/>
                          <w:divBdr>
                            <w:top w:val="none" w:sz="0" w:space="0" w:color="auto"/>
                            <w:left w:val="none" w:sz="0" w:space="0" w:color="auto"/>
                            <w:bottom w:val="none" w:sz="0" w:space="0" w:color="auto"/>
                            <w:right w:val="none" w:sz="0" w:space="0" w:color="auto"/>
                          </w:divBdr>
                          <w:divsChild>
                            <w:div w:id="1502501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8224664">
      <w:bodyDiv w:val="1"/>
      <w:marLeft w:val="0"/>
      <w:marRight w:val="0"/>
      <w:marTop w:val="0"/>
      <w:marBottom w:val="0"/>
      <w:divBdr>
        <w:top w:val="none" w:sz="0" w:space="0" w:color="auto"/>
        <w:left w:val="none" w:sz="0" w:space="0" w:color="auto"/>
        <w:bottom w:val="none" w:sz="0" w:space="0" w:color="auto"/>
        <w:right w:val="none" w:sz="0" w:space="0" w:color="auto"/>
      </w:divBdr>
    </w:div>
    <w:div w:id="1525364389">
      <w:bodyDiv w:val="1"/>
      <w:marLeft w:val="0"/>
      <w:marRight w:val="0"/>
      <w:marTop w:val="0"/>
      <w:marBottom w:val="0"/>
      <w:divBdr>
        <w:top w:val="none" w:sz="0" w:space="0" w:color="auto"/>
        <w:left w:val="none" w:sz="0" w:space="0" w:color="auto"/>
        <w:bottom w:val="none" w:sz="0" w:space="0" w:color="auto"/>
        <w:right w:val="none" w:sz="0" w:space="0" w:color="auto"/>
      </w:divBdr>
    </w:div>
    <w:div w:id="1555920299">
      <w:bodyDiv w:val="1"/>
      <w:marLeft w:val="0"/>
      <w:marRight w:val="0"/>
      <w:marTop w:val="0"/>
      <w:marBottom w:val="0"/>
      <w:divBdr>
        <w:top w:val="none" w:sz="0" w:space="0" w:color="auto"/>
        <w:left w:val="none" w:sz="0" w:space="0" w:color="auto"/>
        <w:bottom w:val="none" w:sz="0" w:space="0" w:color="auto"/>
        <w:right w:val="none" w:sz="0" w:space="0" w:color="auto"/>
      </w:divBdr>
    </w:div>
    <w:div w:id="1631327514">
      <w:bodyDiv w:val="1"/>
      <w:marLeft w:val="0"/>
      <w:marRight w:val="0"/>
      <w:marTop w:val="0"/>
      <w:marBottom w:val="0"/>
      <w:divBdr>
        <w:top w:val="none" w:sz="0" w:space="0" w:color="auto"/>
        <w:left w:val="none" w:sz="0" w:space="0" w:color="auto"/>
        <w:bottom w:val="none" w:sz="0" w:space="0" w:color="auto"/>
        <w:right w:val="none" w:sz="0" w:space="0" w:color="auto"/>
      </w:divBdr>
    </w:div>
    <w:div w:id="1793593550">
      <w:bodyDiv w:val="1"/>
      <w:marLeft w:val="0"/>
      <w:marRight w:val="0"/>
      <w:marTop w:val="0"/>
      <w:marBottom w:val="0"/>
      <w:divBdr>
        <w:top w:val="none" w:sz="0" w:space="0" w:color="auto"/>
        <w:left w:val="none" w:sz="0" w:space="0" w:color="auto"/>
        <w:bottom w:val="none" w:sz="0" w:space="0" w:color="auto"/>
        <w:right w:val="none" w:sz="0" w:space="0" w:color="auto"/>
      </w:divBdr>
    </w:div>
    <w:div w:id="1845900763">
      <w:bodyDiv w:val="1"/>
      <w:marLeft w:val="0"/>
      <w:marRight w:val="0"/>
      <w:marTop w:val="0"/>
      <w:marBottom w:val="0"/>
      <w:divBdr>
        <w:top w:val="none" w:sz="0" w:space="0" w:color="auto"/>
        <w:left w:val="none" w:sz="0" w:space="0" w:color="auto"/>
        <w:bottom w:val="none" w:sz="0" w:space="0" w:color="auto"/>
        <w:right w:val="none" w:sz="0" w:space="0" w:color="auto"/>
      </w:divBdr>
    </w:div>
    <w:div w:id="1901672500">
      <w:bodyDiv w:val="1"/>
      <w:marLeft w:val="0"/>
      <w:marRight w:val="0"/>
      <w:marTop w:val="0"/>
      <w:marBottom w:val="0"/>
      <w:divBdr>
        <w:top w:val="none" w:sz="0" w:space="0" w:color="auto"/>
        <w:left w:val="none" w:sz="0" w:space="0" w:color="auto"/>
        <w:bottom w:val="none" w:sz="0" w:space="0" w:color="auto"/>
        <w:right w:val="none" w:sz="0" w:space="0" w:color="auto"/>
      </w:divBdr>
    </w:div>
    <w:div w:id="1961720306">
      <w:bodyDiv w:val="1"/>
      <w:marLeft w:val="0"/>
      <w:marRight w:val="0"/>
      <w:marTop w:val="0"/>
      <w:marBottom w:val="0"/>
      <w:divBdr>
        <w:top w:val="none" w:sz="0" w:space="0" w:color="auto"/>
        <w:left w:val="none" w:sz="0" w:space="0" w:color="auto"/>
        <w:bottom w:val="none" w:sz="0" w:space="0" w:color="auto"/>
        <w:right w:val="none" w:sz="0" w:space="0" w:color="auto"/>
      </w:divBdr>
    </w:div>
    <w:div w:id="1969507064">
      <w:bodyDiv w:val="1"/>
      <w:marLeft w:val="0"/>
      <w:marRight w:val="0"/>
      <w:marTop w:val="0"/>
      <w:marBottom w:val="0"/>
      <w:divBdr>
        <w:top w:val="none" w:sz="0" w:space="0" w:color="auto"/>
        <w:left w:val="none" w:sz="0" w:space="0" w:color="auto"/>
        <w:bottom w:val="none" w:sz="0" w:space="0" w:color="auto"/>
        <w:right w:val="none" w:sz="0" w:space="0" w:color="auto"/>
      </w:divBdr>
    </w:div>
    <w:div w:id="19740933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orcid.org/0000-0003-0836-0775" TargetMode="External"/><Relationship Id="rId18" Type="http://schemas.openxmlformats.org/officeDocument/2006/relationships/hyperlink" Target="mailto:monica.ariasmonge@ucr.ac.cr" TargetMode="External"/><Relationship Id="rId26" Type="http://schemas.openxmlformats.org/officeDocument/2006/relationships/hyperlink" Target="https://dx.doi.org/10.4067/S0718-00122016000200008" TargetMode="External"/><Relationship Id="rId39" Type="http://schemas.openxmlformats.org/officeDocument/2006/relationships/image" Target="media/image5.png"/><Relationship Id="rId109" Type="http://schemas.openxmlformats.org/officeDocument/2006/relationships/image" Target="https://dialnet.unirioja.es/imagen/dialnet_mg.png" TargetMode="External"/><Relationship Id="rId117" Type="http://schemas.openxmlformats.org/officeDocument/2006/relationships/image" Target="http://flaviohorita.com/wp-content/uploads/2013/01/qualis-capes.jpg" TargetMode="External"/><Relationship Id="rId21" Type="http://schemas.openxmlformats.org/officeDocument/2006/relationships/hyperlink" Target="https://orcid.org/0000-0002-2288-9424" TargetMode="External"/><Relationship Id="rId34" Type="http://schemas.openxmlformats.org/officeDocument/2006/relationships/image" Target="http://www.biblioteca.mincyt.gob.ar/images/logos/products/SCIELO.png" TargetMode="External"/><Relationship Id="rId104" Type="http://schemas.openxmlformats.org/officeDocument/2006/relationships/image" Target="media/image80.png"/><Relationship Id="rId112" Type="http://schemas.openxmlformats.org/officeDocument/2006/relationships/image" Target="https://biblioteca.ulpgc.es/files/repositorio_de_docum152/noticias/sherpa.png" TargetMode="External"/><Relationship Id="rId120" Type="http://schemas.openxmlformats.org/officeDocument/2006/relationships/image" Target="media/image17.jpeg"/><Relationship Id="rId125" Type="http://schemas.openxmlformats.org/officeDocument/2006/relationships/header" Target="head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guaner.rojas@ucr.ac.cr" TargetMode="External"/><Relationship Id="rId29" Type="http://schemas.openxmlformats.org/officeDocument/2006/relationships/hyperlink" Target="https://www.ohchr.org/sites/default/files/Documents/Publications/AdvocacyTool_sp.pdf" TargetMode="External"/><Relationship Id="rId107" Type="http://schemas.openxmlformats.org/officeDocument/2006/relationships/image" Target="https://biblioteca.ulpgc.es/files/repositorio_de_docum152/noticias/sherpa.pn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i.org/10.15517/aie.v23i2.54185" TargetMode="External"/><Relationship Id="rId24" Type="http://schemas.openxmlformats.org/officeDocument/2006/relationships/hyperlink" Target="https://doi.org/10.4067/S0718-73782016000100011" TargetMode="External"/><Relationship Id="rId32" Type="http://schemas.openxmlformats.org/officeDocument/2006/relationships/image" Target="media/image2.png"/><Relationship Id="rId37" Type="http://schemas.openxmlformats.org/officeDocument/2006/relationships/image" Target="http://revista.ecfrasis.com/wp-content/uploads/2018/11/latindex.png" TargetMode="External"/><Relationship Id="rId40" Type="http://schemas.openxmlformats.org/officeDocument/2006/relationships/image" Target="https://i0.wp.com/aprender3c.org/wp-content/uploads/2016/08/DOAJ_logo_big.png" TargetMode="External"/><Relationship Id="rId102" Type="http://schemas.openxmlformats.org/officeDocument/2006/relationships/image" Target="media/image70.png"/><Relationship Id="rId110" Type="http://schemas.openxmlformats.org/officeDocument/2006/relationships/image" Target="media/image8.png"/><Relationship Id="rId115" Type="http://schemas.openxmlformats.org/officeDocument/2006/relationships/image" Target="media/image14.png"/><Relationship Id="rId123" Type="http://schemas.openxmlformats.org/officeDocument/2006/relationships/image" Target="http://miar.ub.edu/miar/fotos/miar.png" TargetMode="External"/><Relationship Id="rId128"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orcid.org/0000-0002-2288-9424" TargetMode="External"/><Relationship Id="rId23" Type="http://schemas.openxmlformats.org/officeDocument/2006/relationships/hyperlink" Target="https://orcid.org/0000-0002-3064-9631" TargetMode="External"/><Relationship Id="rId28" Type="http://schemas.openxmlformats.org/officeDocument/2006/relationships/hyperlink" Target="https://doi.org/10.1177/07419325020230040801" TargetMode="External"/><Relationship Id="rId36" Type="http://schemas.openxmlformats.org/officeDocument/2006/relationships/image" Target="media/image4.png"/><Relationship Id="rId106" Type="http://schemas.openxmlformats.org/officeDocument/2006/relationships/image" Target="media/image6.png"/><Relationship Id="rId114" Type="http://schemas.openxmlformats.org/officeDocument/2006/relationships/image" Target="https://dialnet.unirioja.es/imagen/dialnet_mg.png" TargetMode="External"/><Relationship Id="rId119" Type="http://schemas.openxmlformats.org/officeDocument/2006/relationships/image" Target="http://miar.ub.edu/miar/fotos/miar.png" TargetMode="External"/><Relationship Id="rId127"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yperlink" Target="https://orcid.org/0000-0003-0836-0775" TargetMode="External"/><Relationship Id="rId31" Type="http://schemas.openxmlformats.org/officeDocument/2006/relationships/hyperlink" Target="http://www.unesco.org/education/WCHE2009/comunicado_es.pdf" TargetMode="External"/><Relationship Id="rId99" Type="http://schemas.openxmlformats.org/officeDocument/2006/relationships/image" Target="media/image50.png"/><Relationship Id="rId101" Type="http://schemas.openxmlformats.org/officeDocument/2006/relationships/image" Target="http://www.biblioteca.mincyt.gob.ar/images/logos/products/SCIELO.png" TargetMode="External"/><Relationship Id="rId122" Type="http://schemas.openxmlformats.org/officeDocument/2006/relationships/image" Target="media/image18.png"/><Relationship Id="rId13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laura.solanoalvarado@ucr.ac.cr" TargetMode="External"/><Relationship Id="rId22" Type="http://schemas.openxmlformats.org/officeDocument/2006/relationships/hyperlink" Target="mailto:guaner.rojas@ucr.ac.cr" TargetMode="External"/><Relationship Id="rId27" Type="http://schemas.openxmlformats.org/officeDocument/2006/relationships/hyperlink" Target="https://doi.org/10.22544/rcps.v37i01.04" TargetMode="External"/><Relationship Id="rId30" Type="http://schemas.openxmlformats.org/officeDocument/2006/relationships/hyperlink" Target="https://doi.org/10.1177/0885728809346960" TargetMode="External"/><Relationship Id="rId35" Type="http://schemas.openxmlformats.org/officeDocument/2006/relationships/hyperlink" Target="http://www.latindex.org/latindex/inicio" TargetMode="External"/><Relationship Id="rId100" Type="http://schemas.openxmlformats.org/officeDocument/2006/relationships/image" Target="media/image60.png"/><Relationship Id="rId105" Type="http://schemas.openxmlformats.org/officeDocument/2006/relationships/image" Target="https://i0.wp.com/aprender3c.org/wp-content/uploads/2016/08/DOAJ_logo_big.png" TargetMode="External"/><Relationship Id="rId113" Type="http://schemas.openxmlformats.org/officeDocument/2006/relationships/image" Target="media/image13.png"/><Relationship Id="rId118" Type="http://schemas.openxmlformats.org/officeDocument/2006/relationships/image" Target="media/image10.png"/><Relationship Id="rId126" Type="http://schemas.openxmlformats.org/officeDocument/2006/relationships/footer" Target="footer1.xml"/><Relationship Id="rId8" Type="http://schemas.openxmlformats.org/officeDocument/2006/relationships/webSettings" Target="webSettings.xml"/><Relationship Id="rId121" Type="http://schemas.openxmlformats.org/officeDocument/2006/relationships/image" Target="http://flaviohorita.com/wp-content/uploads/2013/01/qualis-capes.jpg" TargetMode="External"/><Relationship Id="rId3" Type="http://schemas.openxmlformats.org/officeDocument/2006/relationships/customXml" Target="../customXml/item3.xml"/><Relationship Id="rId12" Type="http://schemas.openxmlformats.org/officeDocument/2006/relationships/hyperlink" Target="mailto:monica.ariasmonge@ucr.ac.cr" TargetMode="External"/><Relationship Id="rId17" Type="http://schemas.openxmlformats.org/officeDocument/2006/relationships/hyperlink" Target="https://orcid.org/0000-0002-3064-9631" TargetMode="External"/><Relationship Id="rId25" Type="http://schemas.openxmlformats.org/officeDocument/2006/relationships/hyperlink" Target="https://www.mtss.go.cr/seguridad-social/discapacidad/Ley_7600.pdf" TargetMode="External"/><Relationship Id="rId33" Type="http://schemas.openxmlformats.org/officeDocument/2006/relationships/image" Target="media/image3.png"/><Relationship Id="rId38" Type="http://schemas.openxmlformats.org/officeDocument/2006/relationships/hyperlink" Target="https://doaj.org/" TargetMode="External"/><Relationship Id="rId103" Type="http://schemas.openxmlformats.org/officeDocument/2006/relationships/image" Target="http://revista.ecfrasis.com/wp-content/uploads/2018/11/latindex.png" TargetMode="External"/><Relationship Id="rId108" Type="http://schemas.openxmlformats.org/officeDocument/2006/relationships/image" Target="media/image7.png"/><Relationship Id="rId116" Type="http://schemas.openxmlformats.org/officeDocument/2006/relationships/image" Target="media/image9.jpeg"/><Relationship Id="rId124" Type="http://schemas.openxmlformats.org/officeDocument/2006/relationships/header" Target="header1.xml"/><Relationship Id="rId129" Type="http://schemas.openxmlformats.org/officeDocument/2006/relationships/fontTable" Target="fontTable.xml"/><Relationship Id="rId20" Type="http://schemas.openxmlformats.org/officeDocument/2006/relationships/hyperlink" Target="mailto:laura.solanoalvarado@ucr.ac.cr" TargetMode="External"/><Relationship Id="rId111" Type="http://schemas.openxmlformats.org/officeDocument/2006/relationships/image" Target="media/image12.png"/></Relationships>
</file>

<file path=word/_rels/footer1.xml.rels><?xml version="1.0" encoding="UTF-8" standalone="yes"?>
<Relationships xmlns="http://schemas.openxmlformats.org/package/2006/relationships"><Relationship Id="rId3" Type="http://schemas.openxmlformats.org/officeDocument/2006/relationships/hyperlink" Target="http://creativecommons.org/licenses/by-nc-nd/3.0/" TargetMode="External"/><Relationship Id="rId2" Type="http://schemas.openxmlformats.org/officeDocument/2006/relationships/image" Target="https://s3.amazonaws.com/libapps/accounts/53051/images/cc-icons.jpg" TargetMode="External"/><Relationship Id="rId1" Type="http://schemas.openxmlformats.org/officeDocument/2006/relationships/image" Target="media/image11.jpeg"/></Relationships>
</file>

<file path=word/_rels/footer2.xml.rels><?xml version="1.0" encoding="UTF-8" standalone="yes"?>
<Relationships xmlns="http://schemas.openxmlformats.org/package/2006/relationships"><Relationship Id="rId3" Type="http://schemas.openxmlformats.org/officeDocument/2006/relationships/hyperlink" Target="http://creativecommons.org/licenses/by-nc-nd/3.0/" TargetMode="External"/><Relationship Id="rId2" Type="http://schemas.openxmlformats.org/officeDocument/2006/relationships/image" Target="https://s3.amazonaws.com/libapps/accounts/53051/images/cc-icons.jpg" TargetMode="External"/><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3" Type="http://schemas.openxmlformats.org/officeDocument/2006/relationships/hyperlink" Target="https://revistas.ucr.ac.cr/index.php/aie" TargetMode="External"/><Relationship Id="rId2" Type="http://schemas.openxmlformats.org/officeDocument/2006/relationships/hyperlink" Target="https://doi.org/10.15517/aie.v23i2.54185" TargetMode="External"/><Relationship Id="rId1" Type="http://schemas.openxmlformats.org/officeDocument/2006/relationships/hyperlink" Target="https://doi.org/10.15517/aie.v23i2.54185" TargetMode="External"/><Relationship Id="rId4" Type="http://schemas.openxmlformats.org/officeDocument/2006/relationships/hyperlink" Target="https://revistas.ucr.ac.cr/index.php/aie"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b3823e05-f8ed-4414-ad27-e53d199671cd">
      <UserInfo>
        <DisplayName>Viviana González Rojas</DisplayName>
        <AccountId>12</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80F3F70653D8614BB90344589B68BD67" ma:contentTypeVersion="12" ma:contentTypeDescription="Crear nuevo documento." ma:contentTypeScope="" ma:versionID="e7d20ed9177479f346ca4604654e9a47">
  <xsd:schema xmlns:xsd="http://www.w3.org/2001/XMLSchema" xmlns:xs="http://www.w3.org/2001/XMLSchema" xmlns:p="http://schemas.microsoft.com/office/2006/metadata/properties" xmlns:ns2="b3823e05-f8ed-4414-ad27-e53d199671cd" xmlns:ns3="233eb2f9-5985-4e55-b73a-f917a88f6c1b" targetNamespace="http://schemas.microsoft.com/office/2006/metadata/properties" ma:root="true" ma:fieldsID="abe005c62125e25cdee3ac19fccd5129" ns2:_="" ns3:_="">
    <xsd:import namespace="b3823e05-f8ed-4414-ad27-e53d199671cd"/>
    <xsd:import namespace="233eb2f9-5985-4e55-b73a-f917a88f6c1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EventHashCode" minOccurs="0"/>
                <xsd:element ref="ns3:MediaServiceGenerationTime" minOccurs="0"/>
                <xsd:element ref="ns3:MediaServiceDateTaken"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823e05-f8ed-4414-ad27-e53d199671cd" elementFormDefault="qualified">
    <xsd:import namespace="http://schemas.microsoft.com/office/2006/documentManagement/types"/>
    <xsd:import namespace="http://schemas.microsoft.com/office/infopath/2007/PartnerControls"/>
    <xsd:element name="SharedWithUsers" ma:index="8" nillable="true" ma:displayName="Compartid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33eb2f9-5985-4e55-b73a-f917a88f6c1b"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b:Source>
    <b:Tag>Sep17</b:Tag>
    <b:SourceType>JournalArticle</b:SourceType>
    <b:Guid>{AEB439CD-4FAB-40AA-B24C-4443B20ACCF2}</b:Guid>
    <b:Author>
      <b:Author>
        <b:NameList>
          <b:Person>
            <b:Last>Sepúlveda</b:Last>
            <b:First>Felipe</b:First>
          </b:Person>
          <b:Person>
            <b:Last>Aparicio</b:Last>
            <b:First>Carolina</b:First>
          </b:Person>
        </b:NameList>
      </b:Author>
    </b:Author>
    <b:Title>El desafío de los directores de escuelas chilenas: Liderando a partir de un enfoque instruccional hacia un enfoque distribuido</b:Title>
    <b:JournalName>Revista Electrónica Gestión de la Educación, Escuela de Administración Educativa, Universidad de Costa Rica</b:JournalName>
    <b:Year>2017</b:Year>
    <b:Pages>4 (2), 1-19</b:Pages>
    <b:RefOrder>2</b:RefOrder>
  </b:Source>
  <b:Source>
    <b:Tag>Man15</b:Tag>
    <b:SourceType>JournalArticle</b:SourceType>
    <b:Guid>{ED6650AF-3ED8-4AC0-B7C2-1C601B6222F1}</b:Guid>
    <b:Author>
      <b:Author>
        <b:NameList>
          <b:Person>
            <b:Last>Manosalvas</b:Last>
            <b:First>Carlo</b:First>
          </b:Person>
          <b:Person>
            <b:Last>Manosalvas</b:Last>
            <b:First>Luis</b:First>
          </b:Person>
          <b:Person>
            <b:Last>Jorge</b:Last>
            <b:First>Quintero</b:First>
          </b:Person>
        </b:NameList>
      </b:Author>
    </b:Author>
    <b:Title>El clima organizacional y la satisfacción laboral: Un análisis cuantitativo riguroso de su relación</b:Title>
    <b:JournalName>ad-minister</b:JournalName>
    <b:Year>2015</b:Year>
    <b:Pages>26, 5-15</b:Pages>
    <b:RefOrder>3</b:RefOrder>
  </b:Source>
  <b:Source>
    <b:Tag>Har14</b:Tag>
    <b:SourceType>Book</b:SourceType>
    <b:Guid>{D1B785C3-FB2D-4CF9-828C-7683EDFC16FE}</b:Guid>
    <b:Author>
      <b:Author>
        <b:NameList>
          <b:Person>
            <b:Last>Hargreaves</b:Last>
            <b:First>Andy</b:First>
          </b:Person>
          <b:Person>
            <b:Last>Fullan</b:Last>
            <b:First>Michael</b:First>
          </b:Person>
        </b:NameList>
      </b:Author>
    </b:Author>
    <b:Title>Capital profesional</b:Title>
    <b:Year>2014</b:Year>
    <b:City>Madrid</b:City>
    <b:Publisher>Morata</b:Publisher>
    <b:RefOrder>1</b:RefOrder>
  </b:Source>
  <b:Source>
    <b:Tag>Bol10</b:Tag>
    <b:SourceType>InternetSite</b:SourceType>
    <b:Guid>{FB0D69ED-B280-400C-A0D0-0E8E1F17C555}</b:Guid>
    <b:Author>
      <b:Author>
        <b:NameList>
          <b:Person>
            <b:Last>Bolívar</b:Last>
            <b:First>A.</b:First>
            <b:Middle>&amp; Porta, L.</b:Middle>
          </b:Person>
        </b:NameList>
      </b:Author>
    </b:Author>
    <b:Title>“La investigación biográfico-narrativa en educación: entRevista a Antonio Bolívar"</b:Title>
    <b:InternetSiteTitle>Revista de Educación [en línea][citado 2020-06-23]</b:InternetSiteTitle>
    <b:Year>2010</b:Year>
    <b:URL>http://200.16.240.69/ojs/index.php/</b:URL>
    <b:RefOrder>1</b:RefOrder>
  </b:Source>
  <b:Source>
    <b:Tag>Mèl96</b:Tag>
    <b:SourceType>Book</b:SourceType>
    <b:Guid>{D8B08444-98D0-4AA0-85E9-2F23F168ABC1}</b:Guid>
    <b:Title>Antropología simbólica y acción educativa</b:Title>
    <b:Year>1996</b:Year>
    <b:Author>
      <b:Author>
        <b:NameList>
          <b:Person>
            <b:Last>Mèlich</b:Last>
            <b:First>C.</b:First>
          </b:Person>
        </b:NameList>
      </b:Author>
    </b:Author>
    <b:City>México</b:City>
    <b:Publisher>Paidós</b:Publisher>
    <b:RefOrder>2</b:RefOrder>
  </b:Source>
  <b:Source>
    <b:Tag>Bár05</b:Tag>
    <b:SourceType>Book</b:SourceType>
    <b:Guid>{D25A87E5-9473-4F38-813C-C53110440D06}</b:Guid>
    <b:Author>
      <b:Author>
        <b:NameList>
          <b:Person>
            <b:Last>Bárcena</b:Last>
            <b:First>Fernando</b:First>
          </b:Person>
        </b:NameList>
      </b:Author>
    </b:Author>
    <b:Title>La experiencia reflexiva en educación</b:Title>
    <b:Year>2005</b:Year>
    <b:City>Barcelona</b:City>
    <b:Publisher>Paidós</b:Publisher>
    <b:RefOrder>3</b:RefOrder>
  </b:Source>
  <b:Source>
    <b:Tag>Esp17</b:Tag>
    <b:SourceType>JournalArticle</b:SourceType>
    <b:Guid>{6607C68F-115B-473F-8C19-25E5D98B6763}</b:Guid>
    <b:Title>Valor pedagógico de las narrativas escolares. Configuración de currículos regionales</b:Title>
    <b:Year>2017</b:Year>
    <b:Author>
      <b:Author>
        <b:NameList>
          <b:Person>
            <b:Last>Espinosa</b:Last>
            <b:First>Iván</b:First>
            <b:Middle>d Jesús y Pons, Leticia</b:Middle>
          </b:Person>
        </b:NameList>
      </b:Author>
    </b:Author>
    <b:JournalName>Revista Latinoamericana de Estudios Educativos (México), vol. XLVII, núm. 1,</b:JournalName>
    <b:Pages>7-41 Disponible en: http://www.redalyc.org/articulo.oa?id=27050422002</b:Pages>
    <b:RefOrder>4</b:RefOrder>
  </b:Source>
  <b:Source>
    <b:Tag>CON12</b:Tag>
    <b:SourceType>Report</b:SourceType>
    <b:Guid>{CDA1C224-FD7E-41B8-9CBE-281C141099A9}</b:Guid>
    <b:Title>Informe de pobreza y evaluación en el estado de México </b:Title>
    <b:Year>2012</b:Year>
    <b:Author>
      <b:Author>
        <b:NameList>
          <b:Person>
            <b:Last>CONEVAL</b:Last>
          </b:Person>
        </b:NameList>
      </b:Author>
    </b:Author>
    <b:Publisher>Consejo Nacional de Evaluación de la Política de Desarrollo Social</b:Publisher>
    <b:City>México</b:City>
    <b:RefOrder>5</b:RefOrder>
  </b:Source>
  <b:Source>
    <b:Tag>Bár</b:Tag>
    <b:SourceType>Book</b:SourceType>
    <b:Guid>{7FB7EF14-4378-45BF-BE01-A7A7603CE1CC}</b:Guid>
    <b:Author>
      <b:Author>
        <b:NameList>
          <b:Person>
            <b:Last>Bárcena</b:Last>
            <b:First>Fernando</b:First>
            <b:Middle>&amp; Mélich, Joan</b:Middle>
          </b:Person>
        </b:NameList>
      </b:Author>
    </b:Author>
    <b:Title>La educcación como acontecimiento ético Natalidad, narración y hospitalidad</b:Title>
    <b:Year>2014</b:Year>
    <b:City>Buenos Aires</b:City>
    <b:Publisher>Miño y Dávila</b:Publisher>
    <b:RefOrder>6</b:RefOrder>
  </b:Source>
  <b:Source>
    <b:Tag>Bar11</b:Tag>
    <b:SourceType>Book</b:SourceType>
    <b:Guid>{A09AC34C-115F-44F1-A298-8301E35C4A4B}</b:Guid>
    <b:Title>El esfuerzo crítico de otros modos de comunidad educativa para hacer-nos sujetos</b:Title>
    <b:Year>2011</b:Year>
    <b:Author>
      <b:Author>
        <b:NameList>
          <b:Person>
            <b:Last>Barlanga</b:Last>
            <b:First>Benjamín</b:First>
          </b:Person>
        </b:NameList>
      </b:Author>
    </b:Author>
    <b:City>México</b:City>
    <b:Publisher>UCI-RED</b:Publisher>
    <b:RefOrder>7</b:RefOrder>
  </b:Source>
  <b:Source>
    <b:Tag>Bol01</b:Tag>
    <b:SourceType>Book</b:SourceType>
    <b:Guid>{77D6FD22-069F-4796-A05D-7445712D46F5}</b:Guid>
    <b:Title>La investigación biográfica-narrativa en educación</b:Title>
    <b:Year>2001</b:Year>
    <b:City>Madrid</b:City>
    <b:Publisher>La Muralla</b:Publisher>
    <b:Author>
      <b:Author>
        <b:NameList>
          <b:Person>
            <b:Last>Bolívar</b:Last>
            <b:First>Antonio,</b:First>
            <b:Middle>Domingo, Jesús &amp; Fernández Manuel</b:Middle>
          </b:Person>
        </b:NameList>
      </b:Author>
    </b:Author>
    <b:RefOrder>8</b:RefOrder>
  </b:Source>
  <b:Source>
    <b:Tag>Cor12</b:Tag>
    <b:SourceType>Book</b:SourceType>
    <b:Guid>{8864D25F-F2F2-4AB0-B891-B88970CF5746}</b:Guid>
    <b:Author>
      <b:Author>
        <b:NameList>
          <b:Person>
            <b:Last>Corona</b:Last>
            <b:First>Sara,</b:First>
            <b:Middle>O. Kaltmeier</b:Middle>
          </b:Person>
        </b:NameList>
      </b:Author>
    </b:Author>
    <b:Title>En diálogo. Metodologías horizontales en Ciencias Sociales y Culturales</b:Title>
    <b:Year>2012</b:Year>
    <b:City>México</b:City>
    <b:Publisher>Gedisa</b:Publisher>
    <b:RefOrder>9</b:RefOrder>
  </b:Source>
  <b:Source>
    <b:Tag>Sil08</b:Tag>
    <b:SourceType>Book</b:SourceType>
    <b:Guid>{D0A9A7D6-35F1-4E1F-B5BA-D03810701FA0}</b:Guid>
    <b:Author>
      <b:Author>
        <b:NameList>
          <b:Person>
            <b:Last>Duschatzky</b:Last>
            <b:First>S.</b:First>
          </b:Person>
        </b:NameList>
      </b:Author>
    </b:Author>
    <b:Title>La escuela como frontera</b:Title>
    <b:Year>2008</b:Year>
    <b:City>Argentina</b:City>
    <b:Publisher>Paidós</b:Publisher>
    <b:RefOrder>10</b:RefOrder>
  </b:Source>
  <b:Source>
    <b:Tag>Fre70</b:Tag>
    <b:SourceType>Book</b:SourceType>
    <b:Guid>{89AB0D1E-AB98-40F8-9E51-45ED74B7640F}</b:Guid>
    <b:Author>
      <b:Author>
        <b:NameList>
          <b:Person>
            <b:Last>Freire</b:Last>
            <b:First>Paulo</b:First>
          </b:Person>
        </b:NameList>
      </b:Author>
    </b:Author>
    <b:Title>Pedagogía del oprimido</b:Title>
    <b:Year>1970</b:Year>
    <b:City>México</b:City>
    <b:Publisher>Siglo XXI</b:Publisher>
    <b:RefOrder>11</b:RefOrder>
  </b:Source>
  <b:Source>
    <b:Tag>Guz</b:Tag>
    <b:SourceType>JournalArticle</b:SourceType>
    <b:Guid>{795A4EFE-2CAD-439F-B81E-09E372337916}</b:Guid>
    <b:Title>Exploración de dos Telebachilleratos Comunitarios desde la perspectiva de la eficacia y mejora escolar</b:Title>
    <b:Author>
      <b:Author>
        <b:NameList>
          <b:Person>
            <b:Last>Guzmán</b:Last>
            <b:First>C.</b:First>
            <b:Middle>&amp; Padilla, L.</b:Middle>
          </b:Person>
        </b:NameList>
      </b:Author>
    </b:Author>
    <b:JournalName>Revista de Estudios y Experiencias en Educación, N. 32</b:JournalName>
    <b:Year>2017</b:Year>
    <b:Pages>111-125</b:Pages>
    <b:RefOrder>12</b:RefOrder>
  </b:Source>
  <b:Source>
    <b:Tag>Her181</b:Tag>
    <b:SourceType>Misc</b:SourceType>
    <b:Guid>{CADA4079-B12F-477E-8FDC-592DD6307119}</b:Guid>
    <b:Author>
      <b:Author>
        <b:NameList>
          <b:Person>
            <b:Last>Hernández</b:Last>
            <b:First>G.,</b:First>
            <b:Middle>Salgado, R., Benítez, F. &amp; Velasco, G.</b:Middle>
          </b:Person>
        </b:NameList>
      </b:Author>
    </b:Author>
    <b:Title>Intersubjetividades juveniles  escolares. Comunidades de poder y comunicación. Ficha descriptiva de proyecto de investigación</b:Title>
    <b:Year>(2018)</b:Year>
    <b:City>Toluca</b:City>
    <b:Publisher>ISCEEM</b:Publisher>
    <b:RefOrder>13</b:RefOrder>
  </b:Source>
  <b:Source>
    <b:Tag>Her12</b:Tag>
    <b:SourceType>Book</b:SourceType>
    <b:Guid>{C86655E3-9512-4DF1-B045-EF68E0EE9B94}</b:Guid>
    <b:Author>
      <b:Author>
        <b:NameList>
          <b:Person>
            <b:Last>Hernández</b:Last>
            <b:First>Gloria</b:First>
          </b:Person>
          <b:Person>
            <b:Last>López</b:Last>
            <b:First>Susana</b:First>
            <b:Middle>&amp; Salgado, Rocío</b:Middle>
          </b:Person>
        </b:NameList>
      </b:Author>
    </b:Author>
    <b:Title>Contextos de exclusión educativa, adolescencia y juventud. Un estudio de tres municipios del estado de México</b:Title>
    <b:Year>2012</b:Year>
    <b:City>México</b:City>
    <b:Publisher>ISCEEM-Promep</b:Publisher>
    <b:RefOrder>14</b:RefOrder>
  </b:Source>
  <b:Source>
    <b:Tag>Hon97</b:Tag>
    <b:SourceType>Book</b:SourceType>
    <b:Guid>{7791AD3C-29A8-4C7B-8A9F-299EBD69BC56}</b:Guid>
    <b:Author>
      <b:Author>
        <b:NameList>
          <b:Person>
            <b:Last>Honnet</b:Last>
            <b:First>A.</b:First>
          </b:Person>
        </b:NameList>
      </b:Author>
    </b:Author>
    <b:Title>La lucha por el reconocimiento</b:Title>
    <b:Year>1997</b:Year>
    <b:City>Barcelona</b:City>
    <b:Publisher>Crítica</b:Publisher>
    <b:RefOrder>15</b:RefOrder>
  </b:Source>
  <b:Source>
    <b:Tag>INE19</b:Tag>
    <b:SourceType>Book</b:SourceType>
    <b:Guid>{06970CC8-C0C5-46D2-939C-7DD855861162}</b:Guid>
    <b:Title>La Educación Obligatoria en México Informe </b:Title>
    <b:Year>2019</b:Year>
    <b:Author>
      <b:Author>
        <b:NameList>
          <b:Person>
            <b:Last>INEE</b:Last>
          </b:Person>
        </b:NameList>
      </b:Author>
    </b:Author>
    <b:City>México</b:City>
    <b:Publisher>INEE</b:Publisher>
    <b:RefOrder>16</b:RefOrder>
  </b:Source>
  <b:Source>
    <b:Tag>Jím19</b:Tag>
    <b:SourceType>Book</b:SourceType>
    <b:Guid>{0F8F9D29-B173-4CE9-ADC1-C68BDDCDFE39}</b:Guid>
    <b:Author>
      <b:Author>
        <b:NameList>
          <b:Person>
            <b:Last>Jímenez</b:Last>
            <b:First>Julio</b:First>
          </b:Person>
        </b:NameList>
      </b:Author>
    </b:Author>
    <b:Title>La constitución de los sujetos juveniles en los márgenes de la inclusión-exclusión escolar (Tesis Doctoral)</b:Title>
    <b:Year>2019</b:Year>
    <b:City>Toluca, México</b:City>
    <b:Publisher>ISCEEM</b:Publisher>
    <b:RefOrder>17</b:RefOrder>
  </b:Source>
  <b:Source>
    <b:Tag>Lar10</b:Tag>
    <b:SourceType>BookSection</b:SourceType>
    <b:Guid>{CECB6675-1C70-46B2-A74D-14ED91A3D695}</b:Guid>
    <b:Title>Herido de realidad y en busca de realidad. Notas sobre los lenguajes de la experiencia</b:Title>
    <b:Year>2010</b:Year>
    <b:City>Madrid</b:City>
    <b:Publisher>Morata</b:Publisher>
    <b:Author>
      <b:Author>
        <b:NameList>
          <b:Person>
            <b:Last>Larrosa</b:Last>
            <b:First>J.</b:First>
          </b:Person>
        </b:NameList>
      </b:Author>
      <b:BookAuthor>
        <b:NameList>
          <b:Person>
            <b:Last>(comps.)</b:Last>
            <b:First>J.</b:First>
            <b:Middle>Contreras y N. Pérez de Lara</b:Middle>
          </b:Person>
        </b:NameList>
      </b:BookAuthor>
    </b:Author>
    <b:BookTitle>Investigar la experiencia educativa</b:BookTitle>
    <b:Pages>87-116</b:Pages>
    <b:RefOrder>18</b:RefOrder>
  </b:Source>
  <b:Source>
    <b:Tag>Mag01</b:Tag>
    <b:SourceType>JournalArticle</b:SourceType>
    <b:Guid>{30D73CAC-4313-4C24-A17B-E376A8270893}</b:Guid>
    <b:Author>
      <b:Author>
        <b:NameList>
          <b:Person>
            <b:Last>Magendzo</b:Last>
            <b:First>Abraham</b:First>
          </b:Person>
        </b:NameList>
      </b:Author>
    </b:Author>
    <b:Title>El derecho a la educación: una reflexión desde el paradigma crítico y la educación en derechos humanos</b:Title>
    <b:JournalName>Educación : una cuestión de derecho</b:JournalName>
    <b:Year>2001</b:Year>
    <b:Pages>73-89</b:Pages>
    <b:RefOrder>19</b:RefOrder>
  </b:Source>
  <b:Source>
    <b:Tag>Marsa</b:Tag>
    <b:SourceType>InternetSite</b:SourceType>
    <b:Guid>{6A29CBF3-8034-4EF5-BC67-2E55211E9DC7}</b:Guid>
    <b:Title>La construccion social de la condición de juventud</b:Title>
    <b:Year>s/a</b:Year>
    <b:Author>
      <b:Author>
        <b:NameList>
          <b:Person>
            <b:Last>Margulis</b:Last>
            <b:First>M.</b:First>
            <b:Middle>&amp; Urresti, M.</b:Middle>
          </b:Person>
        </b:NameList>
      </b:Author>
    </b:Author>
    <b:URL>https://www.perio.unlp.edu.ar/.../mario_margulis_y_marcelo_urresti_-_la_construccio..pdf</b:URL>
    <b:RefOrder>20</b:RefOrder>
  </b:Source>
  <b:Source>
    <b:Tag>Mat111</b:Tag>
    <b:SourceType>Book</b:SourceType>
    <b:Guid>{35342E6A-3598-4011-A515-7580D2DB6136}</b:Guid>
    <b:Author>
      <b:Author>
        <b:NameList>
          <b:Person>
            <b:Last>Maturana</b:Last>
            <b:First>H.</b:First>
          </b:Person>
        </b:NameList>
      </b:Author>
    </b:Author>
    <b:Title>Amor y juego fundamentos olvidados de lo humano</b:Title>
    <b:Year>2011</b:Year>
    <b:City>Argentina </b:City>
    <b:Publisher>J.C Sáez Editor-Granica</b:Publisher>
    <b:RefOrder>21</b:RefOrder>
  </b:Source>
  <b:Source>
    <b:Tag>Med10</b:Tag>
    <b:SourceType>BookSection</b:SourceType>
    <b:Guid>{75E189A1-6592-415A-91F6-DC416352C3D3}</b:Guid>
    <b:Title>Tecnologías y subjetividades juveniles</b:Title>
    <b:Year>2010</b:Year>
    <b:City>México</b:City>
    <b:Publisher>FCE</b:Publisher>
    <b:Author>
      <b:Author>
        <b:NameList>
          <b:Person>
            <b:Last>Medina</b:Last>
            <b:First>Gabriel</b:First>
          </b:Person>
        </b:NameList>
      </b:Author>
      <b:BookAuthor>
        <b:NameList>
          <b:Person>
            <b:Last>(coordinadora)</b:Last>
            <b:First>Rossana</b:First>
            <b:Middle>Reguillo</b:Middle>
          </b:Person>
        </b:NameList>
      </b:BookAuthor>
    </b:Author>
    <b:BookTitle>Los jóvenes en México</b:BookTitle>
    <b:Pages>154-182</b:Pages>
    <b:RefOrder>22</b:RefOrder>
  </b:Source>
  <b:Source>
    <b:Tag>Nar12</b:Tag>
    <b:SourceType>Book</b:SourceType>
    <b:Guid>{567CF560-6E84-4784-91D0-0D213772A76B}</b:Guid>
    <b:Title>Políticas de juventud. Una propuesta para el México del siglo XXI</b:Title>
    <b:Year>2012</b:Year>
    <b:City>México</b:City>
    <b:Publisher>UNAM</b:Publisher>
    <b:Author>
      <b:Author>
        <b:NameList>
          <b:Person>
            <b:Last>Narro José y Pérez Islas</b:Last>
            <b:First>José</b:First>
            <b:Middle>Antonio</b:Middle>
          </b:Person>
        </b:NameList>
      </b:Author>
    </b:Author>
    <b:RefOrder>23</b:RefOrder>
  </b:Source>
  <b:Source>
    <b:Tag>Nat10</b:Tag>
    <b:SourceType>BookSection</b:SourceType>
    <b:Guid>{327A1CF0-1D3D-4693-9B2E-9B46AF8A5004}</b:Guid>
    <b:Title>Performatividad. Cuerpos juveniles y violencias sociales</b:Title>
    <b:Year>2010</b:Year>
    <b:City>México</b:City>
    <b:Publisher>FCE</b:Publisher>
    <b:Author>
      <b:Author>
        <b:NameList>
          <b:Person>
            <b:Last>Nateras</b:Last>
            <b:First>Alfredo</b:First>
          </b:Person>
        </b:NameList>
      </b:Author>
      <b:BookAuthor>
        <b:NameList>
          <b:Person>
            <b:Last>(coordinadora)</b:Last>
            <b:First>Rossana</b:First>
            <b:Middle>Reguillo</b:Middle>
          </b:Person>
        </b:NameList>
      </b:BookAuthor>
    </b:Author>
    <b:BookTitle>Los jóvenes en México</b:BookTitle>
    <b:Pages>225-261</b:Pages>
    <b:RefOrder>24</b:RefOrder>
  </b:Source>
  <b:Source>
    <b:Tag>Reg10</b:Tag>
    <b:SourceType>BookSection</b:SourceType>
    <b:Guid>{1B506792-351C-4FC8-9076-337368601C68}</b:Guid>
    <b:Title>La condición juvenil en el México contemporáneo. Biografías, incertidumbres y lugares</b:Title>
    <b:Year>2010</b:Year>
    <b:City>México</b:City>
    <b:Publisher>FCE</b:Publisher>
    <b:Author>
      <b:Author>
        <b:NameList>
          <b:Person>
            <b:Last>Reguillo</b:Last>
            <b:First>Rossana</b:First>
          </b:Person>
        </b:NameList>
      </b:Author>
      <b:BookAuthor>
        <b:NameList>
          <b:Person>
            <b:Last>Rossana Reguillo</b:Last>
            <b:First>coordinadora</b:First>
          </b:Person>
        </b:NameList>
      </b:BookAuthor>
    </b:Author>
    <b:BookTitle>Los jóvenes en México</b:BookTitle>
    <b:Pages>395-429</b:Pages>
    <b:RefOrder>25</b:RefOrder>
  </b:Source>
  <b:Source>
    <b:Tag>Reg</b:Tag>
    <b:SourceType>InternetSite</b:SourceType>
    <b:Guid>{2AEDC62C-8C69-4FEA-AAB0-E95FE2C2EBD6}</b:Guid>
    <b:Title>Repensar la participación juvenil. Nueva formas, nuevos retos</b:Title>
    <b:Author>
      <b:Author>
        <b:NameList>
          <b:Person>
            <b:Last>Reguillo</b:Last>
            <b:First>Rossana</b:First>
          </b:Person>
        </b:NameList>
      </b:Author>
    </b:Author>
    <b:InternetSiteTitle>Conferencia Magistral Colef</b:InternetSiteTitle>
    <b:URL>https://www.youtube.com/watch?v=zWb__SxIdyE.</b:URL>
    <b:Year>2014</b:Year>
    <b:RefOrder>26</b:RefOrder>
  </b:Source>
  <b:Source>
    <b:Tag>Sán19</b:Tag>
    <b:SourceType>Book</b:SourceType>
    <b:Guid>{6E39C939-0625-46B7-BF20-D65642910997}</b:Guid>
    <b:Title>Claroscuros de la inclusión/exclusión desde la experiencia educativa de los jóvenes con capacidades alternas (Tesis Doctoral)</b:Title>
    <b:Year>2019</b:Year>
    <b:Author>
      <b:Author>
        <b:NameList>
          <b:Person>
            <b:Last>Sánchez</b:Last>
            <b:First>Orallia</b:First>
          </b:Person>
        </b:NameList>
      </b:Author>
    </b:Author>
    <b:City>Toluca, México</b:City>
    <b:Publisher>ISCEEM</b:Publisher>
    <b:RefOrder>27</b:RefOrder>
  </b:Source>
  <b:Source>
    <b:Tag>SEP18</b:Tag>
    <b:SourceType>Book</b:SourceType>
    <b:Guid>{68B02345-6AB4-4C3A-BC9E-77672DCAA142}</b:Guid>
    <b:Author>
      <b:Author>
        <b:NameList>
          <b:Person>
            <b:Last>SEP</b:Last>
          </b:Person>
        </b:NameList>
      </b:Author>
    </b:Author>
    <b:Title>Documento Base 2018 Adopción del Modelo Educativo para la Educación Obligaroria en el Telebachillerato Comunitario</b:Title>
    <b:Year>2018</b:Year>
    <b:City>México</b:City>
    <b:Publisher>SEP</b:Publisher>
    <b:RefOrder>28</b:RefOrder>
  </b:Source>
  <b:Source>
    <b:Tag>SEP181</b:Tag>
    <b:SourceType>Book</b:SourceType>
    <b:Guid>{5070E15E-698B-4FDF-94C6-A80AC525AE93}</b:Guid>
    <b:Title>Principales cifras del Sistema Educativo Nacional</b:Title>
    <b:Year>2018</b:Year>
    <b:City>México</b:City>
    <b:Publisher>SEP</b:Publisher>
    <b:Author>
      <b:Author>
        <b:NameList>
          <b:Person>
            <b:Last>SEP</b:Last>
          </b:Person>
        </b:NameList>
      </b:Author>
    </b:Author>
    <b:RefOrder>29</b:RefOrder>
  </b:Source>
  <b:Source>
    <b:Tag>Val15</b:Tag>
    <b:SourceType>BookSection</b:SourceType>
    <b:Guid>{02BD5903-4BD6-4D4D-A3B5-732A78368996}</b:Guid>
    <b:Author>
      <b:Author>
        <b:NameList>
          <b:Person>
            <b:Last>Valenzuela</b:Last>
            <b:First>José</b:First>
            <b:Middle>Manuel</b:Middle>
          </b:Person>
        </b:NameList>
      </b:Author>
      <b:BookAuthor>
        <b:NameList>
          <b:Person>
            <b:Last>Valenzuela</b:Last>
            <b:First>José</b:First>
            <b:Middle>Manuel</b:Middle>
          </b:Person>
        </b:NameList>
      </b:BookAuthor>
    </b:Author>
    <b:Title>Juvenicidio: Ayotzinapan y la vidas precarias en América Latina y España</b:Title>
    <b:BookTitle>El sistema es antinosotros. Culturas, movimientos y resistencias juveniles</b:BookTitle>
    <b:Year>2015</b:Year>
    <b:City>México</b:City>
    <b:Publisher>El Colef, ITESO, Ned Ediciones</b:Publisher>
    <b:RefOrder>30</b:RefOrder>
  </b:Source>
  <b:Source>
    <b:Tag>Zem02</b:Tag>
    <b:SourceType>BookSection</b:SourceType>
    <b:Guid>{FC548E4B-9D43-4B73-B216-8CB557E12218}</b:Guid>
    <b:Author>
      <b:Author>
        <b:NameList>
          <b:Person>
            <b:Last>Zemelman</b:Last>
            <b:First>Hugo</b:First>
          </b:Person>
        </b:NameList>
      </b:Author>
      <b:BookAuthor>
        <b:NameList>
          <b:Person>
            <b:Last>Garza</b:Last>
            <b:First>Enrique</b:First>
            <b:Middle>de la</b:Middle>
          </b:Person>
        </b:NameList>
      </b:BookAuthor>
    </b:Author>
    <b:Title>Conciencia de realidad y voluntad de conocer: a manera de prólogo</b:Title>
    <b:Year>2002</b:Year>
    <b:City>México</b:City>
    <b:Publisher>UNAM-Plaza y Valdéz</b:Publisher>
    <b:BookTitle>Epistemología y sujetos: algunas contribuciones al debate</b:BookTitle>
    <b:Pages>9-16</b:Pages>
    <b:RefOrder>31</b:RefOrder>
  </b:Source>
  <b:Source>
    <b:Tag>Kno01</b:Tag>
    <b:SourceType>Book</b:SourceType>
    <b:Guid>{F1F28308-2055-4A00-AA3A-B62043A67643}</b:Guid>
    <b:Title>Maneras de ver: el análisis de datos en investigación cualitativa</b:Title>
    <b:Year>2001</b:Year>
    <b:Publisher>IMCED</b:Publisher>
    <b:City>México</b:City>
    <b:Author>
      <b:Author>
        <b:NameList>
          <b:Person>
            <b:Last>Knobel</b:Last>
            <b:First>Michele</b:First>
            <b:Middle>y Lankshear, Colin</b:Middle>
          </b:Person>
        </b:NameList>
      </b:Author>
    </b:Author>
    <b:RefOrder>32</b:RefOrder>
  </b:Source>
  <b:Source>
    <b:Tag>Esc19</b:Tag>
    <b:SourceType>BookSection</b:SourceType>
    <b:Guid>{6EE836C5-E5D5-46D6-B416-ABFD508C713B}</b:Guid>
    <b:Title>Telebachillerato comunitario: de un modelo de cobertura de la educación media superior a un modelo socio civil desde una política de juventud</b:Title>
    <b:Year>2019</b:Year>
    <b:City>México</b:City>
    <b:Publisher>Universidad de Guanajuato-Colofón</b:Publisher>
    <b:Author>
      <b:Author>
        <b:NameList>
          <b:Person>
            <b:Last>Escamilla</b:Last>
            <b:First>Iraís</b:First>
          </b:Person>
        </b:NameList>
      </b:Author>
      <b:BookAuthor>
        <b:NameList>
          <b:Person>
            <b:Last>Sergio</b:Last>
            <b:First>Estrada</b:First>
            <b:Middle>Marcos y Alejo</b:Middle>
          </b:Person>
        </b:NameList>
      </b:BookAuthor>
    </b:Author>
    <b:BookTitle>El Telebachillerato Comuniatrio de la cobertura a la búsqueda de equidad </b:BookTitle>
    <b:Pages>117-152</b:Pages>
    <b:RefOrder>33</b:RefOrder>
  </b:Source>
  <b:Source>
    <b:Tag>Est19</b:Tag>
    <b:SourceType>Book</b:SourceType>
    <b:Guid>{004389EE-8A51-4196-8006-02FE87988AE6}</b:Guid>
    <b:Author>
      <b:Author>
        <b:NameList>
          <b:Person>
            <b:Last>Estrada</b:Last>
            <b:First>M.</b:First>
            <b:Middle>y Alejo, S.</b:Middle>
          </b:Person>
        </b:NameList>
      </b:Author>
    </b:Author>
    <b:Title>El Telebachillerato Comunitario de la cobertura a la búsqueda de equidad</b:Title>
    <b:Year>2019</b:Year>
    <b:City>México</b:City>
    <b:Publisher>Universidad de Guanajuato-Colofón</b:Publisher>
    <b:RefOrder>34</b:RefOrder>
  </b:Source>
  <b:Source>
    <b:Tag>Web71</b:Tag>
    <b:SourceType>Book</b:SourceType>
    <b:Guid>{0F569357-0C6D-4FAC-B1CD-BCCFCBA1BBD5}</b:Guid>
    <b:Author>
      <b:Author>
        <b:NameList>
          <b:Person>
            <b:Last>Weber</b:Last>
            <b:First>Max</b:First>
          </b:Person>
        </b:NameList>
      </b:Author>
    </b:Author>
    <b:Title>Sobre la teoría de las ciencias sociales</b:Title>
    <b:Year>1971</b:Year>
    <b:City>Barcelona</b:City>
    <b:Publisher>Península</b:Publisher>
    <b:RefOrder>35</b:RefOrder>
  </b:Source>
  <b:Source>
    <b:Tag>Tar01</b:Tag>
    <b:SourceType>BookSection</b:SourceType>
    <b:Guid>{28676343-D0E4-45D4-9A6F-C34A0C8D8888}</b:Guid>
    <b:Author>
      <b:Author>
        <b:NameList>
          <b:Person>
            <b:Last>Tarrés</b:Last>
            <b:First>M.</b:First>
          </b:Person>
        </b:NameList>
      </b:Author>
      <b:BookAuthor>
        <b:NameList>
          <b:Person>
            <b:Last>Tarrés</b:Last>
            <b:First>M.</b:First>
            <b:Middle>(Coordinadora)</b:Middle>
          </b:Person>
        </b:NameList>
      </b:BookAuthor>
    </b:Author>
    <b:Title>Lo cualitativo como tradición</b:Title>
    <b:Year>2001</b:Year>
    <b:BookTitle>Observar, escuchar y comprender sobre la tradición cualitativa en la investigación social</b:BookTitle>
    <b:Pages>35-60</b:Pages>
    <b:City>México</b:City>
    <b:Publisher>Porrúa/COLMEX/FLACSO</b:Publisher>
    <b:RefOrder>36</b:RefOrder>
  </b:Source>
  <b:Source>
    <b:Tag>Web69</b:Tag>
    <b:SourceType>Book</b:SourceType>
    <b:Guid>{0C30A97F-6817-4AF0-A238-885C08530CB8}</b:Guid>
    <b:Title>Economía y sociedad. Esbozo de sociología comprensiva</b:Title>
    <b:Year>1969</b:Year>
    <b:City>México</b:City>
    <b:Publisher>FCE</b:Publisher>
    <b:Author>
      <b:Author>
        <b:NameList>
          <b:Person>
            <b:Last>Weber</b:Last>
            <b:First>M.</b:First>
          </b:Person>
        </b:NameList>
      </b:Author>
    </b:Author>
    <b:RefOrder>37</b:RefOrder>
  </b:Source>
  <b:Source>
    <b:Tag>MarcadorDePosición1</b:Tag>
    <b:SourceType>Book</b:SourceType>
    <b:Guid>{E389BF0D-BD24-470B-A44A-CBE1BF182713}</b:Guid>
    <b:Title>En diálogo. Metodologías horizontales en Ciencias Sociales y Culturales</b:Title>
    <b:Year>2012</b:Year>
    <b:Publisher>Gedisa</b:Publisher>
    <b:City>México</b:City>
    <b:Author>
      <b:Author>
        <b:NameList>
          <b:Person>
            <b:Last>Corona</b:Last>
            <b:First>S.</b:First>
          </b:Person>
          <b:Person>
            <b:Last>Kaltmeier</b:Last>
            <b:First>O.</b:First>
          </b:Person>
        </b:NameList>
      </b:Author>
    </b:Author>
    <b:RefOrder>38</b:RefOrder>
  </b:Source>
  <b:Source>
    <b:Tag>Eri97</b:Tag>
    <b:SourceType>BookSection</b:SourceType>
    <b:Guid>{47ECC08B-841B-4342-A3E2-649E4C15A748}</b:Guid>
    <b:Title>Métodos cualitataivos de investigación sobre la enseñanza</b:Title>
    <b:Year>1997</b:Year>
    <b:City>España</b:City>
    <b:Publisher>Paidós educador</b:Publisher>
    <b:Author>
      <b:Author>
        <b:NameList>
          <b:Person>
            <b:Last>Erickson</b:Last>
            <b:First>F.</b:First>
          </b:Person>
        </b:NameList>
      </b:Author>
      <b:BookAuthor>
        <b:NameList>
          <b:Person>
            <b:Last>Wittrock</b:Last>
            <b:First>M.</b:First>
          </b:Person>
        </b:NameList>
      </b:BookAuthor>
    </b:Author>
    <b:BookTitle>La investigación de la enseñanza II. Métodos cualitativos y de observación</b:BookTitle>
    <b:Pages>195-301</b:Pages>
    <b:RefOrder>39</b:RefOrder>
  </b:Source>
  <b:Source>
    <b:Tag>Del19</b:Tag>
    <b:SourceType>DocumentFromInternetSite</b:SourceType>
    <b:Guid>{AE2FB4D7-4BAB-453F-B144-C0144C07410B}</b:Guid>
    <b:Title>La epistemología crítica y el concepto de configuración</b:Title>
    <b:Year>2019</b:Year>
    <b:Author>
      <b:Author>
        <b:NameList>
          <b:Person>
            <b:Last>De la Garza</b:Last>
            <b:First>E.</b:First>
          </b:Person>
        </b:NameList>
      </b:Author>
    </b:Author>
    <b:Month>julio</b:Month>
    <b:Day>17</b:Day>
    <b:URL>https://www.jstor.org/stable/3541203?seq=1</b:URL>
    <b:RefOrder>40</b:RefOrder>
  </b:Source>
  <b:Source>
    <b:Tag>Tor15</b:Tag>
    <b:SourceType>DocumentFromInternetSite</b:SourceType>
    <b:Guid>{B7CDFFC8-1DA9-4B4E-BDDF-05117F660E83}</b:Guid>
    <b:Author>
      <b:Author>
        <b:NameList>
          <b:Person>
            <b:Last>Torres</b:Last>
            <b:First>A.</b:First>
          </b:Person>
        </b:NameList>
      </b:Author>
    </b:Author>
    <b:Title> La investigación acción participativa: entre las ciencias sociales y la educación popular</b:Title>
    <b:Year>2015</b:Year>
    <b:Month>junio</b:Month>
    <b:Day>27</b:Day>
    <b:URL>http://www.ceaal.org/v2/archivos/publicaciones/piragua/Docto164.pdf</b:URL>
    <b:RefOrder>41</b:RefOrder>
  </b:Source>
  <b:Source>
    <b:Tag>MarcadorDePosición2</b:Tag>
    <b:SourceType>Book</b:SourceType>
    <b:Guid>{AB597369-ADC2-4144-93A3-C1421A3B852D}</b:Guid>
    <b:Author>
      <b:Author>
        <b:NameList>
          <b:Person>
            <b:Last>Mèlich</b:Last>
            <b:First>J.</b:First>
          </b:Person>
        </b:NameList>
      </b:Author>
    </b:Author>
    <b:Title> Antropología simbólica y acción educativa</b:Title>
    <b:Year>1996</b:Year>
    <b:City>España</b:City>
    <b:Publisher>Paidós</b:Publisher>
    <b:RefOrder>42</b:RefOrder>
  </b:Source>
  <b:Source>
    <b:Tag>Dus99</b:Tag>
    <b:SourceType>Book</b:SourceType>
    <b:Guid>{BDCBE540-FE0B-4276-986F-D4788B117AD6}</b:Guid>
    <b:Author>
      <b:Author>
        <b:NameList>
          <b:Person>
            <b:Last>Duschatzky</b:Last>
            <b:First>S.</b:First>
          </b:Person>
        </b:NameList>
      </b:Author>
    </b:Author>
    <b:Title> La escuela como frontera. Reflexiones sobre la experiencia </b:Title>
    <b:Year>1999</b:Year>
    <b:City>Argentina</b:City>
    <b:Publisher>Paidós</b:Publisher>
    <b:RefOrder>43</b:RefOrder>
  </b:Source>
  <b:Source>
    <b:Tag>MarcadorDePosición3</b:Tag>
    <b:SourceType>BookSection</b:SourceType>
    <b:Guid>{F2730EDE-3830-4FC3-9EC2-2AD69A18DAC0}</b:Guid>
    <b:Title>Remolinos de viento: juvenicidio e identidades desacreditadas.</b:Title>
    <b:BookTitle>Juvenicidio. Ayotzinapa y las vidas precarias en América Latina y España</b:BookTitle>
    <b:Year>2015</b:Year>
    <b:Pages>15-57</b:Pages>
    <b:City>España, Barcelona &amp; México</b:City>
    <b:Publisher>NED Ediciones/El Colegio de la Frontera Norte</b:Publisher>
    <b:Author>
      <b:Author>
        <b:NameList>
          <b:Person>
            <b:Last>Valenzuela</b:Last>
            <b:First>J.</b:First>
            <b:Middle>M.</b:Middle>
          </b:Person>
        </b:NameList>
      </b:Author>
      <b:BookAuthor>
        <b:NameList>
          <b:Person>
            <b:Last>(Coord.)</b:Last>
            <b:First>J.M.</b:First>
            <b:Middle>Valenzuela</b:Middle>
          </b:Person>
        </b:NameList>
      </b:BookAuthor>
    </b:Author>
    <b:RefOrder>44</b:RefOrder>
  </b:Source>
  <b:Source>
    <b:Tag>Fre94</b:Tag>
    <b:SourceType>Book</b:SourceType>
    <b:Guid>{EDC349FC-2E11-4375-AF1C-DEACECE20ABB}</b:Guid>
    <b:Title>Cartas a quien pretende enseñar</b:Title>
    <b:Year>1994</b:Year>
    <b:City> México</b:City>
    <b:Publisher>Siglo XXI</b:Publisher>
    <b:Author>
      <b:Author>
        <b:NameList>
          <b:Person>
            <b:Last>Freire</b:Last>
            <b:First>P.</b:First>
          </b:Person>
        </b:NameList>
      </b:Author>
    </b:Author>
    <b:RefOrder>45</b:RefOrder>
  </b:Source>
  <b:Source>
    <b:Tag>Gor16</b:Tag>
    <b:SourceType>Book</b:SourceType>
    <b:Guid>{B681E89F-1859-4795-820A-7A1B73BF9264}</b:Guid>
    <b:Year>2016</b:Year>
    <b:Author>
      <b:Author>
        <b:NameList>
          <b:Person>
            <b:Last>Gorbach</b:Last>
            <b:First>F.</b:First>
          </b:Person>
          <b:Person>
            <b:Last>Rufer</b:Last>
            <b:First>M.</b:First>
          </b:Person>
        </b:NameList>
      </b:Author>
    </b:Author>
    <b:BookTitle>(IN) Disciplinar la investigación. Archivo, trabajo de campo y escritura</b:BookTitle>
    <b:Title>(IN) Disciplinar la investigación educativa. Archivo, trabajo de campo y escritura</b:Title>
    <b:City>México</b:City>
    <b:Publisher>UAM/Siglo XXI</b:Publisher>
    <b:RefOrder>46</b:RefOrder>
  </b:Source>
  <b:Source>
    <b:Tag>San09</b:Tag>
    <b:SourceType>Book</b:SourceType>
    <b:Guid>{9D0F1D1B-44AF-46E1-B105-5A85E402A8D0}</b:Guid>
    <b:Author>
      <b:Author>
        <b:NameList>
          <b:Person>
            <b:Last>Santos</b:Last>
            <b:First>B.</b:First>
          </b:Person>
        </b:NameList>
      </b:Author>
    </b:Author>
    <b:Title>Una epistemología del Sur</b:Title>
    <b:Year>2009</b:Year>
    <b:City>México</b:City>
    <b:Publisher>CLACSO/Siglo XXI</b:Publisher>
    <b:RefOrder>47</b:RefOrder>
  </b:Source>
  <b:Source>
    <b:Tag>Gee97</b:Tag>
    <b:SourceType>Book</b:SourceType>
    <b:Guid>{198A51B0-5273-4324-9AD6-FB3293BEF9D1}</b:Guid>
    <b:Author>
      <b:Author>
        <b:NameList>
          <b:Person>
            <b:Last>Geertz</b:Last>
            <b:First>C.</b:First>
          </b:Person>
        </b:NameList>
      </b:Author>
    </b:Author>
    <b:Title> La interpretación de las culturas</b:Title>
    <b:Year> 1997</b:Year>
    <b:City>España</b:City>
    <b:Publisher>Gedisa</b:Publisher>
    <b:RefOrder>48</b:RefOrder>
  </b:Source>
  <b:Source>
    <b:Tag>Her07</b:Tag>
    <b:SourceType>Book</b:SourceType>
    <b:Guid>{028FEBEA-CD7B-49E2-8F27-0B3408CE39AC}</b:Guid>
    <b:Author>
      <b:Author>
        <b:NameList>
          <b:Person>
            <b:Last>Hernández</b:Last>
            <b:First>G.</b:First>
          </b:Person>
        </b:NameList>
      </b:Author>
    </b:Author>
    <b:Title>Políticas educativas para población en estado de pobreza</b:Title>
    <b:Year>2007</b:Year>
    <b:City>México</b:City>
    <b:Publisher>CREFAL</b:Publisher>
    <b:RefOrder>49</b:RefOrder>
  </b:Source>
  <b:Source>
    <b:Tag>Fre76</b:Tag>
    <b:SourceType>Book</b:SourceType>
    <b:Guid>{77B8940F-9696-482E-95CE-37EFCC158C99}</b:Guid>
    <b:Title>Pedagogía del oprimido</b:Title>
    <b:Year>1976</b:Year>
    <b:Author>
      <b:Author>
        <b:NameList>
          <b:Person>
            <b:Last>Freire</b:Last>
            <b:First>P.</b:First>
          </b:Person>
        </b:NameList>
      </b:Author>
    </b:Author>
    <b:City>México</b:City>
    <b:Publisher>Siglo XXI</b:Publisher>
    <b:RefOrder>50</b:RefOrder>
  </b:Source>
  <b:Source>
    <b:Tag>Duc97</b:Tag>
    <b:SourceType>Book</b:SourceType>
    <b:Guid>{148FAE0F-D69B-471F-95BF-2068FA1026E5}</b:Guid>
    <b:Author>
      <b:Author>
        <b:NameList>
          <b:Person>
            <b:Last>Duch</b:Last>
            <b:First>L.</b:First>
          </b:Person>
        </b:NameList>
      </b:Author>
    </b:Author>
    <b:Title>La educación y la crisis de la modernidad.</b:Title>
    <b:Year>1997</b:Year>
    <b:City>España</b:City>
    <b:Publisher>Paidós</b:Publisher>
    <b:RefOrder>51</b:RefOrder>
  </b:Source>
  <b:Source>
    <b:Tag>Can20</b:Tag>
    <b:SourceType>InternetSite</b:SourceType>
    <b:Guid>{0E30E9AE-154D-442D-9719-2F8B530F1600}</b:Guid>
    <b:Title>La metodología de taller en los espacios de educación popular</b:Title>
    <b:Year>2020</b:Year>
    <b:Author>
      <b:Author>
        <b:NameList>
          <b:Person>
            <b:Last>Cano</b:Last>
            <b:First>A.</b:First>
          </b:Person>
        </b:NameList>
      </b:Author>
    </b:Author>
    <b:Month>junio</b:Month>
    <b:Day>17</b:Day>
    <b:URL>file:///C:/Users/PAVILION/Downloads/2223Texto%20del%20art%C3%ADculo-3626-1-10-20130522.pdf</b:URL>
    <b:RefOrder>52</b:RefOrder>
  </b:Source>
  <b:Source>
    <b:Tag>Gid98</b:Tag>
    <b:SourceType>Book</b:SourceType>
    <b:Guid>{9E57CE73-F5B7-4B9D-85E2-E3BE1FFCDCBA}</b:Guid>
    <b:Title>La constitución de la sociedad. Bases para la teoría de la estructuración</b:Title>
    <b:Year>1998</b:Year>
    <b:Author>
      <b:Author>
        <b:NameList>
          <b:Person>
            <b:Last>Giddens</b:Last>
            <b:First>A.</b:First>
          </b:Person>
        </b:NameList>
      </b:Author>
    </b:Author>
    <b:City>Argentina</b:City>
    <b:Publisher>Amorrortu editores</b:Publisher>
    <b:RefOrder>53</b:RefOrder>
  </b:Source>
  <b:Source>
    <b:Tag>Mar081</b:Tag>
    <b:SourceType>BookSection</b:SourceType>
    <b:Guid>{1323EBF9-49E8-4F1F-99D3-853820170BAD}</b:Guid>
    <b:Author>
      <b:Author>
        <b:NameList>
          <b:Person>
            <b:Last>Martín-Barbero</b:Last>
            <b:First>J.</b:First>
          </b:Person>
        </b:NameList>
      </b:Author>
      <b:BookAuthor>
        <b:NameList>
          <b:Person>
            <b:Last>Morduchowicz</b:Last>
            <b:First>R.</b:First>
            <b:Middle>(Coordinadora)</b:Middle>
          </b:Person>
        </b:NameList>
      </b:BookAuthor>
    </b:Author>
    <b:Title>El cambio en la percepción de los jóvenes. SDocialidades, tecnicidades y subjetividades</b:Title>
    <b:BookTitle>Los jóvenes y las pantallas</b:BookTitle>
    <b:Year>2008</b:Year>
    <b:Pages>25-45</b:Pages>
    <b:City>Argentina</b:City>
    <b:Publisher>Gedisa</b:Publisher>
    <b:RefOrder>54</b:RefOrder>
  </b:Source>
  <b:Source>
    <b:Tag>Mar19</b:Tag>
    <b:SourceType>DocumentFromInternetSite</b:SourceType>
    <b:Guid>{58575B9B-C315-4D48-B866-7099D4177D87}</b:Guid>
    <b:Title>Los jóvenes siguen queriendo ser ciudadanos, pero de otro planeta</b:Title>
    <b:Year>2019</b:Year>
    <b:Author>
      <b:Interviewee>
        <b:NameList>
          <b:Person>
            <b:Last>Martín</b:Last>
          </b:Person>
        </b:NameList>
      </b:Interviewee>
      <b:Author>
        <b:NameList>
          <b:Person>
            <b:Last>Martín-Barbero</b:Last>
            <b:First>J.</b:First>
          </b:Person>
        </b:NameList>
      </b:Author>
    </b:Author>
    <b:Month>febrero</b:Month>
    <b:Day>7</b:Day>
    <b:URL>https://www.youtube.com/watch?v=VdvwSHvEob0</b:URL>
    <b:RefOrder>55</b:RefOrder>
  </b:Source>
  <b:Source>
    <b:Tag>MarcadorDePosición4</b:Tag>
    <b:SourceType>BookSection</b:SourceType>
    <b:Guid>{B2B0FEC2-B50C-4B61-9AB4-8254D11C1262}</b:Guid>
    <b:Title>Performatividad. Curpos juveniles y violencias sociales</b:Title>
    <b:Year>2010</b:Year>
    <b:Author>
      <b:Author>
        <b:NameList>
          <b:Person>
            <b:Last>Nateras</b:Last>
            <b:First>A.</b:First>
          </b:Person>
        </b:NameList>
      </b:Author>
      <b:BookAuthor>
        <b:NameList>
          <b:Person>
            <b:Last>Reguillo</b:Last>
            <b:First>R.</b:First>
          </b:Person>
        </b:NameList>
      </b:BookAuthor>
    </b:Author>
    <b:BookTitle>Los jóvenes en México</b:BookTitle>
    <b:Pages>225-261</b:Pages>
    <b:City>México</b:City>
    <b:Publisher>FCE/CONACULTA</b:Publisher>
    <b:RefOrder>56</b:RefOrder>
  </b:Source>
  <b:Source>
    <b:Tag>INE18</b:Tag>
    <b:SourceType>InternetSite</b:SourceType>
    <b:Guid>{AA38233B-7D18-4AC2-B274-4F24B29D31F2}</b:Guid>
    <b:Title>En México 71.3 millones de ususarios de internet y 17.4 millones de hogares  con conexión a este servicio: ENDUTIH</b:Title>
    <b:Year>18</b:Year>
    <b:Author>
      <b:Author>
        <b:NameList>
          <b:Person>
            <b:Last>INEGI/SCT/IFT</b:Last>
          </b:Person>
        </b:NameList>
      </b:Author>
    </b:Author>
    <b:Month>marzo</b:Month>
    <b:Day>2019</b:Day>
    <b:URL>http://www.beta.inegi.org.mx/contenidos/saladeprensa/boletines/2018/OtrTemEcon/ENDUTIH2018_02.pdf</b:URL>
    <b:RefOrder>57</b:RefOrder>
  </b:Source>
  <b:Source>
    <b:Tag>Mar06</b:Tag>
    <b:SourceType>BookSection</b:SourceType>
    <b:Guid>{116E35D3-98D0-43C6-9160-88D99D857033}</b:Guid>
    <b:Title>La razón técnica desafía a la razón escolar</b:Title>
    <b:Year>2006</b:Year>
    <b:Author>
      <b:Author>
        <b:NameList>
          <b:Person>
            <b:Last>Martín-Barbero</b:Last>
            <b:First>J.</b:First>
          </b:Person>
        </b:NameList>
      </b:Author>
      <b:BookAuthor>
        <b:NameList>
          <b:Person>
            <b:Last>Narodosky</b:Last>
            <b:First>M</b:First>
          </b:Person>
          <b:Person>
            <b:Last>Ospina</b:Last>
            <b:First>H.</b:First>
          </b:Person>
          <b:Person>
            <b:Last>Martínez</b:Last>
            <b:First>A.</b:First>
          </b:Person>
        </b:NameList>
      </b:BookAuthor>
    </b:Author>
    <b:City>https://www.noveduc.com/fichaLibro?bookId=532</b:City>
    <b:Publisher>Noveduc</b:Publisher>
    <b:BookTitle>La razón técnica desafía a la razón. Construcción de identidades y subjetividades políticas en la formación</b:BookTitle>
    <b:Pages>3-9</b:Pages>
    <b:RefOrder>58</b:RefOrder>
  </b:Source>
  <b:Source>
    <b:Tag>Dec00</b:Tag>
    <b:SourceType>Book</b:SourceType>
    <b:Guid>{9E650EEF-717E-4878-BF89-C520BA77AECF}</b:Guid>
    <b:Title>La invensión de lo cotidiano. 1. Artes de hacer.</b:Title>
    <b:Year>2000</b:Year>
    <b:City>México</b:City>
    <b:Publisher>ITESO/UIA</b:Publisher>
    <b:Author>
      <b:Author>
        <b:NameList>
          <b:Person>
            <b:Last>Decertau</b:Last>
            <b:First>M.</b:First>
          </b:Person>
        </b:NameList>
      </b:Author>
    </b:Author>
    <b:RefOrder>59</b:RefOrder>
  </b:Source>
  <b:Source>
    <b:Tag>Com88</b:Tag>
    <b:SourceType>Book</b:SourceType>
    <b:Guid>{5EB911B5-CC67-45FA-A9D1-A1A90CE0D2B7}</b:Guid>
    <b:Title>Didáctica Magna</b:Title>
    <b:Year>1988</b:Year>
    <b:City>México</b:City>
    <b:Publisher>Porrúa</b:Publisher>
    <b:Author>
      <b:Author>
        <b:NameList>
          <b:Person>
            <b:Last>Comenio</b:Last>
            <b:First>J.</b:First>
            <b:Middle>A.</b:Middle>
          </b:Person>
        </b:NameList>
      </b:Author>
    </b:Author>
    <b:RefOrder>60</b:RefOrder>
  </b:Source>
  <b:Source>
    <b:Tag>Suá10</b:Tag>
    <b:SourceType>BookSection</b:SourceType>
    <b:Guid>{152F93A3-4B9A-4F9F-909B-95585AC2D632}</b:Guid>
    <b:Author>
      <b:Author>
        <b:NameList>
          <b:Person>
            <b:Last>Suárez</b:Last>
            <b:First>M.</b:First>
          </b:Person>
        </b:NameList>
      </b:Author>
      <b:BookAuthor>
        <b:NameList>
          <b:Person>
            <b:Last>Reguillo</b:Last>
            <b:First>R</b:First>
          </b:Person>
        </b:NameList>
      </b:BookAuthor>
    </b:Author>
    <b:Title>Desafíos de una relación en risis. Educacaión y jóvenes mexicanos</b:Title>
    <b:BookTitle>Los jóvenes en México</b:BookTitle>
    <b:Year>2010</b:Year>
    <b:Pages>90-123</b:Pages>
    <b:City>México</b:City>
    <b:Publisher>FCE/CNCA</b:Publisher>
    <b:RefOrder>61</b:RefOrder>
  </b:Source>
  <b:Source>
    <b:Tag>Tir04</b:Tag>
    <b:SourceType>BookSection</b:SourceType>
    <b:Guid>{BB75351F-4AC9-4392-9525-750D1069C052}</b:Guid>
    <b:Title>La fragmentación educativa y los cambios en los factores de estratificación</b:Title>
    <b:Year>2004</b:Year>
    <b:City>Buenos Aires</b:City>
    <b:Publisher>Manantial</b:Publisher>
    <b:Author>
      <b:Author>
        <b:NameList>
          <b:Person>
            <b:Last>Tiramonti</b:Last>
            <b:First>G.</b:First>
          </b:Person>
        </b:NameList>
      </b:Author>
      <b:BookAuthor>
        <b:NameList>
          <b:Person>
            <b:Last>Tiramonti</b:Last>
            <b:First>G</b:First>
          </b:Person>
        </b:NameList>
      </b:BookAuthor>
    </b:Author>
    <b:BookTitle>Tiramonti, G. La trama de la desigualdad educativa. Mutaciones recientes en la escuela media</b:BookTitle>
    <b:Pages>17-45</b:Pages>
    <b:RefOrder>62</b:RefOrder>
  </b:Source>
  <b:Source>
    <b:Tag>Pér10</b:Tag>
    <b:SourceType>BookSection</b:SourceType>
    <b:Guid>{0455CC5C-4439-46D9-AF46-77B4258E6E5C}</b:Guid>
    <b:Author>
      <b:Author>
        <b:NameList>
          <b:Person>
            <b:Last>Pérez</b:Last>
            <b:First>J.</b:First>
          </b:Person>
        </b:NameList>
      </b:Author>
      <b:BookAuthor>
        <b:NameList>
          <b:Person>
            <b:Last>Reguillo</b:Last>
            <b:First>R.</b:First>
          </b:Person>
        </b:NameList>
      </b:BookAuthor>
    </b:Author>
    <b:Title>Las transformaciones en las edades</b:Title>
    <b:BookTitle>Los jóvenes en México</b:BookTitle>
    <b:Year>2010</b:Year>
    <b:Pages>52-89</b:Pages>
    <b:City>México</b:City>
    <b:Publisher>FCE/CNCA</b:Publisher>
    <b:RefOrder>63</b:RefOrder>
  </b:Source>
  <b:Source>
    <b:Tag>Cas94</b:Tag>
    <b:SourceType>BookSection</b:SourceType>
    <b:Guid>{C1C30BF2-3969-4745-9FEF-111721841C37}</b:Guid>
    <b:Author>
      <b:Author>
        <b:NameList>
          <b:Person>
            <b:Last>Castells</b:Last>
            <b:First>M.</b:First>
          </b:Person>
        </b:NameList>
      </b:Author>
      <b:BookAuthor>
        <b:NameList>
          <b:Person>
            <b:Last>Castells</b:Last>
            <b:First>M</b:First>
          </b:Person>
          <b:Person>
            <b:Last>Flecha</b:Last>
            <b:First>R.</b:First>
          </b:Person>
          <b:Person>
            <b:Last>Freire</b:Last>
            <b:First>P.</b:First>
          </b:Person>
          <b:Person>
            <b:Last>Giroux</b:Last>
            <b:First>H.</b:First>
          </b:Person>
          <b:Person>
            <b:Last>Macedo</b:Last>
            <b:First>D.</b:First>
          </b:Person>
          <b:Person>
            <b:Last>Willis</b:Last>
            <b:First>P.</b:First>
          </b:Person>
        </b:NameList>
      </b:BookAuthor>
    </b:Author>
    <b:Title>Flujos, redes e identidades: una teoría crítica de la sociedad informacional</b:Title>
    <b:BookTitle>Nuevas perspectivas críticas de la educación</b:BookTitle>
    <b:Year>1994</b:Year>
    <b:Pages>15-53</b:Pages>
    <b:City>España</b:City>
    <b:Publisher>Paidós</b:Publisher>
    <b:RefOrder>64</b:RefOrder>
  </b:Source>
  <b:Source>
    <b:Tag>MarcadorDePosición5</b:Tag>
    <b:SourceType>InternetSite</b:SourceType>
    <b:Guid>{CDBB4EEE-380E-4B6A-A597-52752750247E}</b:Guid>
    <b:Title>Población de 15 años o más e rezago educativo por entidad</b:Title>
    <b:Year>2019</b:Year>
    <b:Author>
      <b:Author>
        <b:NameList>
          <b:Person>
            <b:Last>INEA</b:Last>
          </b:Person>
        </b:NameList>
      </b:Author>
    </b:Author>
    <b:Month>febrero</b:Month>
    <b:Day>19</b:Day>
    <b:URL>https://www.gob.mx/cms/uploads/attachment/file/172773/rez_ei15_estatal_nal.pdf</b:URL>
    <b:RefOrder>65</b:RefOrder>
  </b:Source>
  <b:Source>
    <b:Tag>INE</b:Tag>
    <b:SourceType>InternetSite</b:SourceType>
    <b:Guid>{0719FE3F-C3DC-4327-8F92-D190FA7DA052}</b:Guid>
    <b:Author>
      <b:Author>
        <b:NameList>
          <b:Person>
            <b:Last>INEE</b:Last>
          </b:Person>
        </b:NameList>
      </b:Author>
    </b:Author>
    <b:Title>Directrices para mejorar la permanencia escolar en la educación media superior</b:Title>
    <b:Year>2020</b:Year>
    <b:Month>marzo</b:Month>
    <b:Day>27</b:Day>
    <b:URL>https://historico.mejoredu.gob.mx/directrices-para-mejorar/directrices-para-mejorar-la-permanencia-escolar-en-la-educacion-media-superior/</b:URL>
    <b:RefOrder>66</b:RefOrder>
  </b:Source>
  <b:Source>
    <b:Tag>Cou95</b:Tag>
    <b:SourceType>Book</b:SourceType>
    <b:Guid>{98D103C6-BCA7-4AFB-898C-88484A5E2309}</b:Guid>
    <b:Author>
      <b:Author>
        <b:NameList>
          <b:Person>
            <b:Last>Coulon</b:Last>
            <b:First>A.</b:First>
          </b:Person>
        </b:NameList>
      </b:Author>
    </b:Author>
    <b:Title>Etnometodología y educación</b:Title>
    <b:Year>1995</b:Year>
    <b:City>España</b:City>
    <b:Publisher>Paidós Educador</b:Publisher>
    <b:RefOrder>67</b:RefOrder>
  </b:Source>
  <b:Source>
    <b:Tag>Gim89</b:Tag>
    <b:SourceType>Book</b:SourceType>
    <b:Guid>{CF28E109-FEC2-4E4F-B840-7DF4EF1E2EE0}</b:Guid>
    <b:Author>
      <b:Author>
        <b:NameList>
          <b:Person>
            <b:Last>Giménez</b:Last>
            <b:First>G.</b:First>
          </b:Person>
        </b:NameList>
      </b:Author>
    </b:Author>
    <b:Title>Poder, estado y discurso</b:Title>
    <b:Year>1989</b:Year>
    <b:City>México</b:City>
    <b:Publisher>UNAM</b:Publisher>
    <b:RefOrder>68</b:RefOrder>
  </b:Source>
  <b:Source>
    <b:Tag>Bue06</b:Tag>
    <b:SourceType>BookSection</b:SourceType>
    <b:Guid>{5134E9DE-3DDF-4A0C-8254-A9308088F6CB}</b:Guid>
    <b:Title>Los usos de la teoría en la investigación educativa</b:Title>
    <b:Year>2006</b:Year>
    <b:City>México</b:City>
    <b:Publisher>Seminario de Análisis del Discurso Educativo</b:Publisher>
    <b:Author>
      <b:Author>
        <b:NameList>
          <b:Person>
            <b:Last>Buenfil</b:Last>
            <b:First>R.</b:First>
          </b:Person>
        </b:NameList>
      </b:Author>
      <b:BookAuthor>
        <b:NameList>
          <b:Person>
            <b:Last>Jiménez</b:Last>
            <b:First>M.</b:First>
            <b:Middle>(Coordinador)</b:Middle>
          </b:Person>
        </b:NameList>
      </b:BookAuthor>
    </b:Author>
    <b:BookTitle>Los usos de la teoría en la investigación</b:BookTitle>
    <b:Pages>37-59</b:Pages>
    <b:RefOrder>69</b:RefOrder>
  </b:Source>
  <b:Source>
    <b:Tag>UPR17</b:Tag>
    <b:SourceType>Book</b:SourceType>
    <b:Guid>{88DFD777-682C-42CB-B2BB-4B1FC55A0B46}</b:Guid>
    <b:Author>
      <b:Author>
        <b:NameList>
          <b:Person>
            <b:Last>UPREZ</b:Last>
          </b:Person>
        </b:NameList>
      </b:Author>
    </b:Author>
    <b:Title>UPREZ 30 años 1987-2017</b:Title>
    <b:Year>2017</b:Year>
    <b:City>México</b:City>
    <b:Publisher>UPREZ</b:Publisher>
    <b:RefOrder>70</b:RefOrder>
  </b:Source>
  <b:Source>
    <b:Tag>Lin00</b:Tag>
    <b:SourceType>BookSection</b:SourceType>
    <b:Guid>{6A2E1375-8C40-429C-B3A0-D35BA787F803}</b:Guid>
    <b:Title>Del  campo de la vida cotidiana y su espacio-temporalidad (una presentación)</b:Title>
    <b:Year>2000</b:Year>
    <b:City>España</b:City>
    <b:Publisher>Anthropos</b:Publisher>
    <b:Author>
      <b:Author>
        <b:NameList>
          <b:Person>
            <b:Last>Lindón</b:Last>
            <b:First>A.</b:First>
          </b:Person>
        </b:NameList>
      </b:Author>
      <b:BookAuthor>
        <b:NameList>
          <b:Person>
            <b:Last>Lindón</b:Last>
            <b:First>A.</b:First>
          </b:Person>
        </b:NameList>
      </b:BookAuthor>
    </b:Author>
    <b:BookTitle>La vida cotidiana y su espacio y temporalidad</b:BookTitle>
    <b:Pages>7-18</b:Pages>
    <b:RefOrder>71</b:RefOrder>
  </b:Source>
  <b:Source>
    <b:Tag>Laj84</b:Tag>
    <b:SourceType>BookSection</b:SourceType>
    <b:Guid>{3F8575C2-A774-4C7C-B436-6ADD238074FF}</b:Guid>
    <b:Author>
      <b:BookAuthor>
        <b:NameList>
          <b:Person>
            <b:Last>Bourdieu</b:Last>
            <b:First>P.</b:First>
          </b:Person>
        </b:NameList>
      </b:BookAuthor>
      <b:Author>
        <b:NameList>
          <b:Person>
            <b:Last>Bourdieu</b:Last>
            <b:First>P.</b:First>
          </b:Person>
        </b:NameList>
      </b:Author>
    </b:Author>
    <b:Title>La “juventud” no es más que una palabra</b:Title>
    <b:Year>1984</b:Year>
    <b:City>México</b:City>
    <b:Publisher>Grijalbo/CNCA.</b:Publisher>
    <b:BookTitle>Sociología y cultura</b:BookTitle>
    <b:Pages>163-173</b:Pages>
    <b:RefOrder>72</b:RefOrder>
  </b:Source>
  <b:Source>
    <b:Tag>SEE20</b:Tag>
    <b:SourceType>DocumentFromInternetSite</b:SourceType>
    <b:Guid>{1C1C0836-CDA7-4CEE-B500-0730ABD88566}</b:Guid>
    <b:Title>Directorio de Instituciones Educativas del tipo Medio Superior</b:Title>
    <b:Year>2020</b:Year>
    <b:Author>
      <b:Author>
        <b:NameList>
          <b:Person>
            <b:Last>SEE</b:Last>
            <b:First>Estado</b:First>
            <b:Middle>de México</b:Middle>
          </b:Person>
        </b:NameList>
      </b:Author>
    </b:Author>
    <b:Month>octubre</b:Month>
    <b:Day>30</b:Day>
    <b:URL>http://seduc.edomex.gob.mx/directorio-instituciones-educativas</b:URL>
    <b:RefOrder>73</b:RefOrder>
  </b:Source>
  <b:Source>
    <b:Tag>GEM20</b:Tag>
    <b:SourceType>DocumentFromInternetSite</b:SourceType>
    <b:Guid>{0750578E-B283-4915-8255-2AF4CF7325DE}</b:Guid>
    <b:Author>
      <b:Author>
        <b:NameList>
          <b:Person>
            <b:Last>GEM</b:Last>
          </b:Person>
        </b:NameList>
      </b:Author>
    </b:Author>
    <b:Title>Plan de Desarrollo del Estado de México 2017-2013</b:Title>
    <b:Year>2020</b:Year>
    <b:Month>febrero</b:Month>
    <b:Day>20</b:Day>
    <b:URL>http://datos.edomex.gob.mx/dataset/plan-de-desarrollo-del-estado-de-mexico-2017-2023</b:URL>
    <b:RefOrder>74</b:RefOrder>
  </b:Source>
  <b:Source>
    <b:Tag>SEP20</b:Tag>
    <b:SourceType>DocumentFromInternetSite</b:SourceType>
    <b:Guid>{48EC0EA6-F993-425F-9E0C-6B766F50B25C}</b:Guid>
    <b:Author>
      <b:Author>
        <b:NameList>
          <b:Person>
            <b:Last>SEP</b:Last>
          </b:Person>
        </b:NameList>
      </b:Author>
    </b:Author>
    <b:Title>Encuesta 2019: Perfil de alumnos, docentes y directores de educación meedi superior</b:Title>
    <b:Year>020</b:Year>
    <b:Month>octubre</b:Month>
    <b:Day>30</b:Day>
    <b:URL>http://educacionmediasuperior.sep.gob.mx/es_mx/sems/Encuesta_2019_Perfil_de_Alumnos_Docentes_y_Directores_de_educacion_media_superior</b:URL>
    <b:RefOrder>75</b:RefOrder>
  </b:Source>
  <b:Source>
    <b:Tag>Pug94</b:Tag>
    <b:SourceType>Book</b:SourceType>
    <b:Guid>{D94A4981-79DE-4A25-B5B7-BA4F7AC41548}</b:Guid>
    <b:Title>Imaginación y crisis en la educación latinoamericana</b:Title>
    <b:Year>1994</b:Year>
    <b:Author>
      <b:Author>
        <b:NameList>
          <b:Person>
            <b:Last>Puiggrós</b:Last>
            <b:First>A.</b:First>
          </b:Person>
        </b:NameList>
      </b:Author>
    </b:Author>
    <b:City>Buenos Aires</b:City>
    <b:Publisher>REI Argentina/Instituto de Estudios y Acción social/Aique Grupo Editor</b:Publisher>
    <b:RefOrder>76</b:RefOrder>
  </b:Source>
  <b:Source>
    <b:Tag>Jim20</b:Tag>
    <b:SourceType>Report</b:SourceType>
    <b:Guid>{92C256DD-807B-4AB6-ABE8-21062F8C35B0}</b:Guid>
    <b:Title>La formación político ideológica en una escuela preparatoria de organización social</b:Title>
    <b:Year>2020</b:Year>
    <b:City>Ecatepec</b:City>
    <b:Publisher>ISCEEM</b:Publisher>
    <b:Author>
      <b:Author>
        <b:NameList>
          <b:Person>
            <b:Last>Jiménez</b:Last>
            <b:First>H.</b:First>
          </b:Person>
        </b:NameList>
      </b:Author>
    </b:Author>
    <b:RefOrder>77</b:RefOrder>
  </b:Source>
  <b:Source>
    <b:Tag>Gog01</b:Tag>
    <b:SourceType>Book</b:SourceType>
    <b:Guid>{1C0AD6E9-DDE6-490A-BA96-3EBB81F8DFD3}</b:Guid>
    <b:Title>Estigma. La identidad deteriorada</b:Title>
    <b:Year>2001</b:Year>
    <b:Publisher>Amorrortu/editores</b:Publisher>
    <b:City>Argentina</b:City>
    <b:Author>
      <b:Author>
        <b:NameList>
          <b:Person>
            <b:Last>Gogffman</b:Last>
            <b:First>E.</b:First>
          </b:Person>
        </b:NameList>
      </b:Author>
    </b:Author>
    <b:RefOrder>78</b:RefOrder>
  </b:Source>
  <b:Source>
    <b:Tag>Gof01</b:Tag>
    <b:SourceType>Book</b:SourceType>
    <b:Guid>{18053CB0-A6D2-447F-A529-BC92ED2E0C20}</b:Guid>
    <b:Author>
      <b:Author>
        <b:NameList>
          <b:Person>
            <b:Last>Goffman</b:Last>
            <b:First>E.</b:First>
          </b:Person>
        </b:NameList>
      </b:Author>
    </b:Author>
    <b:Title>La presentación de la perona en la vida cotidiana</b:Title>
    <b:Year>2001</b:Year>
    <b:City>ArgentinaAmorrortu/editores</b:City>
    <b:RefOrder>79</b:RefOrder>
  </b:Source>
  <b:Source>
    <b:Tag>Vil19</b:Tag>
    <b:SourceType>BookSection</b:SourceType>
    <b:Guid>{2EFBA853-2900-4D01-A99B-4C2EB91262DE}</b:Guid>
    <b:Author>
      <b:Author>
        <b:NameList>
          <b:Person>
            <b:Last>Villasante</b:Last>
            <b:First>Tomás</b:First>
          </b:Person>
        </b:NameList>
      </b:Author>
      <b:BookAuthor>
        <b:NameList>
          <b:Person>
            <b:Last>Pablo Paño Yáñez</b:Last>
            <b:First>Romina</b:First>
            <b:Middle>Rébola y Mariano Suárez Elías (compiladores)</b:Middle>
          </b:Person>
        </b:NameList>
      </b:BookAuthor>
    </b:Author>
    <b:Title>Distinciones, fracasos y transducciones co-oper-activas</b:Title>
    <b:BookTitle>Procesos y Metodologías Participativas. Reflexiones y experiencias para la transformación social</b:BookTitle>
    <b:Year>2019</b:Year>
    <b:Pages>18.41</b:Pages>
    <b:City>Colombia</b:City>
    <b:Publisher>CLACSO-CEDUR-Universidad de la República Uruguay</b:Publisher>
    <b:RefOrder>80</b:RefOrder>
  </b:Source>
  <b:Source>
    <b:Tag>Can12</b:Tag>
    <b:SourceType>JournalArticle</b:SourceType>
    <b:Guid>{6ABB98E1-EA47-4F71-A579-75353D06E2B7}</b:Guid>
    <b:Author>
      <b:Author>
        <b:NameList>
          <b:Person>
            <b:Last>Cano</b:Last>
            <b:First>Agustín</b:First>
          </b:Person>
        </b:NameList>
      </b:Author>
    </b:Author>
    <b:Title>La metodología de taller en los procesos de educación popular</b:Title>
    <b:Year>2012</b:Year>
    <b:Pages>22-51 Disponible en: http://www.memoria.fahce.unlp.edu.ar/art_revistas/pr.5653/pr.5653.pdf</b:Pages>
    <b:JournalName>Revista Latinoamericana de Metodología de las Ciencias Sociales 2 (2)</b:JournalName>
    <b:RefOrder>81</b:RefOrder>
  </b:Source>
  <b:Source>
    <b:Tag>Jarsf</b:Tag>
    <b:SourceType>Book</b:SourceType>
    <b:Guid>{A8C73531-EBBF-4974-8461-F388E564D33D}</b:Guid>
    <b:Title>La ConcepciónMetodológica Dialéctica, losMétodos y las Técnicas Participativas en la Educación Popular</b:Title>
    <b:Year>(s/f)</b:Year>
    <b:Author>
      <b:Author>
        <b:NameList>
          <b:Person>
            <b:Last>Jara</b:Last>
            <b:First>Oscar</b:First>
          </b:Person>
        </b:NameList>
      </b:Author>
    </b:Author>
    <b:City>San José</b:City>
    <b:Publisher>CEP Centro de Estudios y Publicaciones Alforja. Disponible en: www.alforja.or.cr/centros/cep</b:Publisher>
    <b:RefOrder>82</b:RefOrder>
  </b:Source>
  <b:Source>
    <b:Tag>Gen09</b:Tag>
    <b:SourceType>JournalArticle</b:SourceType>
    <b:Guid>{0B952028-3791-4967-9188-5F1428E6C58C}</b:Guid>
    <b:Title>Marchas y contramarchas. El derecho a la educación y las dinámicas de exclusión incluyente en América Latina (a sesenta años de la Declaración Universal de los Derechos Humanos)</b:Title>
    <b:Year>2009</b:Year>
    <b:Author>
      <b:Author>
        <b:NameList>
          <b:Person>
            <b:Last>Gentili</b:Last>
            <b:First>Pablo</b:First>
          </b:Person>
        </b:NameList>
      </b:Author>
    </b:Author>
    <b:JournalName>Revista Iberoamericana de Educación  N.º 49 </b:JournalName>
    <b:Pages>pp. 19-57</b:Pages>
    <b:RefOrder>83</b:RefOrder>
  </b:Source>
  <b:Source>
    <b:Tag>Saf20</b:Tag>
    <b:SourceType>BookSection</b:SourceType>
    <b:Guid>{D9E9A714-02DA-4814-AF76-4985573D5AFA}</b:Guid>
    <b:Title>Fuera del orden. Consideraciones sobre el derecho a la educación</b:Title>
    <b:Year>2020</b:Year>
    <b:Pages>57-76</b:Pages>
    <b:Author>
      <b:Author>
        <b:NameList>
          <b:Person>
            <b:Last>Saforcada</b:Last>
            <b:First>Fernanda</b:First>
          </b:Person>
        </b:NameList>
      </b:Author>
      <b:BookAuthor>
        <b:NameList>
          <b:Person>
            <b:Last>(compiladora)</b:Last>
            <b:First>Felicitas</b:First>
            <b:Middle>Acosta</b:Middle>
          </b:Person>
        </b:NameList>
      </b:BookAuthor>
    </b:Author>
    <b:BookTitle>Derecho a la educación y escolarización en América Latina</b:BookTitle>
    <b:City>Buenos Aires</b:City>
    <b:Publisher>Ediciones UNGS</b:Publisher>
    <b:RefOrder>84</b:RefOrder>
  </b:Source>
  <b:Source>
    <b:Tag>CON17</b:Tag>
    <b:SourceType>Book</b:SourceType>
    <b:Guid>{03B5283D-9F5B-49F1-8D5A-A0524C554346}</b:Guid>
    <b:Author>
      <b:Author>
        <b:NameList>
          <b:Person>
            <b:Last>CONAPRED</b:Last>
          </b:Person>
        </b:NameList>
      </b:Author>
    </b:Author>
    <b:Title>Encuesta Nacional sobre Discriminación 2017: Prontuario de resultados</b:Title>
    <b:Year>2017</b:Year>
    <b:City>México</b:City>
    <b:Publisher>Conapred</b:Publisher>
    <b:RefOrder>85</b:RefOrder>
  </b:Source>
  <b:Source>
    <b:Tag>IMJ19</b:Tag>
    <b:SourceType>Book</b:SourceType>
    <b:Guid>{629F380C-6C0B-44C1-9450-2979EC16E3B9}</b:Guid>
    <b:Author>
      <b:Author>
        <b:NameList>
          <b:Person>
            <b:Last>IMJUVE</b:Last>
          </b:Person>
        </b:NameList>
      </b:Author>
    </b:Author>
    <b:Title>Hacia una perspectiva de juventud</b:Title>
    <b:Year>2019</b:Year>
    <b:City>México</b:City>
    <b:Publisher>Secretaría de Bienestar-IMJUVE</b:Publisher>
    <b:RefOrder>86</b:RefOrder>
  </b:Source>
  <b:Source>
    <b:Tag>Zem</b:Tag>
    <b:SourceType>JournalArticle</b:SourceType>
    <b:Guid>{8A0CB153-407D-4A8B-801D-FC209B7BDAC3}</b:Guid>
    <b:Title>Implicaciones epistémicas del pensar histórico desde la perspectiva del sujeto</b:Title>
    <b:Author>
      <b:Author>
        <b:NameList>
          <b:Person>
            <b:Last>Zemelman</b:Last>
            <b:First>Hugo</b:First>
          </b:Person>
        </b:NameList>
      </b:Author>
    </b:Author>
    <b:JournalName>Desacatos, núm. 37, septiembre-diciembre</b:JournalName>
    <b:Year> 2011</b:Year>
    <b:Pages>33-48</b:Pages>
    <b:RefOrder>87</b:RefOrder>
  </b:Source>
  <b:Source>
    <b:Tag>Ara20</b:Tag>
    <b:SourceType>JournalArticle</b:SourceType>
    <b:Guid>{10F88299-60D8-4318-A072-ADA52CFF1638}</b:Guid>
    <b:Author>
      <b:Author>
        <b:NameList>
          <b:Person>
            <b:Last>Arata</b:Last>
            <b:First>Nicolás</b:First>
          </b:Person>
        </b:NameList>
      </b:Author>
    </b:Author>
    <b:Title>Razones para reivindicar esa vieja vaca sagrada llamada escuela</b:Title>
    <b:JournalName>Pensar la Pandemia Observatorio Social del Cornonavirus</b:JournalName>
    <b:Year>2020</b:Year>
    <b:Pages>1-4</b:Pages>
    <b:RefOrder>88</b:RefOrder>
  </b:Source>
  <b:Source>
    <b:Tag>INE191</b:Tag>
    <b:SourceType>InternetSite</b:SourceType>
    <b:Guid>{E7DFDDAE-1AF0-4A7E-B19A-059B3D0E9E1C}</b:Guid>
    <b:Title>Estadísticas  a propósito del Día Internacional de la Juventud (12 de agosto) Datos Nacionales</b:Title>
    <b:Year>2019</b:Year>
    <b:Author>
      <b:Author>
        <b:NameList>
          <b:Person>
            <b:Last>INEGI</b:Last>
          </b:Person>
        </b:NameList>
      </b:Author>
    </b:Author>
    <b:Month>agosto</b:Month>
    <b:Day>8</b:Day>
    <b:URL>file:///C:/Users/Rocio/Documents/JUVENTUD/Juventud2019_Nal%20INEGI.pdf</b:URL>
    <b:RefOrder>89</b:RefOrder>
  </b:Source>
  <b:Source>
    <b:Tag>IMJ15</b:Tag>
    <b:SourceType>Report</b:SourceType>
    <b:Guid>{5CAFBD93-5B3D-4CE0-8679-87FA314B388F}</b:Guid>
    <b:Title>Las y los jóvenes en México. Resultadosde la Encuesta Intercensal </b:Title>
    <b:Year>2015</b:Year>
    <b:City>México</b:City>
    <b:Publisher>IMJUVE</b:Publisher>
    <b:Author>
      <b:Author>
        <b:NameList>
          <b:Person>
            <b:Last>IMJUVE</b:Last>
          </b:Person>
        </b:NameList>
      </b:Author>
    </b:Author>
    <b:RefOrder>90</b:RefOrder>
  </b:Source>
  <b:Source>
    <b:Tag>Bor091</b:Tag>
    <b:SourceType>Book</b:SourceType>
    <b:Guid>{B895A129-636F-4374-A1CB-419E56004AC8}</b:Guid>
    <b:Title>Una sociología sentipensante para América Latina</b:Title>
    <b:Year>2009</b:Year>
    <b:Publisher>CLACSO</b:Publisher>
    <b:City>Bogotá</b:City>
    <b:Author>
      <b:Author>
        <b:NameList>
          <b:Person>
            <b:Last>Borda</b:Last>
            <b:First>Fals</b:First>
          </b:Person>
        </b:NameList>
      </b:Author>
    </b:Author>
    <b:RefOrder>91</b:RefOrder>
  </b:Source>
  <b:Source>
    <b:Tag>Fou76</b:Tag>
    <b:SourceType>Book</b:SourceType>
    <b:Guid>{3221363D-4577-45CD-99CB-16CA80F9C4A0}</b:Guid>
    <b:Author>
      <b:Author>
        <b:NameList>
          <b:Person>
            <b:Last>Foucault</b:Last>
            <b:First>Michael</b:First>
          </b:Person>
        </b:NameList>
      </b:Author>
    </b:Author>
    <b:Title>Vigilar y castigar</b:Title>
    <b:Year>1976</b:Year>
    <b:City>México</b:City>
    <b:Publisher>Siglo XXI</b:Publisher>
    <b:RefOrder>92</b:RefOrder>
  </b:Source>
  <b:Source>
    <b:Tag>MarcadorDePosición6</b:Tag>
    <b:SourceType>BookSection</b:SourceType>
    <b:Guid>{2DCE42BE-FFBB-4B29-A614-44B4EF50C90D}</b:Guid>
    <b:Title>Introducción</b:Title>
    <b:Year>2016</b:Year>
    <b:City>México</b:City>
    <b:Publisher>UAM-Siglo XXI</b:Publisher>
    <b:Author>
      <b:Author>
        <b:NameList>
          <b:Person>
            <b:Last>Gorbach</b:Last>
            <b:First>F.</b:First>
            <b:Middle>y Rufer, M.</b:Middle>
          </b:Person>
        </b:NameList>
      </b:Author>
      <b:BookAuthor>
        <b:NameList>
          <b:Person>
            <b:Last>Rufer</b:Last>
            <b:First>Frida</b:First>
            <b:Middle>Gorbach y Mario</b:Middle>
          </b:Person>
        </b:NameList>
      </b:BookAuthor>
    </b:Author>
    <b:BookTitle>(In) Disciplinar la investigación</b:BookTitle>
    <b:Pages>9-24</b:Pages>
    <b:RefOrder>93</b:RefOrder>
  </b:Source>
  <b:Source>
    <b:Tag>Sar15</b:Tag>
    <b:SourceType>Book</b:SourceType>
    <b:Guid>{FBB93753-6512-4709-8176-2CAEFD0680A4}</b:Guid>
    <b:Author>
      <b:Author>
        <b:NameList>
          <b:Person>
            <b:Last>Saraví</b:Last>
            <b:First>Gonzalo</b:First>
          </b:Person>
        </b:NameList>
      </b:Author>
    </b:Author>
    <b:Title>Juventudes fragmentadas Socialización, clase y cultura en la construcción de la desigualdad</b:Title>
    <b:Year>2015</b:Year>
    <b:City>México</b:City>
    <b:Publisher>FLACSO-CIESAS</b:Publisher>
    <b:RefOrder>94</b:RefOrder>
  </b:Source>
  <b:Source>
    <b:Tag>San10</b:Tag>
    <b:SourceType>BookSection</b:SourceType>
    <b:Guid>{9DF42005-0182-41B3-A9E5-3842B3346182}</b:Guid>
    <b:Author>
      <b:Author>
        <b:NameList>
          <b:Person>
            <b:Last>Santos</b:Last>
            <b:First>Boaventura</b:First>
            <b:Middle>de Sousa</b:Middle>
          </b:Person>
        </b:NameList>
      </b:Author>
      <b:BookAuthor>
        <b:NameList>
          <b:Person>
            <b:Last>Santos</b:Last>
            <b:First>Boaventura</b:First>
            <b:Middle>de Sousa</b:Middle>
          </b:Person>
        </b:NameList>
      </b:BookAuthor>
    </b:Author>
    <b:Title>Más allá del pensamiento abismal: de las líneas globales a una ecología de saberes</b:Title>
    <b:BookTitle>Descolonizar el saber, reinvetar el poder</b:BookTitle>
    <b:Year>2010</b:Year>
    <b:Pages>29-62</b:Pages>
    <b:City>Montevideo</b:City>
    <b:Publisher>Trilce</b:Publisher>
    <b:RefOrder>95</b:RefOrder>
  </b:Source>
  <b:Source>
    <b:Tag>Yur12</b:Tag>
    <b:SourceType>Book</b:SourceType>
    <b:Guid>{7659D934-DCF6-4719-9443-37C15FB93965}</b:Guid>
    <b:Author>
      <b:Author>
        <b:NameList>
          <b:Person>
            <b:Last>Yurén</b:Last>
            <b:First>Teresa</b:First>
          </b:Person>
        </b:NameList>
      </b:Author>
    </b:Author>
    <b:Title>Fugas autoformativas y resistencia a la exclusión como ptácticas de subjetivación</b:Title>
    <b:Year>2012</b:Year>
    <b:City>Puebla, México</b:City>
    <b:Publisher>UIA-Puebla</b:Publisher>
    <b:RefOrder>96</b:RefOrder>
  </b:Source>
  <b:Source>
    <b:Tag>Cas04</b:Tag>
    <b:SourceType>BookSection</b:SourceType>
    <b:Guid>{BD9871CF-16D5-425E-B90B-C6959C6AAB2C}</b:Guid>
    <b:Author>
      <b:Author>
        <b:NameList>
          <b:Person>
            <b:Last>Castel</b:Last>
            <b:First>Robert</b:First>
          </b:Person>
        </b:NameList>
      </b:Author>
      <b:BookAuthor>
        <b:NameList>
          <b:Person>
            <b:Last>(coordinador)</b:Last>
            <b:First>Saúl</b:First>
            <b:Middle>Kärsz</b:Middle>
          </b:Person>
        </b:NameList>
      </b:BookAuthor>
    </b:Author>
    <b:Title>Encuadre de la exclusión</b:Title>
    <b:Year>2004</b:Year>
    <b:City>Barcelona</b:City>
    <b:Publisher>Gedisa</b:Publisher>
    <b:BookTitle>La exclusión: bordeando sus fronteras. Definiciones y matices</b:BookTitle>
    <b:Pages>55-86</b:Pages>
    <b:RefOrder>97</b:RefOrder>
  </b:Source>
  <b:Source>
    <b:Tag>SEP17</b:Tag>
    <b:SourceType>Book</b:SourceType>
    <b:Guid>{7B221EAD-FA94-44D9-8268-FD4EAA8A07BE}</b:Guid>
    <b:Author>
      <b:Author>
        <b:NameList>
          <b:Person>
            <b:Last>SEP</b:Last>
          </b:Person>
        </b:NameList>
      </b:Author>
    </b:Author>
    <b:Title>Modelo Educativo para la Educación Obligatoria</b:Title>
    <b:Year>2017</b:Year>
    <b:City>México</b:City>
    <b:Publisher>SEP</b:Publisher>
    <b:RefOrder>98</b:RefOrder>
  </b:Source>
  <b:Source>
    <b:Tag>Kor13</b:Tag>
    <b:SourceType>BookSection</b:SourceType>
    <b:Guid>{745C5B97-4AC6-47EA-BD5F-E266E2C93588}</b:Guid>
    <b:Title>¨Espacios e instituciones suficientemente subjetivizados¨ en Entre Adolescentes y adultos en la</b:Title>
    <b:Year>2013</b:Year>
    <b:City>Buenos Aires</b:City>
    <b:Publisher>Paidos.</b:Publisher>
    <b:Author>
      <b:Author>
        <b:NameList>
          <b:Person>
            <b:Last>Korinfeld</b:Last>
            <b:First>D.</b:First>
          </b:Person>
        </b:NameList>
      </b:Author>
      <b:BookAuthor>
        <b:NameList>
          <b:Person>
            <b:Last>D. Korinfeld</b:Last>
            <b:First>D.</b:First>
            <b:Middle>Levy y S. Rascovan</b:Middle>
          </b:Person>
        </b:NameList>
      </b:BookAuthor>
    </b:Author>
    <b:Pages>1-28</b:Pages>
    <b:BookTitle>Puntuaciones de época</b:BookTitle>
    <b:RefOrder>99</b:RefOrder>
  </b:Source>
  <b:Source>
    <b:Tag>Mat11</b:Tag>
    <b:SourceType>Book</b:SourceType>
    <b:Guid>{99CC4C1A-5863-448C-8E27-DCC36FBFC328}</b:Guid>
    <b:Author>
      <b:Author>
        <b:NameList>
          <b:Person>
            <b:Last>Maturana</b:Last>
            <b:First>Humberto</b:First>
          </b:Person>
        </b:NameList>
      </b:Author>
    </b:Author>
    <b:Title>Amor y juego Fundamentos olvidados de lo humano</b:Title>
    <b:Year>2011</b:Year>
    <b:City>Buenos Aires</b:City>
    <b:Publisher>Granica</b:Publisher>
    <b:RefOrder>100</b:RefOrder>
  </b:Source>
  <b:Source>
    <b:Tag>MarcadorDePosición7</b:Tag>
    <b:SourceType>Book</b:SourceType>
    <b:Guid>{1C9619AF-F6A3-4CC0-8CAA-E2131E3C6595}</b:Guid>
    <b:Author>
      <b:Author>
        <b:NameList>
          <b:Person>
            <b:Last>Duch</b:Last>
            <b:First>Lluis</b:First>
          </b:Person>
        </b:NameList>
      </b:Author>
    </b:Author>
    <b:Title>La educación y la crisis de la modernidad</b:Title>
    <b:Year>1997</b:Year>
    <b:City>Barcelona</b:City>
    <b:Publisher>Paidós</b:Publisher>
    <b:RefOrder>101</b:RefOrder>
  </b:Source>
  <b:Source>
    <b:Tag>Pab19</b:Tag>
    <b:SourceType>Book</b:SourceType>
    <b:Guid>{869987BA-4B06-46E6-AB51-4D5626C1D44F}</b:Guid>
    <b:Title>Procesos y metodologías participativas </b:Title>
    <b:Year>2019</b:Year>
    <b:City>Uruguay</b:City>
    <b:Publisher>CLACSO-CENUR Litoral Norte-UNiversidad de la República Uruguay</b:Publisher>
    <b:Author>
      <b:Author>
        <b:NameList>
          <b:Person>
            <b:Last>Yáñez</b:Last>
            <b:First>P.,</b:First>
            <b:Middle>Rébola, R. y Mariano Suárez Elías (Compiladores)</b:Middle>
          </b:Person>
        </b:NameList>
      </b:Author>
    </b:Author>
    <b:RefOrder>102</b:RefOrder>
  </b:Source>
  <b:Source>
    <b:Tag>Koh20</b:Tag>
    <b:SourceType>Book</b:SourceType>
    <b:Guid>{959CF4AB-5E01-44A8-972D-DA51266313DC}</b:Guid>
    <b:Author>
      <b:Author>
        <b:NameList>
          <b:Person>
            <b:Last>Kohan</b:Last>
            <b:First>W.</b:First>
          </b:Person>
        </b:NameList>
      </b:Author>
    </b:Author>
    <b:Title>Paulo Freire más que nunca</b:Title>
    <b:Year>2020</b:Year>
    <b:City>Buenos Aires</b:City>
    <b:Publisher>CLACSO</b:Publisher>
    <b:RefOrder>103</b:RefOrder>
  </b:Source>
  <b:Source>
    <b:Tag>Wal99</b:Tag>
    <b:SourceType>Book</b:SourceType>
    <b:Guid>{7E6C79DC-CFFA-4C3D-A938-EE5C304F5DB3}</b:Guid>
    <b:Author>
      <b:Author>
        <b:NameList>
          <b:Person>
            <b:Last>Wallerstein</b:Last>
            <b:First>I.</b:First>
          </b:Person>
        </b:NameList>
      </b:Author>
    </b:Author>
    <b:Title>Abrir las ciencias sociales (coordinador)</b:Title>
    <b:Year>1999</b:Year>
    <b:City>México</b:City>
    <b:Publisher>Siglo XXI</b:Publisher>
    <b:RefOrder>104</b:RefOrder>
  </b:Source>
  <b:Source>
    <b:Tag>Hab11</b:Tag>
    <b:SourceType>JournalArticle</b:SourceType>
    <b:Guid>{E011ACD4-D609-4714-B1DC-66DB300B98DA}</b:Guid>
    <b:Author>
      <b:Author>
        <b:NameList>
          <b:Person>
            <b:Last>Haber</b:Last>
            <b:First>Alejandro</b:First>
          </b:Person>
        </b:NameList>
      </b:Author>
    </b:Author>
    <b:Title>Nometodología payanesa: Notas de metodología indisciplinada</b:Title>
    <b:JournalName>Revista de Antropología No. 23</b:JournalName>
    <b:Year>2011</b:Year>
    <b:Pages>41</b:Pages>
    <b:RefOrder>105</b:RefOrder>
  </b:Source>
  <b:Source>
    <b:Tag>Con14</b:Tag>
    <b:SourceType>Book</b:SourceType>
    <b:Guid>{60BD8408-2B2B-451D-9488-9593F72EA9CD}</b:Guid>
    <b:Title>Medición Multidimensional de la Pobreza</b:Title>
    <b:Year>2014</b:Year>
    <b:City>México</b:City>
    <b:Publisher>Conveal</b:Publisher>
    <b:Author>
      <b:Author>
        <b:NameList>
          <b:Person>
            <b:Last>Coneval</b:Last>
          </b:Person>
        </b:NameList>
      </b:Author>
    </b:Author>
    <b:RefOrder>106</b:RefOrder>
  </b:Source>
  <b:Source>
    <b:Tag>Wal</b:Tag>
    <b:SourceType>InternetSite</b:SourceType>
    <b:Guid>{396CE6EF-2ADD-419E-85EE-AB632D991A3F}</b:Guid>
    <b:Title>Interculturalidad crítica y educación intercultural</b:Title>
    <b:Author>
      <b:Author>
        <b:NameList>
          <b:Person>
            <b:Last>Walsh</b:Last>
            <b:First>Catherine</b:First>
          </b:Person>
        </b:NameList>
      </b:Author>
    </b:Author>
    <b:URL>Disponible en file:///C:/Users/PAVILION/Downloads/interculturalidad%20critica%20y%20educacion%20intercultural%20(6)%20(2).pdf</b:URL>
    <b:Year>2009</b:Year>
    <b:RefOrder>107</b:RefOrder>
  </b:Source>
  <b:Source>
    <b:Tag>San18</b:Tag>
    <b:SourceType>BookSection</b:SourceType>
    <b:Guid>{7B024BFE-74D4-49F9-9E4C-59BE2114D8E4}</b:Guid>
    <b:Title>Introducción a las Epistemologías del Sur</b:Title>
    <b:Year>2018</b:Year>
    <b:City>Buenos Aires</b:City>
    <b:Publisher>CLACSO</b:Publisher>
    <b:Author>
      <b:Author>
        <b:NameList>
          <b:Person>
            <b:Last>Santos</b:Last>
            <b:First>Boaventura</b:First>
            <b:Middle>de Sousa</b:Middle>
          </b:Person>
        </b:NameList>
      </b:Author>
      <b:BookAuthor>
        <b:NameList>
          <b:Person>
            <b:Last>Santos</b:Last>
            <b:First>Boaventura</b:First>
            <b:Middle>de Sousa</b:Middle>
          </b:Person>
        </b:NameList>
      </b:BookAuthor>
    </b:Author>
    <b:BookTitle>Construyendo las Epistemologías del Sur</b:BookTitle>
    <b:Pages>303-342</b:Pages>
    <b:RefOrder>108</b:RefOrder>
  </b:Source>
  <b:Source>
    <b:Tag>Kal12</b:Tag>
    <b:SourceType>BookSection</b:SourceType>
    <b:Guid>{A8A08CC7-1C3F-4BEF-ACA5-ECE95CD9C318}</b:Guid>
    <b:Title>Hacia la descolonozación de las metodologías: reciprocidad, horizontalidad y poder</b:Title>
    <b:Year>2012</b:Year>
    <b:City>México</b:City>
    <b:Publisher>Gedisa</b:Publisher>
    <b:Author>
      <b:Author>
        <b:NameList>
          <b:Person>
            <b:Last>Kaltmeir</b:Last>
            <b:First>O.</b:First>
          </b:Person>
        </b:NameList>
      </b:Author>
      <b:BookAuthor>
        <b:NameList>
          <b:Person>
            <b:Last>Kaltmeier</b:Last>
            <b:First>Sarah</b:First>
            <b:Middle>Corona y Olaf</b:Middle>
          </b:Person>
        </b:NameList>
      </b:BookAuthor>
    </b:Author>
    <b:BookTitle>En diálogo. Metodologías horizontales en Cencias Sociales y Culturales</b:BookTitle>
    <b:Pages>25-54</b:Pages>
    <b:RefOrder>109</b:RefOrder>
  </b:Source>
  <b:Source>
    <b:Tag>Ber18</b:Tag>
    <b:SourceType>Book</b:SourceType>
    <b:Guid>{A9C7B32A-C1F5-480C-ADC7-73F21F8ECD2C}</b:Guid>
    <b:Title>Narración y emergencia de subetividades emancipadoras</b:Title>
    <b:Year>2018</b:Year>
    <b:City>México</b:City>
    <b:Publisher>CESDER-UCIRED</b:Publisher>
    <b:Author>
      <b:Author>
        <b:NameList>
          <b:Person>
            <b:Last>Berlanga</b:Last>
            <b:First>B.</b:First>
          </b:Person>
        </b:NameList>
      </b:Author>
    </b:Author>
    <b:RefOrder>110</b:RefOrder>
  </b:Source>
  <b:Source>
    <b:Tag>Nat16</b:Tag>
    <b:SourceType>BookSection</b:SourceType>
    <b:Guid>{73D1A3D0-F713-4658-9CCF-21413B4CDC55}</b:Guid>
    <b:Title>Juventudes Situadas y Sitiadas</b:Title>
    <b:Year>2016</b:Year>
    <b:City>México</b:City>
    <b:Publisher>UAM-Gedisa</b:Publisher>
    <b:Author>
      <b:Author>
        <b:NameList>
          <b:Person>
            <b:Last>Nateras</b:Last>
            <b:First>A.</b:First>
          </b:Person>
        </b:NameList>
      </b:Author>
      <b:BookAuthor>
        <b:NameList>
          <b:Person>
            <b:Last>Alfredo</b:Last>
            <b:First>Natreas</b:First>
            <b:Middle>(coordinador)</b:Middle>
          </b:Person>
        </b:NameList>
      </b:BookAuthor>
    </b:Author>
    <b:BookTitle>Juventudes sitiadas y resistencias afectivas</b:BookTitle>
    <b:Pages>21-50</b:Pages>
    <b:RefOrder>111</b:RefOrder>
  </b:Source>
  <b:Source>
    <b:Tag>Sal15</b:Tag>
    <b:SourceType>Book</b:SourceType>
    <b:Guid>{C531382D-959E-4E81-B2B1-58F014A83763}</b:Guid>
    <b:Author>
      <b:Author>
        <b:NameList>
          <b:Person>
            <b:Last>Salgado</b:Last>
            <b:First>Rocío</b:First>
          </b:Person>
        </b:NameList>
      </b:Author>
    </b:Author>
    <b:Title>El vínculo jóvenes, escuela, comunidad: evoca-acción, solidaridades fuerza y utopía. Tesis doctoral</b:Title>
    <b:Year>2015</b:Year>
    <b:City>Toluca</b:City>
    <b:Publisher>ISCEEM</b:Publisher>
    <b:RefOrder>112</b:RefOrder>
  </b:Source>
  <b:Source>
    <b:Tag>ONU16</b:Tag>
    <b:SourceType>Report</b:SourceType>
    <b:Guid>{7DF0AE5A-5E88-45C8-BE28-68A2B9027CB4}</b:Guid>
    <b:Author>
      <b:Author>
        <b:NameList>
          <b:Person>
            <b:Last>ONU</b:Last>
          </b:Person>
        </b:NameList>
      </b:Author>
    </b:Author>
    <b:Title>Derechos Humanos, Manual para Parlamentarios No. 26</b:Title>
    <b:Year>2016</b:Year>
    <b:Publisher>ONU</b:Publisher>
    <b:RefOrder>113</b:RefOrder>
  </b:Source>
  <b:Source>
    <b:Tag>MarcadorDePosición8</b:Tag>
    <b:SourceType>InternetSite</b:SourceType>
    <b:Guid>{9621FCB9-A181-42CE-B49C-B7B1AE399CBE}</b:Guid>
    <b:Author>
      <b:Author>
        <b:NameList>
          <b:Person>
            <b:Last>INEA</b:Last>
          </b:Person>
        </b:NameList>
      </b:Author>
    </b:Author>
    <b:Title>Rezago Educativo</b:Title>
    <b:URL>https://www.gob.mx/inea/documentos/rezago-educativo-estado-de-mexico-64026</b:URL>
    <b:RefOrder>114</b:RefOrder>
  </b:Source>
  <b:Source>
    <b:Tag>Wei17</b:Tag>
    <b:SourceType>JournalArticle</b:SourceType>
    <b:Guid>{03E9FB83-3EBB-4F86-B0A7-37F5966D3573}</b:Guid>
    <b:Title>El Telebachillerato Comunitario. Una innovación curricular a discusión </b:Title>
    <b:Year>2017</b:Year>
    <b:Author>
      <b:Author>
        <b:NameList>
          <b:Person>
            <b:Last>Weiss</b:Last>
            <b:First>Eduardo</b:First>
          </b:Person>
        </b:NameList>
      </b:Author>
    </b:Author>
    <b:JournalName>Revista Latinoamericana de Estudios Educativos</b:JournalName>
    <b:Pages>7-25</b:Pages>
    <b:RefOrder>115</b:RefOrder>
  </b:Source>
  <b:Source>
    <b:Tag>Gra03</b:Tag>
    <b:SourceType>BookSection</b:SourceType>
    <b:Guid>{D1BF4354-25F3-42E3-8FBA-1D18F5991DA1}</b:Guid>
    <b:Author>
      <b:Author>
        <b:NameList>
          <b:Person>
            <b:Last>Granja</b:Last>
            <b:First>J.</b:First>
          </b:Person>
        </b:NameList>
      </b:Author>
      <b:BookAuthor>
        <b:NameList>
          <b:Person>
            <b:Last>(compiladora)</b:Last>
            <b:First>J.</b:First>
            <b:Middle>Granja</b:Middle>
          </b:Person>
        </b:NameList>
      </b:BookAuthor>
    </b:Author>
    <b:Title>Análisis conceptual del discurso: lineamentos para una perspectiva emergente</b:Title>
    <b:Year>2003</b:Year>
    <b:City>México</b:City>
    <b:Publisher>Plaza y Valdés</b:Publisher>
    <b:BookTitle>Miradaas a lo educativo. Exploraciones en los límites</b:BookTitle>
    <b:Pages>229-251</b:Pages>
    <b:RefOrder>116</b:RefOrder>
  </b:Source>
  <b:Source>
    <b:Tag>Gob19</b:Tag>
    <b:SourceType>Report</b:SourceType>
    <b:Guid>{5402AD40-36EE-47C1-A46F-73FF98B8B339}</b:Guid>
    <b:Author>
      <b:Author>
        <b:NameList>
          <b:Person>
            <b:Last>México</b:Last>
            <b:First>Gobierno</b:First>
            <b:Middle>de</b:Middle>
          </b:Person>
        </b:NameList>
      </b:Author>
    </b:Author>
    <b:Title>Plan Nacional de Desarrollo</b:Title>
    <b:Year>2019</b:Year>
    <b:RefOrder>117</b:RefOrder>
  </b:Source>
  <b:Source>
    <b:Tag>Gob191</b:Tag>
    <b:SourceType>Report</b:SourceType>
    <b:Guid>{65D5822A-4B12-4C80-B76A-A2912F99928A}</b:Guid>
    <b:Author>
      <b:Author>
        <b:NameList>
          <b:Person>
            <b:Last>México</b:Last>
            <b:First>Gobierno</b:First>
            <b:Middle>de</b:Middle>
          </b:Person>
        </b:NameList>
      </b:Author>
    </b:Author>
    <b:Title>Plan Nacional de Desarrollo. Cámara de Diputados.</b:Title>
    <b:Year>2019</b:Year>
    <b:Publisher>Gaceta Parlamentaria. </b:Publisher>
    <b:City>México Recuperado de http://gaceta.dipuatdos.gob.mx/PDF/64/2019/abr/20190430-XVIII-1.pdf</b:City>
    <b:RefOrder>118</b:RefOrder>
  </b:Source>
  <b:Source>
    <b:Tag>Tom04</b:Tag>
    <b:SourceType>Report</b:SourceType>
    <b:Guid>{5B0DB367-B413-4601-AF7F-94613058ABDD}</b:Guid>
    <b:Author>
      <b:Author>
        <b:NameList>
          <b:Person>
            <b:Last>Tomasevski</b:Last>
            <b:First>K.</b:First>
          </b:Person>
        </b:NameList>
      </b:Author>
    </b:Author>
    <b:Title>Indicadores del  Derecho a la Educación</b:Title>
    <b:Year>2004</b:Year>
    <b:Publisher>http://www.derechoshumanos.unlp.edu.ar/assets/files/documentos/indicadores-del-derecho-a-la-educacion.pdf</b:Publisher>
    <b:RefOrder>119</b:RefOrder>
  </b:Source>
  <b:Source>
    <b:Tag>Sal1</b:Tag>
    <b:SourceType>InternetSite</b:SourceType>
    <b:Guid>{820C8872-1CCB-4EC4-9745-8E5E0AFCBDE9}</b:Guid>
    <b:Author>
      <b:Author>
        <b:NameList>
          <b:Person>
            <b:Last>Salgado</b:Last>
            <b:First>R.</b:First>
          </b:Person>
        </b:NameList>
      </b:Author>
    </b:Author>
    <b:Title>La convivencia un constructo socioemocional. Aproximaciones desde la experiencia escolar juvenil y lainvestigación tallerista</b:Title>
    <b:InternetSiteTitle>Memoria electrónica XV Congreso Nacional de Investigación Educativa (COMIE), Acapulco, México </b:InternetSiteTitle>
    <b:Year>2019</b:Year>
    <b:Month>Noviembre</b:Month>
    <b:URL>http://www.comie.org.mx/congreso/memoriaelectronica/v15/doc/1754.pdf</b:URL>
    <b:RefOrder>120</b:RefOrder>
  </b:Source>
  <b:Source>
    <b:Tag>Zem92</b:Tag>
    <b:SourceType>Book</b:SourceType>
    <b:Guid>{9B7A14D0-11A4-4490-A6EC-9EDBE3CE9D93}</b:Guid>
    <b:Author>
      <b:Author>
        <b:NameList>
          <b:Person>
            <b:Last>Zemelman</b:Last>
            <b:First>Hugo</b:First>
          </b:Person>
        </b:NameList>
      </b:Author>
    </b:Author>
    <b:Title>Los horizontes de la razón</b:Title>
    <b:Year>1992</b:Year>
    <b:City>Barcelona</b:City>
    <b:Publisher>El Colegio de México-Anthropos</b:Publisher>
    <b:RefOrder>121</b:RefOrder>
  </b:Source>
  <b:Source>
    <b:Tag>SEPTBC18</b:Tag>
    <b:SourceType>Book</b:SourceType>
    <b:Guid>{3DBC7C8E-D188-4BC2-82AA-EFDA1958B958}</b:Guid>
    <b:Title>Documento Base 2018 Adopción del Modelo Educativo para la Educación Obligatoria en el Telebachillerato Comunitario</b:Title>
    <b:Year>2018</b:Year>
    <b:Author>
      <b:Author>
        <b:NameList>
          <b:Person>
            <b:Last>SEP</b:Last>
          </b:Person>
        </b:NameList>
      </b:Author>
    </b:Author>
    <b:City>México</b:City>
    <b:Publisher>SEP</b:Publisher>
    <b:RefOrder>122</b:RefOrder>
  </b:Source>
  <b:Source>
    <b:Tag>DGB20</b:Tag>
    <b:SourceType>InternetSite</b:SourceType>
    <b:Guid>{DE8F6526-DBFB-4972-9C20-FF51AE9A5A01}</b:Guid>
    <b:Title>Dirección General de Bachillerato</b:Title>
    <b:Year>2019</b:Year>
    <b:Author>
      <b:Author>
        <b:NameList>
          <b:Person>
            <b:Last>DGB</b:Last>
          </b:Person>
        </b:NameList>
      </b:Author>
    </b:Author>
    <b:InternetSiteTitle>Telebachillerato Comunitario</b:InternetSiteTitle>
    <b:URL>https://www.dgb.sep.gob.mx/servicioseducativos/telebachuillerato/index.php</b:URL>
    <b:RefOrder>123</b:RefOrder>
  </b:Source>
  <b:Source>
    <b:Tag>Ric03</b:Tag>
    <b:SourceType>Book</b:SourceType>
    <b:Guid>{9A838D13-4B4F-4784-ABC9-2381049AA245}</b:Guid>
    <b:Title>Sí mismo como otro</b:Title>
    <b:Year>2003</b:Year>
    <b:Author>
      <b:Author>
        <b:NameList>
          <b:Person>
            <b:Last>Ricoeur</b:Last>
            <b:First>Paul</b:First>
          </b:Person>
        </b:NameList>
      </b:Author>
    </b:Author>
    <b:City>México</b:City>
    <b:Publisher>Siglo XXI</b:Publisher>
    <b:RefOrder>124</b:RefOrder>
  </b:Source>
  <b:Source>
    <b:Tag>BerBen18</b:Tag>
    <b:SourceType>Book</b:SourceType>
    <b:Guid>{C06BFDFC-FE54-48E9-83A4-7C2F0935CD3F}</b:Guid>
    <b:Title>Narración y emergencia de subjetividades emancipadoras</b:Title>
    <b:Year>2018</b:Year>
    <b:Author>
      <b:Author>
        <b:NameList>
          <b:Person>
            <b:Last>Berlanga</b:Last>
            <b:First>Benjamín</b:First>
          </b:Person>
        </b:NameList>
      </b:Author>
    </b:Author>
    <b:City>México</b:City>
    <b:Publisher>CESDER-UCIRED</b:Publisher>
    <b:RefOrder>125</b:RefOrder>
  </b:Source>
  <b:Source>
    <b:Tag>Por10</b:Tag>
    <b:SourceType>JournalArticle</b:SourceType>
    <b:Guid>{B81145E7-A65C-4698-A45F-020A0ED131EE}</b:Guid>
    <b:Author>
      <b:Author>
        <b:NameList>
          <b:Person>
            <b:Last>Porta</b:Last>
            <b:First>Luis</b:First>
          </b:Person>
        </b:NameList>
      </b:Author>
    </b:Author>
    <b:Title>La investigación biográfico narrativa en educación. Entrevista a Antonio Bolívar</b:Title>
    <b:Year>2010</b:Year>
    <b:JournalName>Revista de Educación</b:JournalName>
    <b:Pages>201-212</b:Pages>
    <b:RefOrder>126</b:RefOrder>
  </b:Source>
  <b:Source>
    <b:Tag>Tój11</b:Tag>
    <b:SourceType>Book</b:SourceType>
    <b:Guid>{DA00FF56-1687-4DD6-B37A-B06A7B1DDE7F}</b:Guid>
    <b:Title>Disciplinas, paradigmas y tradiciones</b:Title>
    <b:Year>2011</b:Year>
    <b:Pages>33-83</b:Pages>
    <b:Author>
      <b:Author>
        <b:NameList>
          <b:Person>
            <b:Last>Tójar</b:Last>
            <b:First>Juan</b:First>
          </b:Person>
        </b:NameList>
      </b:Author>
    </b:Author>
    <b:BookTitle>Investigación cualitativa. Comprender y actuar</b:BookTitle>
    <b:City>Madrid</b:City>
    <b:Publisher>La Muralla</b:Publisher>
    <b:RefOrder>127</b:RefOrder>
  </b:Source>
  <b:Source>
    <b:Tag>Wei7b</b:Tag>
    <b:SourceType>JournalArticle</b:SourceType>
    <b:Guid>{A3B78B82-A731-4E78-8920-527D96819D46}</b:Guid>
    <b:Title>El Telebachillerato Comunitario. Una innovacion curricular a discusión</b:Title>
    <b:Year>2017b.</b:Year>
    <b:Pages>7-25</b:Pages>
    <b:Author>
      <b:Author>
        <b:NameList>
          <b:Person>
            <b:Last>Weiss</b:Last>
            <b:First>E.</b:First>
          </b:Person>
        </b:NameList>
      </b:Author>
    </b:Author>
    <b:JournalName>Revista Latinoamericana de Estudios Educativos</b:JournalName>
    <b:RefOrder>128</b:RefOrder>
  </b:Source>
  <b:Source>
    <b:Tag>Wei7a</b:Tag>
    <b:SourceType>Book</b:SourceType>
    <b:Guid>{240AD5CB-B414-4CFE-ACEA-71A76A781A95}</b:Guid>
    <b:Author>
      <b:Author>
        <b:NameList>
          <b:Person>
            <b:Last>Weiss</b:Last>
            <b:First>E.</b:First>
          </b:Person>
        </b:NameList>
      </b:Author>
    </b:Author>
    <b:Title>Estudio exploratorio del Modelo de Telebachillerato Comunitario y su operación en los estados</b:Title>
    <b:Year>2017a</b:Year>
    <b:City>México</b:City>
    <b:Publisher>INEE</b:Publisher>
    <b:RefOrder>129</b:RefOrder>
  </b:Source>
  <b:Source>
    <b:Tag>Bor09</b:Tag>
    <b:SourceType>Book</b:SourceType>
    <b:Guid>{1E4F0446-C6A4-4985-BA6C-AADB055C2B33}</b:Guid>
    <b:Author>
      <b:Author>
        <b:NameList>
          <b:Person>
            <b:Last>Borda</b:Last>
            <b:First>Fals</b:First>
          </b:Person>
        </b:NameList>
      </b:Author>
    </b:Author>
    <b:Title>Una sociología sentipensante para América Latina</b:Title>
    <b:Year>2009</b:Year>
    <b:City>Bogotá</b:City>
    <b:Publisher>CLACSO</b:Publisher>
    <b:RefOrder>130</b:RefOrder>
  </b:Source>
  <b:Source>
    <b:Tag>Sau13</b:Tag>
    <b:SourceType>Book</b:SourceType>
    <b:Guid>{213712ED-6046-4D80-BAFE-32956AB49119}</b:Guid>
    <b:Author>
      <b:Author>
        <b:NameList>
          <b:Person>
            <b:Last>Saucedo</b:Last>
            <b:First>Claudia,</b:First>
            <b:Middle>Guzmán, Carlota, Sandoval, Etelvina y Juan Galaz</b:Middle>
          </b:Person>
        </b:NameList>
      </b:Author>
    </b:Author>
    <b:Title>Estudiantes, maestros y académicos en la investigación educativa</b:Title>
    <b:Year>2013</b:Year>
    <b:City>México</b:City>
    <b:Publisher>ANUIES-COMIE</b:Publisher>
    <b:RefOrder>131</b:RefOrder>
  </b:Source>
  <b:Source>
    <b:Tag>Alf14</b:Tag>
    <b:SourceType>Report</b:SourceType>
    <b:Guid>{4516E977-D6D2-4C4E-AE59-C56BDF61C0DD}</b:Guid>
    <b:Title>Concepción de orientación educativa universitaria integradora de los procesos sustantivos para estudiantes de primer y segundo año de carreras de ingeniería</b:Title>
    <b:Year>2014</b:Year>
    <b:Author>
      <b:Author>
        <b:NameList>
          <b:Person>
            <b:Last>Alfonso</b:Last>
            <b:First>Ibette</b:First>
          </b:Person>
        </b:NameList>
      </b:Author>
    </b:Author>
    <b:Publisher>Editorial Universitaria</b:Publisher>
    <b:City>La Habana</b:City>
    <b:ThesisType>Tesis presentada en opción al Grado Científico  de Doctor en Ciencias Pedagógicas</b:ThesisType>
    <b:YearAccessed>2017</b:YearAccessed>
    <b:MonthAccessed>junio</b:MonthAccessed>
    <b:DayAccessed>20</b:DayAccessed>
    <b:URL>beduniv.reduniv.edu.cu/fetch.php?data=1409&amp;type=pdf&amp;id=1409&amp;db=1</b:URL>
    <b:RefOrder>1</b:RefOrder>
  </b:Source>
  <b:Source>
    <b:Tag>Del18</b:Tag>
    <b:SourceType>Book</b:SourceType>
    <b:Guid>{D4A4437D-0F43-436C-8E89-70E4669C59F1}</b:Guid>
    <b:Title>La metodología configuracionista para la investigación social</b:Title>
    <b:Year>2018</b:Year>
    <b:City>Ciudad de México</b:City>
    <b:Publisher>Editorial Gedisa</b:Publisher>
    <b:Author>
      <b:Author>
        <b:NameList>
          <b:Person>
            <b:Last>De la Garza</b:Last>
            <b:First>Enrique</b:First>
          </b:Person>
        </b:NameList>
      </b:Author>
    </b:Author>
    <b:RefOrder>2</b:RefOrder>
  </b:Source>
  <b:Source>
    <b:Tag>Gon18</b:Tag>
    <b:SourceType>JournalArticle</b:SourceType>
    <b:Guid>{ECDA5832-4C02-4454-A676-16935A6F0722}</b:Guid>
    <b:Author>
      <b:Author>
        <b:NameList>
          <b:Person>
            <b:Last>González-Benito</b:Last>
            <b:First>Ana</b:First>
          </b:Person>
        </b:NameList>
      </b:Author>
    </b:Author>
    <b:Title>Revisión teórica de los modelos de orientación educativa</b:Title>
    <b:JournalName>Revista Caribeña de Investigación Educativa  (RECIE)</b:JournalName>
    <b:Year>2018</b:Year>
    <b:Pages>43-60</b:Pages>
    <b:Volume>2</b:Volume>
    <b:Issue>2</b:Issue>
    <b:URL>https://doi.org/10.32541/recie.2018.v2i2.pp43-60</b:URL>
    <b:RefOrder>3</b:RefOrder>
  </b:Source>
  <b:Source>
    <b:Tag>Placeholder12</b:Tag>
    <b:SourceType>Book</b:SourceType>
    <b:Guid>{DBE3D037-8D96-4E88-8379-F139A992BF3C}</b:Guid>
    <b:Title>Qualitative inquiry and research design: Choosing among five approaches</b:Title>
    <b:Year>2007</b:Year>
    <b:Author>
      <b:Author>
        <b:NameList>
          <b:Person>
            <b:Last>Creswell</b:Last>
            <b:First>John</b:First>
          </b:Person>
        </b:NameList>
      </b:Author>
    </b:Author>
    <b:City>Thousand Oaks</b:City>
    <b:Publisher>Sage Publications</b:Publisher>
    <b:StateProvince>CA</b:StateProvince>
    <b:Edition>2nd</b:Edition>
    <b:RefOrder>4</b:RefOrder>
  </b:Source>
  <b:Source>
    <b:Tag>Hay12</b:Tag>
    <b:SourceType>Book</b:SourceType>
    <b:Guid>{CBEBB8AD-964B-4328-9B30-EB102560BCFF}</b:Guid>
    <b:Author>
      <b:Author>
        <b:NameList>
          <b:Person>
            <b:Last>Hays</b:Last>
            <b:First>Danica</b:First>
          </b:Person>
          <b:Person>
            <b:Last>Singh</b:Last>
            <b:First>Anneliese</b:First>
          </b:Person>
        </b:NameList>
      </b:Author>
    </b:Author>
    <b:Title>Cualitative inquiry in clinical and educational settings</b:Title>
    <b:Year>2012</b:Year>
    <b:City>New York</b:City>
    <b:Publisher>The Guilford Press</b:Publisher>
    <b:StateProvince>NY</b:StateProvince>
    <b:RefOrder>5</b:RefOrder>
  </b:Source>
  <b:Source>
    <b:Tag>May20</b:Tag>
    <b:SourceType>JournalArticle</b:SourceType>
    <b:Guid>{4004E0AB-7815-4F9D-BB90-40D29CC23996}</b:Guid>
    <b:Author>
      <b:Author>
        <b:NameList>
          <b:Person>
            <b:Last>Mayet-Wilson</b:Last>
            <b:First>Mirta</b:First>
          </b:Person>
          <b:Person>
            <b:Last>Oliva-Feria</b:Last>
            <b:First>Ada</b:First>
          </b:Person>
          <b:Person>
            <b:Last>Aulet-Álvarez</b:Last>
            <b:First>Omar</b:First>
          </b:Person>
        </b:NameList>
      </b:Author>
    </b:Author>
    <b:Title>La promoción y educación para la salud en estudiantes universitarios: Una mirada desde el proyecto de vida</b:Title>
    <b:JournalName>Santiago</b:JournalName>
    <b:Year>2020</b:Year>
    <b:Pages>324-328</b:Pages>
    <b:Issue>152</b:Issue>
    <b:URL>https://santiago.uo.edu.cu/index.php/stgo/article/view/5175</b:URL>
    <b:RefOrder>6</b:RefOrder>
  </b:Source>
  <b:Source>
    <b:Tag>Gar14</b:Tag>
    <b:SourceType>JournalArticle</b:SourceType>
    <b:Guid>{26E99B70-9009-4E85-8AEE-C1B86769425A}</b:Guid>
    <b:Author>
      <b:Author>
        <b:NameList>
          <b:Person>
            <b:Last>Garbizo</b:Last>
            <b:First>Noraida</b:First>
          </b:Person>
          <b:Person>
            <b:Last>Ordaz</b:Last>
            <b:First>Mayra</b:First>
          </b:Person>
          <b:Person>
            <b:Last>Santana</b:Last>
            <b:First>Iracelys</b:First>
          </b:Person>
        </b:NameList>
      </b:Author>
    </b:Author>
    <b:Title>El trabajo Educativo y el Proyecto de Vida Profesional del estudiante universitario. Una relación necesaria en la Educación</b:Title>
    <b:JournalName>Revista Mendive</b:JournalName>
    <b:Year>2014</b:Year>
    <b:Pages>1-6</b:Pages>
    <b:City>Pinar del Río</b:City>
    <b:Publisher>Universidad de Ciencias Pedagógicas “Rafael María de Mendive”</b:Publisher>
    <b:Volume>Año 12</b:Volume>
    <b:Issue>47</b:Issue>
    <b:StandardNumber>ISSN 1815-7696</b:StandardNumber>
    <b:URL>https://mendive.upr.edu.cu/index.php/MendiveUPR/article/view/712</b:URL>
    <b:RefOrder>7</b:RefOrder>
  </b:Source>
  <b:Source>
    <b:Tag>Gar181</b:Tag>
    <b:SourceType>JournalArticle</b:SourceType>
    <b:Guid>{C54273AE-B34F-425A-AA6B-CF4AFBF30D31}</b:Guid>
    <b:Author>
      <b:Author>
        <b:NameList>
          <b:Person>
            <b:Last>Garbizo Flores</b:Last>
            <b:First>Noraida</b:First>
          </b:Person>
          <b:Person>
            <b:Last>Ordaz Hernández</b:Last>
            <b:First>Mayra</b:First>
          </b:Person>
          <b:Person>
            <b:Last>Lezcano Gil</b:Last>
            <b:First>Alba</b:First>
            <b:Middle>Marina</b:Middle>
          </b:Person>
        </b:NameList>
      </b:Author>
    </b:Author>
    <b:Title>Estrategia de trabajo educativo con jóvenes universitarios. Una propuesta innovadora en la formación de profesionales en Cuba</b:Title>
    <b:JournalName>REXE. Revista de Estudios y Experiencias en Educación</b:JournalName>
    <b:Year>2018</b:Year>
    <b:Pages>99-114</b:Pages>
    <b:Volume>17</b:Volume>
    <b:Issue>34</b:Issue>
    <b:DOI>https://doi.org/10.21703/rexe.20181734ngarbizo7</b:DOI>
    <b:RefOrder>8</b:RefOrder>
  </b:Source>
  <b:Source>
    <b:Tag>Ávi19</b:Tag>
    <b:SourceType>JournalArticle</b:SourceType>
    <b:Guid>{AB5B8EAC-617E-47B3-B7BE-2F6A1461DEE8}</b:Guid>
    <b:Author>
      <b:Author>
        <b:NameList>
          <b:Person>
            <b:Last>Ávila Seco</b:Last>
            <b:First>Yamilet</b:First>
          </b:Person>
          <b:Person>
            <b:Last>Aranda Cintra</b:Last>
            <b:First>Belkis</b:First>
          </b:Person>
          <b:Person>
            <b:Last>Paz Domínguez</b:Last>
            <b:First>Irela</b:First>
          </b:Person>
          <b:Person>
            <b:Last>Durán Rengifo</b:Last>
            <b:First>Delfina</b:First>
          </b:Person>
        </b:NameList>
      </b:Author>
    </b:Author>
    <b:Title>Metodología para la formación de competencias sobre orientación educativa en docentes de las carreras de tecnología de la salud</b:Title>
    <b:JournalName>MEDISAN</b:JournalName>
    <b:Year>2019</b:Year>
    <b:Pages>1114-1127</b:Pages>
    <b:Volume>23</b:Volume>
    <b:Issue>6</b:Issue>
    <b:URL>http://www.medisan.sld.cu/index.php/san/article/view/2492</b:URL>
    <b:RefOrder>9</b:RefOrder>
  </b:Source>
</b:Sources>
</file>

<file path=customXml/itemProps1.xml><?xml version="1.0" encoding="utf-8"?>
<ds:datastoreItem xmlns:ds="http://schemas.openxmlformats.org/officeDocument/2006/customXml" ds:itemID="{145D7051-4345-4A75-8344-62FA0256A680}">
  <ds:schemaRefs>
    <ds:schemaRef ds:uri="http://schemas.microsoft.com/office/2006/metadata/properties"/>
    <ds:schemaRef ds:uri="http://schemas.microsoft.com/office/infopath/2007/PartnerControls"/>
    <ds:schemaRef ds:uri="b3823e05-f8ed-4414-ad27-e53d199671cd"/>
  </ds:schemaRefs>
</ds:datastoreItem>
</file>

<file path=customXml/itemProps2.xml><?xml version="1.0" encoding="utf-8"?>
<ds:datastoreItem xmlns:ds="http://schemas.openxmlformats.org/officeDocument/2006/customXml" ds:itemID="{9D74954C-A54A-4B6E-B886-B7EFB5C955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823e05-f8ed-4414-ad27-e53d199671cd"/>
    <ds:schemaRef ds:uri="233eb2f9-5985-4e55-b73a-f917a88f6c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6A4A4FE-6B0E-401F-9847-231157A742F6}">
  <ds:schemaRefs>
    <ds:schemaRef ds:uri="http://schemas.microsoft.com/sharepoint/v3/contenttype/forms"/>
  </ds:schemaRefs>
</ds:datastoreItem>
</file>

<file path=customXml/itemProps4.xml><?xml version="1.0" encoding="utf-8"?>
<ds:datastoreItem xmlns:ds="http://schemas.openxmlformats.org/officeDocument/2006/customXml" ds:itemID="{175790B3-77D7-4511-AFD9-551907FE42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9450</Words>
  <Characters>51979</Characters>
  <Application>Microsoft Office Word</Application>
  <DocSecurity>8</DocSecurity>
  <Lines>433</Lines>
  <Paragraphs>122</Paragraphs>
  <ScaleCrop>false</ScaleCrop>
  <HeadingPairs>
    <vt:vector size="2" baseType="variant">
      <vt:variant>
        <vt:lpstr>Título</vt:lpstr>
      </vt:variant>
      <vt:variant>
        <vt:i4>1</vt:i4>
      </vt:variant>
    </vt:vector>
  </HeadingPairs>
  <TitlesOfParts>
    <vt:vector size="1" baseType="lpstr">
      <vt:lpstr>ANÁLISIS DE LOS VALORES CÍVICOS EN LOS MANUALES DE TEORÍA E HISTORIA DE LA EDUCACIÓN PARA LA FORMACIÓN DE MAESTROS EN ESPAÑA</vt:lpstr>
    </vt:vector>
  </TitlesOfParts>
  <LinksUpToDate>false</LinksUpToDate>
  <CharactersWithSpaces>61307</CharactersWithSpaces>
  <SharedDoc>false</SharedDoc>
  <HLinks>
    <vt:vector size="78" baseType="variant">
      <vt:variant>
        <vt:i4>7078014</vt:i4>
      </vt:variant>
      <vt:variant>
        <vt:i4>75</vt:i4>
      </vt:variant>
      <vt:variant>
        <vt:i4>0</vt:i4>
      </vt:variant>
      <vt:variant>
        <vt:i4>5</vt:i4>
      </vt:variant>
      <vt:variant>
        <vt:lpwstr>http://www.scielo.org.mx/pdf/bmdc/v46n138/v46n138a8.pdf</vt:lpwstr>
      </vt:variant>
      <vt:variant>
        <vt:lpwstr/>
      </vt:variant>
      <vt:variant>
        <vt:i4>2752617</vt:i4>
      </vt:variant>
      <vt:variant>
        <vt:i4>68</vt:i4>
      </vt:variant>
      <vt:variant>
        <vt:i4>0</vt:i4>
      </vt:variant>
      <vt:variant>
        <vt:i4>5</vt:i4>
      </vt:variant>
      <vt:variant>
        <vt:lpwstr>https://www.un.org/esa/socdev/enable/documents/tccconvs.pdf</vt:lpwstr>
      </vt:variant>
      <vt:variant>
        <vt:lpwstr/>
      </vt:variant>
      <vt:variant>
        <vt:i4>5570653</vt:i4>
      </vt:variant>
      <vt:variant>
        <vt:i4>65</vt:i4>
      </vt:variant>
      <vt:variant>
        <vt:i4>0</vt:i4>
      </vt:variant>
      <vt:variant>
        <vt:i4>5</vt:i4>
      </vt:variant>
      <vt:variant>
        <vt:lpwstr>https://doi.org/10.1111/bld.12078</vt:lpwstr>
      </vt:variant>
      <vt:variant>
        <vt:lpwstr/>
      </vt:variant>
      <vt:variant>
        <vt:i4>131167</vt:i4>
      </vt:variant>
      <vt:variant>
        <vt:i4>62</vt:i4>
      </vt:variant>
      <vt:variant>
        <vt:i4>0</vt:i4>
      </vt:variant>
      <vt:variant>
        <vt:i4>5</vt:i4>
      </vt:variant>
      <vt:variant>
        <vt:lpwstr>https://doi.org/10.1017/9781108588072.020</vt:lpwstr>
      </vt:variant>
      <vt:variant>
        <vt:lpwstr/>
      </vt:variant>
      <vt:variant>
        <vt:i4>3473455</vt:i4>
      </vt:variant>
      <vt:variant>
        <vt:i4>59</vt:i4>
      </vt:variant>
      <vt:variant>
        <vt:i4>0</vt:i4>
      </vt:variant>
      <vt:variant>
        <vt:i4>5</vt:i4>
      </vt:variant>
      <vt:variant>
        <vt:lpwstr>https://www.researchgate.net/deref/http%3A%2F%2Fdx.doi.org%2F10.1111%2Fj.1467-9604.2012.01526.x</vt:lpwstr>
      </vt:variant>
      <vt:variant>
        <vt:lpwstr/>
      </vt:variant>
      <vt:variant>
        <vt:i4>5046339</vt:i4>
      </vt:variant>
      <vt:variant>
        <vt:i4>56</vt:i4>
      </vt:variant>
      <vt:variant>
        <vt:i4>0</vt:i4>
      </vt:variant>
      <vt:variant>
        <vt:i4>5</vt:i4>
      </vt:variant>
      <vt:variant>
        <vt:lpwstr>https://doi.org/10.5944/empiria.33.2016.15866</vt:lpwstr>
      </vt:variant>
      <vt:variant>
        <vt:lpwstr/>
      </vt:variant>
      <vt:variant>
        <vt:i4>4390982</vt:i4>
      </vt:variant>
      <vt:variant>
        <vt:i4>6</vt:i4>
      </vt:variant>
      <vt:variant>
        <vt:i4>0</vt:i4>
      </vt:variant>
      <vt:variant>
        <vt:i4>5</vt:i4>
      </vt:variant>
      <vt:variant>
        <vt:lpwstr>http://creativecommons.org/licenses/by-nc-nd/3.0/</vt:lpwstr>
      </vt:variant>
      <vt:variant>
        <vt:lpwstr/>
      </vt:variant>
      <vt:variant>
        <vt:i4>4390982</vt:i4>
      </vt:variant>
      <vt:variant>
        <vt:i4>0</vt:i4>
      </vt:variant>
      <vt:variant>
        <vt:i4>0</vt:i4>
      </vt:variant>
      <vt:variant>
        <vt:i4>5</vt:i4>
      </vt:variant>
      <vt:variant>
        <vt:lpwstr>http://creativecommons.org/licenses/by-nc-nd/3.0/</vt:lpwstr>
      </vt:variant>
      <vt:variant>
        <vt:lpwstr/>
      </vt:variant>
      <vt:variant>
        <vt:i4>5570585</vt:i4>
      </vt:variant>
      <vt:variant>
        <vt:i4>9</vt:i4>
      </vt:variant>
      <vt:variant>
        <vt:i4>0</vt:i4>
      </vt:variant>
      <vt:variant>
        <vt:i4>5</vt:i4>
      </vt:variant>
      <vt:variant>
        <vt:lpwstr>https://orcid.org/0000-0002-9678-7586</vt:lpwstr>
      </vt:variant>
      <vt:variant>
        <vt:lpwstr/>
      </vt:variant>
      <vt:variant>
        <vt:i4>7012375</vt:i4>
      </vt:variant>
      <vt:variant>
        <vt:i4>6</vt:i4>
      </vt:variant>
      <vt:variant>
        <vt:i4>0</vt:i4>
      </vt:variant>
      <vt:variant>
        <vt:i4>5</vt:i4>
      </vt:variant>
      <vt:variant>
        <vt:lpwstr>mailto:asandovalp@uned.ac.cr</vt:lpwstr>
      </vt:variant>
      <vt:variant>
        <vt:lpwstr/>
      </vt:variant>
      <vt:variant>
        <vt:i4>5505044</vt:i4>
      </vt:variant>
      <vt:variant>
        <vt:i4>3</vt:i4>
      </vt:variant>
      <vt:variant>
        <vt:i4>0</vt:i4>
      </vt:variant>
      <vt:variant>
        <vt:i4>5</vt:i4>
      </vt:variant>
      <vt:variant>
        <vt:lpwstr>https://orcid.org/0000-0002-3114-4416</vt:lpwstr>
      </vt:variant>
      <vt:variant>
        <vt:lpwstr/>
      </vt:variant>
      <vt:variant>
        <vt:i4>2687042</vt:i4>
      </vt:variant>
      <vt:variant>
        <vt:i4>0</vt:i4>
      </vt:variant>
      <vt:variant>
        <vt:i4>0</vt:i4>
      </vt:variant>
      <vt:variant>
        <vt:i4>5</vt:i4>
      </vt:variant>
      <vt:variant>
        <vt:lpwstr>mailto:vgonzalez@uned.ac.cr</vt:lpwstr>
      </vt:variant>
      <vt:variant>
        <vt:lpwstr/>
      </vt:variant>
      <vt:variant>
        <vt:i4>5308433</vt:i4>
      </vt:variant>
      <vt:variant>
        <vt:i4>0</vt:i4>
      </vt:variant>
      <vt:variant>
        <vt:i4>0</vt:i4>
      </vt:variant>
      <vt:variant>
        <vt:i4>5</vt:i4>
      </vt:variant>
      <vt:variant>
        <vt:lpwstr>https://revistas.ucr.ac.cr/index.php/aie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ANÁLISIS DE LOS VALORES CÍVICOS EN LOS MANUALES DE TEORÍA E HISTORIA DE LA EDUCACIÓN PARA LA FORMACIÓN DE MAESTROS EN ESPAÑA</dc:title>
  <dc:subject/>
  <dc:creator/>
  <cp:keywords/>
  <cp:lastModifiedBy/>
  <cp:revision>1</cp:revision>
  <dcterms:created xsi:type="dcterms:W3CDTF">2023-04-14T15:21:00Z</dcterms:created>
  <dcterms:modified xsi:type="dcterms:W3CDTF">2023-09-11T19:57:00Z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0x01010080F3F70653D8614BB90344589B68BD67</vt:lpwstr>
  </property>
  <property fmtid="{D5CDD505-2E9C-101B-9397-08002B2CF9AE}" pid="3" name="GrammarlyDocumentId">
    <vt:lpwstr>1fa5a40815278c61169b28855fa4e62f6a2ce3ed5156c59d9d26f95ee4a35d05</vt:lpwstr>
  </property>
</Properties>
</file>