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A23AF" w14:textId="77777777" w:rsidR="004368EC" w:rsidRPr="008E68BF" w:rsidRDefault="004368EC" w:rsidP="00942EA1">
      <w:pPr>
        <w:tabs>
          <w:tab w:val="left" w:pos="567"/>
        </w:tabs>
        <w:spacing w:line="240" w:lineRule="auto"/>
        <w:jc w:val="center"/>
        <w:rPr>
          <w:rFonts w:ascii="Arial" w:hAnsi="Arial" w:cs="Arial"/>
          <w:b/>
          <w:sz w:val="36"/>
          <w:szCs w:val="28"/>
        </w:rPr>
      </w:pPr>
    </w:p>
    <w:p w14:paraId="35FF1272" w14:textId="77777777" w:rsidR="008E68BF" w:rsidRPr="008E68BF" w:rsidRDefault="008E68BF" w:rsidP="00942EA1">
      <w:pPr>
        <w:tabs>
          <w:tab w:val="left" w:pos="567"/>
        </w:tabs>
        <w:spacing w:line="240" w:lineRule="auto"/>
        <w:ind w:left="1" w:hanging="3"/>
        <w:jc w:val="center"/>
        <w:rPr>
          <w:rFonts w:ascii="Arial" w:hAnsi="Arial" w:cs="Arial"/>
          <w:sz w:val="36"/>
          <w:szCs w:val="36"/>
        </w:rPr>
      </w:pPr>
      <w:r w:rsidRPr="008E68BF">
        <w:rPr>
          <w:rFonts w:ascii="Arial" w:hAnsi="Arial" w:cs="Arial"/>
          <w:b/>
          <w:sz w:val="36"/>
          <w:szCs w:val="36"/>
        </w:rPr>
        <w:t>Formación de pregrado profesional en fonoaudiología: una comparación entre Chile y Brasil</w:t>
      </w:r>
    </w:p>
    <w:p w14:paraId="3EDDE6B9" w14:textId="77777777" w:rsidR="008E68BF" w:rsidRPr="00927DC0" w:rsidRDefault="008E68BF" w:rsidP="00942EA1">
      <w:pPr>
        <w:tabs>
          <w:tab w:val="left" w:pos="567"/>
        </w:tabs>
        <w:spacing w:line="240" w:lineRule="auto"/>
        <w:ind w:hanging="2"/>
        <w:jc w:val="center"/>
        <w:rPr>
          <w:rFonts w:ascii="Arial" w:hAnsi="Arial" w:cs="Arial"/>
          <w:sz w:val="28"/>
          <w:szCs w:val="24"/>
        </w:rPr>
      </w:pPr>
    </w:p>
    <w:p w14:paraId="15735EA8" w14:textId="06031233" w:rsidR="008E68BF" w:rsidRPr="008E68BF" w:rsidRDefault="008E68BF" w:rsidP="00942EA1">
      <w:pPr>
        <w:tabs>
          <w:tab w:val="left" w:pos="567"/>
        </w:tabs>
        <w:spacing w:line="240" w:lineRule="auto"/>
        <w:ind w:hanging="2"/>
        <w:jc w:val="center"/>
        <w:rPr>
          <w:rFonts w:ascii="Arial" w:hAnsi="Arial" w:cs="Arial"/>
          <w:sz w:val="28"/>
          <w:szCs w:val="24"/>
          <w:lang w:val="en-US"/>
        </w:rPr>
      </w:pPr>
      <w:r w:rsidRPr="008E68BF">
        <w:rPr>
          <w:rFonts w:ascii="Arial" w:hAnsi="Arial" w:cs="Arial"/>
          <w:sz w:val="28"/>
          <w:szCs w:val="24"/>
          <w:lang w:val="en-US"/>
        </w:rPr>
        <w:t>Professional undergraduate degree training in Speech and Language Pathology: A comparison study between Chile and Brazil</w:t>
      </w:r>
    </w:p>
    <w:p w14:paraId="0D7F016C" w14:textId="0DA1E363" w:rsidR="00D20E74" w:rsidRPr="008E68BF" w:rsidRDefault="00D20E74" w:rsidP="00942EA1">
      <w:pPr>
        <w:tabs>
          <w:tab w:val="left" w:pos="567"/>
        </w:tabs>
        <w:autoSpaceDE w:val="0"/>
        <w:spacing w:line="240" w:lineRule="auto"/>
        <w:jc w:val="center"/>
        <w:rPr>
          <w:rFonts w:ascii="Arial" w:hAnsi="Arial" w:cs="Arial"/>
          <w:sz w:val="24"/>
          <w:szCs w:val="24"/>
          <w:lang w:val="en-US"/>
        </w:rPr>
      </w:pPr>
    </w:p>
    <w:p w14:paraId="3AF8B8F3" w14:textId="77777777" w:rsidR="007C7596" w:rsidRPr="008E68BF" w:rsidRDefault="007C7596" w:rsidP="00942EA1">
      <w:pPr>
        <w:tabs>
          <w:tab w:val="left" w:pos="567"/>
        </w:tabs>
        <w:autoSpaceDE w:val="0"/>
        <w:spacing w:line="240" w:lineRule="auto"/>
        <w:jc w:val="center"/>
        <w:rPr>
          <w:rFonts w:ascii="Arial" w:hAnsi="Arial" w:cs="Arial"/>
          <w:sz w:val="24"/>
          <w:szCs w:val="24"/>
          <w:lang w:val="en-US"/>
        </w:rPr>
      </w:pPr>
    </w:p>
    <w:p w14:paraId="5C664780" w14:textId="4D14ABCA" w:rsidR="009B601A" w:rsidRPr="008E68BF" w:rsidRDefault="009B601A" w:rsidP="00942EA1">
      <w:pPr>
        <w:tabs>
          <w:tab w:val="left" w:pos="567"/>
        </w:tabs>
        <w:autoSpaceDE w:val="0"/>
        <w:spacing w:line="240" w:lineRule="auto"/>
        <w:jc w:val="center"/>
        <w:rPr>
          <w:rFonts w:ascii="Arial" w:hAnsi="Arial" w:cs="Arial"/>
          <w:sz w:val="24"/>
          <w:szCs w:val="24"/>
          <w:lang w:val="en-US"/>
        </w:rPr>
      </w:pPr>
    </w:p>
    <w:p w14:paraId="2D0F500E" w14:textId="3F7F039A" w:rsidR="00CF285B" w:rsidRPr="008E68BF" w:rsidRDefault="00CF285B" w:rsidP="00942EA1">
      <w:pPr>
        <w:tabs>
          <w:tab w:val="left" w:pos="567"/>
        </w:tabs>
        <w:autoSpaceDE w:val="0"/>
        <w:spacing w:line="240" w:lineRule="auto"/>
        <w:jc w:val="center"/>
        <w:rPr>
          <w:rFonts w:ascii="Arial" w:hAnsi="Arial" w:cs="Arial"/>
          <w:sz w:val="24"/>
          <w:szCs w:val="24"/>
          <w:lang w:val="en-US"/>
        </w:rPr>
      </w:pPr>
    </w:p>
    <w:p w14:paraId="5AD1ED56" w14:textId="77777777" w:rsidR="009B601A" w:rsidRPr="008E68BF" w:rsidRDefault="009B601A" w:rsidP="00942EA1">
      <w:pPr>
        <w:tabs>
          <w:tab w:val="left" w:pos="567"/>
        </w:tabs>
        <w:autoSpaceDE w:val="0"/>
        <w:spacing w:line="240" w:lineRule="auto"/>
        <w:jc w:val="center"/>
        <w:rPr>
          <w:rFonts w:ascii="Arial" w:hAnsi="Arial" w:cs="Arial"/>
          <w:sz w:val="24"/>
          <w:szCs w:val="24"/>
          <w:lang w:val="en-US"/>
        </w:rPr>
      </w:pPr>
    </w:p>
    <w:p w14:paraId="428AF567" w14:textId="2C7CBEBD" w:rsidR="00943323" w:rsidRPr="00927DC0" w:rsidRDefault="00D07F92" w:rsidP="00942EA1">
      <w:pPr>
        <w:tabs>
          <w:tab w:val="left" w:pos="567"/>
          <w:tab w:val="center" w:pos="4561"/>
          <w:tab w:val="left" w:pos="6915"/>
          <w:tab w:val="left" w:pos="7275"/>
        </w:tabs>
        <w:spacing w:line="240" w:lineRule="auto"/>
        <w:jc w:val="left"/>
        <w:rPr>
          <w:rFonts w:ascii="Arial" w:hAnsi="Arial" w:cs="Arial"/>
          <w:b/>
          <w:color w:val="AEAAAA"/>
          <w:spacing w:val="25"/>
          <w:szCs w:val="22"/>
        </w:rPr>
      </w:pPr>
      <w:r w:rsidRPr="008E68BF">
        <w:rPr>
          <w:rFonts w:ascii="Arial" w:hAnsi="Arial" w:cs="Arial"/>
          <w:b/>
          <w:spacing w:val="-1"/>
          <w:szCs w:val="22"/>
          <w:lang w:val="en-US"/>
        </w:rPr>
        <w:tab/>
      </w:r>
      <w:r w:rsidRPr="008E68BF">
        <w:rPr>
          <w:rFonts w:ascii="Arial" w:hAnsi="Arial" w:cs="Arial"/>
          <w:b/>
          <w:spacing w:val="-1"/>
          <w:szCs w:val="22"/>
          <w:lang w:val="en-US"/>
        </w:rPr>
        <w:tab/>
      </w:r>
      <w:r w:rsidR="00943323" w:rsidRPr="00927DC0">
        <w:rPr>
          <w:rFonts w:ascii="Arial" w:hAnsi="Arial" w:cs="Arial"/>
          <w:b/>
          <w:color w:val="AEAAAA"/>
          <w:spacing w:val="-1"/>
          <w:szCs w:val="22"/>
        </w:rPr>
        <w:t>Volumen</w:t>
      </w:r>
      <w:r w:rsidR="00943323" w:rsidRPr="00927DC0">
        <w:rPr>
          <w:rFonts w:ascii="Arial" w:hAnsi="Arial" w:cs="Arial"/>
          <w:b/>
          <w:color w:val="AEAAAA"/>
          <w:szCs w:val="22"/>
        </w:rPr>
        <w:t xml:space="preserve"> </w:t>
      </w:r>
      <w:r w:rsidR="00713815" w:rsidRPr="00927DC0">
        <w:rPr>
          <w:rFonts w:ascii="Arial" w:hAnsi="Arial" w:cs="Arial"/>
          <w:b/>
          <w:color w:val="AEAAAA"/>
          <w:szCs w:val="22"/>
        </w:rPr>
        <w:t>2</w:t>
      </w:r>
      <w:r w:rsidR="002C4BA5" w:rsidRPr="00927DC0">
        <w:rPr>
          <w:rFonts w:ascii="Arial" w:hAnsi="Arial" w:cs="Arial"/>
          <w:b/>
          <w:color w:val="AEAAAA"/>
          <w:szCs w:val="22"/>
        </w:rPr>
        <w:t>3</w:t>
      </w:r>
      <w:r w:rsidR="00943323" w:rsidRPr="00927DC0">
        <w:rPr>
          <w:rFonts w:ascii="Arial" w:hAnsi="Arial" w:cs="Arial"/>
          <w:b/>
          <w:color w:val="AEAAAA"/>
          <w:spacing w:val="-2"/>
          <w:szCs w:val="22"/>
        </w:rPr>
        <w:t>,</w:t>
      </w:r>
      <w:r w:rsidR="00943323" w:rsidRPr="00927DC0">
        <w:rPr>
          <w:rFonts w:ascii="Arial" w:hAnsi="Arial" w:cs="Arial"/>
          <w:b/>
          <w:color w:val="AEAAAA"/>
          <w:spacing w:val="-1"/>
          <w:szCs w:val="22"/>
        </w:rPr>
        <w:t xml:space="preserve"> Número </w:t>
      </w:r>
      <w:r w:rsidR="00F101BF" w:rsidRPr="00927DC0">
        <w:rPr>
          <w:rFonts w:ascii="Arial" w:hAnsi="Arial" w:cs="Arial"/>
          <w:b/>
          <w:color w:val="AEAAAA"/>
          <w:spacing w:val="-1"/>
          <w:szCs w:val="22"/>
        </w:rPr>
        <w:t>2</w:t>
      </w:r>
      <w:r w:rsidRPr="00927DC0">
        <w:rPr>
          <w:rFonts w:ascii="Arial" w:hAnsi="Arial" w:cs="Arial"/>
          <w:b/>
          <w:color w:val="AEAAAA"/>
          <w:spacing w:val="-1"/>
          <w:szCs w:val="22"/>
        </w:rPr>
        <w:tab/>
      </w:r>
      <w:r w:rsidRPr="00927DC0">
        <w:rPr>
          <w:rFonts w:ascii="Arial" w:hAnsi="Arial" w:cs="Arial"/>
          <w:b/>
          <w:color w:val="AEAAAA"/>
          <w:spacing w:val="-1"/>
          <w:szCs w:val="22"/>
        </w:rPr>
        <w:tab/>
      </w:r>
    </w:p>
    <w:p w14:paraId="67F53F3E" w14:textId="67BF7E55" w:rsidR="00943323" w:rsidRPr="00927DC0" w:rsidRDefault="00F101BF" w:rsidP="00942EA1">
      <w:pPr>
        <w:tabs>
          <w:tab w:val="left" w:pos="567"/>
        </w:tabs>
        <w:spacing w:line="240" w:lineRule="auto"/>
        <w:jc w:val="center"/>
        <w:rPr>
          <w:rFonts w:ascii="Arial" w:hAnsi="Arial" w:cs="Arial"/>
          <w:color w:val="AEAAAA"/>
          <w:spacing w:val="21"/>
          <w:szCs w:val="22"/>
        </w:rPr>
      </w:pPr>
      <w:r w:rsidRPr="00927DC0">
        <w:rPr>
          <w:rFonts w:ascii="Arial" w:hAnsi="Arial" w:cs="Arial"/>
          <w:color w:val="AEAAAA"/>
          <w:spacing w:val="-1"/>
          <w:szCs w:val="22"/>
        </w:rPr>
        <w:t>Mayo - Agosto</w:t>
      </w:r>
    </w:p>
    <w:p w14:paraId="46880AA9" w14:textId="0C19B640" w:rsidR="00943323" w:rsidRPr="00927DC0" w:rsidRDefault="000030BF" w:rsidP="00942EA1">
      <w:pPr>
        <w:tabs>
          <w:tab w:val="left" w:pos="567"/>
        </w:tabs>
        <w:spacing w:line="240" w:lineRule="auto"/>
        <w:jc w:val="center"/>
        <w:rPr>
          <w:rFonts w:ascii="Arial" w:hAnsi="Arial" w:cs="Arial"/>
          <w:color w:val="AEAAAA"/>
          <w:spacing w:val="-1"/>
          <w:szCs w:val="22"/>
        </w:rPr>
      </w:pPr>
      <w:r w:rsidRPr="00927DC0">
        <w:rPr>
          <w:rFonts w:ascii="Arial" w:hAnsi="Arial" w:cs="Arial"/>
          <w:color w:val="AEAAAA"/>
          <w:spacing w:val="-1"/>
          <w:szCs w:val="22"/>
        </w:rPr>
        <w:t xml:space="preserve">pp. </w:t>
      </w:r>
      <w:r w:rsidR="006B1509" w:rsidRPr="00927DC0">
        <w:rPr>
          <w:rFonts w:ascii="Arial" w:hAnsi="Arial" w:cs="Arial"/>
          <w:color w:val="AEAAAA"/>
          <w:spacing w:val="-1"/>
          <w:szCs w:val="22"/>
        </w:rPr>
        <w:t>1-</w:t>
      </w:r>
      <w:r w:rsidR="003852D4" w:rsidRPr="00927DC0">
        <w:rPr>
          <w:rFonts w:ascii="Arial" w:hAnsi="Arial" w:cs="Arial"/>
          <w:color w:val="AEAAAA"/>
          <w:spacing w:val="-1"/>
          <w:szCs w:val="22"/>
        </w:rPr>
        <w:t>35</w:t>
      </w:r>
    </w:p>
    <w:p w14:paraId="62995967" w14:textId="77777777" w:rsidR="00051752" w:rsidRPr="00927DC0" w:rsidRDefault="00051752" w:rsidP="00942EA1">
      <w:pPr>
        <w:tabs>
          <w:tab w:val="left" w:pos="567"/>
        </w:tabs>
        <w:spacing w:line="240" w:lineRule="auto"/>
        <w:jc w:val="center"/>
        <w:rPr>
          <w:rFonts w:ascii="Arial" w:eastAsia="Arial" w:hAnsi="Arial" w:cs="Arial"/>
          <w:color w:val="AEAAAA"/>
          <w:szCs w:val="22"/>
        </w:rPr>
      </w:pPr>
    </w:p>
    <w:p w14:paraId="3C0BC6C3" w14:textId="77777777" w:rsidR="00BF6402" w:rsidRPr="00927DC0" w:rsidRDefault="00BF6402" w:rsidP="00942EA1">
      <w:pPr>
        <w:tabs>
          <w:tab w:val="left" w:pos="567"/>
        </w:tabs>
        <w:spacing w:line="240" w:lineRule="auto"/>
        <w:jc w:val="center"/>
        <w:rPr>
          <w:rFonts w:ascii="Arial" w:eastAsia="Arial" w:hAnsi="Arial" w:cs="Arial"/>
          <w:color w:val="AEAAAA"/>
          <w:szCs w:val="22"/>
        </w:rPr>
      </w:pPr>
    </w:p>
    <w:p w14:paraId="6C0DC6C4" w14:textId="77777777" w:rsidR="00943323" w:rsidRPr="00927DC0" w:rsidRDefault="00943323" w:rsidP="00942EA1">
      <w:pPr>
        <w:pStyle w:val="BodyText2"/>
        <w:tabs>
          <w:tab w:val="left" w:pos="567"/>
        </w:tabs>
        <w:spacing w:line="240" w:lineRule="auto"/>
        <w:jc w:val="center"/>
        <w:rPr>
          <w:rFonts w:cs="Arial"/>
          <w:color w:val="auto"/>
          <w:sz w:val="22"/>
          <w:szCs w:val="22"/>
        </w:rPr>
      </w:pPr>
    </w:p>
    <w:p w14:paraId="65FA7512" w14:textId="411D4152" w:rsidR="00940C45" w:rsidRPr="00940C45" w:rsidRDefault="00940C45" w:rsidP="00942EA1">
      <w:pPr>
        <w:tabs>
          <w:tab w:val="left" w:pos="567"/>
        </w:tabs>
        <w:spacing w:line="240" w:lineRule="auto"/>
        <w:ind w:hanging="2"/>
        <w:jc w:val="center"/>
        <w:rPr>
          <w:rFonts w:ascii="Arial" w:hAnsi="Arial" w:cs="Arial"/>
          <w:color w:val="000000"/>
          <w:sz w:val="32"/>
          <w:szCs w:val="32"/>
        </w:rPr>
      </w:pPr>
      <w:r w:rsidRPr="00940C45">
        <w:rPr>
          <w:rFonts w:ascii="Arial" w:hAnsi="Arial" w:cs="Arial"/>
          <w:color w:val="000000"/>
          <w:sz w:val="32"/>
          <w:szCs w:val="32"/>
        </w:rPr>
        <w:t xml:space="preserve">Consuelo de los </w:t>
      </w:r>
      <w:proofErr w:type="spellStart"/>
      <w:r w:rsidRPr="00940C45">
        <w:rPr>
          <w:rFonts w:ascii="Arial" w:hAnsi="Arial" w:cs="Arial"/>
          <w:color w:val="000000"/>
          <w:sz w:val="32"/>
          <w:szCs w:val="32"/>
        </w:rPr>
        <w:t>Angeles</w:t>
      </w:r>
      <w:proofErr w:type="spellEnd"/>
      <w:r w:rsidRPr="00940C45">
        <w:rPr>
          <w:rFonts w:ascii="Arial" w:hAnsi="Arial" w:cs="Arial"/>
          <w:color w:val="000000"/>
          <w:sz w:val="32"/>
          <w:szCs w:val="32"/>
        </w:rPr>
        <w:t xml:space="preserve"> Vielma Sepúlveda</w:t>
      </w:r>
    </w:p>
    <w:p w14:paraId="546A2667" w14:textId="77777777" w:rsidR="00940C45" w:rsidRPr="00940C45" w:rsidRDefault="00940C45" w:rsidP="00942EA1">
      <w:pPr>
        <w:tabs>
          <w:tab w:val="left" w:pos="567"/>
        </w:tabs>
        <w:spacing w:line="240" w:lineRule="auto"/>
        <w:ind w:hanging="2"/>
        <w:jc w:val="center"/>
        <w:rPr>
          <w:rFonts w:ascii="Arial" w:hAnsi="Arial" w:cs="Arial"/>
          <w:color w:val="000000"/>
          <w:sz w:val="32"/>
          <w:szCs w:val="32"/>
        </w:rPr>
      </w:pPr>
      <w:r w:rsidRPr="00940C45">
        <w:rPr>
          <w:rFonts w:ascii="Arial" w:hAnsi="Arial" w:cs="Arial"/>
          <w:color w:val="000000"/>
          <w:sz w:val="32"/>
          <w:szCs w:val="32"/>
        </w:rPr>
        <w:t>Daniela Francisca Guzmán Baquedano</w:t>
      </w:r>
    </w:p>
    <w:p w14:paraId="075028B8" w14:textId="77777777" w:rsidR="00940C45" w:rsidRPr="00940C45" w:rsidRDefault="00940C45" w:rsidP="00942EA1">
      <w:pPr>
        <w:tabs>
          <w:tab w:val="left" w:pos="567"/>
        </w:tabs>
        <w:spacing w:line="240" w:lineRule="auto"/>
        <w:ind w:hanging="2"/>
        <w:jc w:val="center"/>
        <w:rPr>
          <w:rFonts w:ascii="Arial" w:hAnsi="Arial" w:cs="Arial"/>
          <w:color w:val="000000"/>
          <w:sz w:val="32"/>
          <w:szCs w:val="32"/>
        </w:rPr>
      </w:pPr>
      <w:r w:rsidRPr="00940C45">
        <w:rPr>
          <w:rFonts w:ascii="Arial" w:hAnsi="Arial" w:cs="Arial"/>
          <w:color w:val="000000"/>
          <w:sz w:val="32"/>
          <w:szCs w:val="32"/>
        </w:rPr>
        <w:t>Gabriela Ribeiro Schilling</w:t>
      </w:r>
    </w:p>
    <w:p w14:paraId="2936D284" w14:textId="13B6DE8F" w:rsidR="00940C45" w:rsidRPr="00940C45" w:rsidRDefault="00940C45" w:rsidP="00942EA1">
      <w:pPr>
        <w:tabs>
          <w:tab w:val="left" w:pos="567"/>
        </w:tabs>
        <w:spacing w:line="240" w:lineRule="auto"/>
        <w:ind w:hanging="2"/>
        <w:jc w:val="center"/>
        <w:rPr>
          <w:rFonts w:ascii="Arial" w:hAnsi="Arial" w:cs="Arial"/>
          <w:color w:val="000000"/>
          <w:sz w:val="32"/>
          <w:szCs w:val="32"/>
          <w:lang w:val="pt-BR"/>
        </w:rPr>
      </w:pPr>
      <w:proofErr w:type="spellStart"/>
      <w:r w:rsidRPr="00940C45">
        <w:rPr>
          <w:rFonts w:ascii="Arial" w:hAnsi="Arial" w:cs="Arial"/>
          <w:color w:val="000000"/>
          <w:sz w:val="32"/>
          <w:szCs w:val="32"/>
          <w:lang w:val="pt-BR"/>
        </w:rPr>
        <w:t>Allessandra</w:t>
      </w:r>
      <w:proofErr w:type="spellEnd"/>
      <w:r w:rsidRPr="00940C45">
        <w:rPr>
          <w:rFonts w:ascii="Arial" w:hAnsi="Arial" w:cs="Arial"/>
          <w:color w:val="000000"/>
          <w:sz w:val="32"/>
          <w:szCs w:val="32"/>
          <w:lang w:val="pt-BR"/>
        </w:rPr>
        <w:t xml:space="preserve"> Fraga Da Ré</w:t>
      </w:r>
    </w:p>
    <w:p w14:paraId="3736EA38" w14:textId="6984DA4E" w:rsidR="00940C45" w:rsidRPr="00940C45" w:rsidRDefault="00940C45" w:rsidP="00942EA1">
      <w:pPr>
        <w:tabs>
          <w:tab w:val="left" w:pos="567"/>
        </w:tabs>
        <w:spacing w:line="240" w:lineRule="auto"/>
        <w:ind w:hanging="2"/>
        <w:jc w:val="center"/>
        <w:rPr>
          <w:rFonts w:ascii="Arial" w:hAnsi="Arial" w:cs="Arial"/>
          <w:color w:val="000000"/>
          <w:sz w:val="32"/>
          <w:szCs w:val="32"/>
          <w:lang w:val="pt-BR"/>
        </w:rPr>
      </w:pPr>
      <w:r w:rsidRPr="00940C45">
        <w:rPr>
          <w:rFonts w:ascii="Arial" w:hAnsi="Arial" w:cs="Arial"/>
          <w:color w:val="000000"/>
          <w:sz w:val="32"/>
          <w:szCs w:val="32"/>
          <w:lang w:val="pt-BR"/>
        </w:rPr>
        <w:t>Eduardo Felipe Córdova Figueroa</w:t>
      </w:r>
    </w:p>
    <w:p w14:paraId="50C43F22" w14:textId="28796108" w:rsidR="00940C45" w:rsidRPr="00940C45" w:rsidRDefault="00940C45" w:rsidP="00942EA1">
      <w:pPr>
        <w:tabs>
          <w:tab w:val="left" w:pos="567"/>
        </w:tabs>
        <w:spacing w:line="240" w:lineRule="auto"/>
        <w:ind w:hanging="2"/>
        <w:jc w:val="center"/>
        <w:rPr>
          <w:rFonts w:ascii="Arial" w:hAnsi="Arial" w:cs="Arial"/>
          <w:b/>
          <w:sz w:val="32"/>
          <w:szCs w:val="28"/>
          <w:lang w:val="pt-BR"/>
        </w:rPr>
      </w:pPr>
      <w:r w:rsidRPr="00940C45">
        <w:rPr>
          <w:rFonts w:ascii="Arial" w:hAnsi="Arial" w:cs="Arial"/>
          <w:color w:val="000000"/>
          <w:sz w:val="32"/>
          <w:szCs w:val="32"/>
          <w:lang w:val="pt-BR"/>
        </w:rPr>
        <w:t>Maria Cristina de Almeida Freitas Cardos</w:t>
      </w:r>
      <w:r w:rsidR="00773A2C">
        <w:rPr>
          <w:rFonts w:ascii="Arial" w:hAnsi="Arial" w:cs="Arial"/>
          <w:color w:val="000000"/>
          <w:sz w:val="32"/>
          <w:szCs w:val="32"/>
          <w:lang w:val="pt-BR"/>
        </w:rPr>
        <w:t>o</w:t>
      </w:r>
    </w:p>
    <w:p w14:paraId="4C741E98" w14:textId="77777777" w:rsidR="0086425D" w:rsidRPr="00940C45" w:rsidRDefault="0086425D" w:rsidP="00942EA1">
      <w:pPr>
        <w:tabs>
          <w:tab w:val="left" w:pos="567"/>
        </w:tabs>
        <w:spacing w:line="240" w:lineRule="auto"/>
        <w:jc w:val="center"/>
        <w:rPr>
          <w:rFonts w:ascii="Arial" w:hAnsi="Arial" w:cs="Arial"/>
          <w:b/>
          <w:sz w:val="28"/>
          <w:szCs w:val="28"/>
          <w:lang w:val="pt-BR"/>
        </w:rPr>
      </w:pPr>
    </w:p>
    <w:p w14:paraId="022F5110" w14:textId="77777777" w:rsidR="007C7596" w:rsidRDefault="007C7596" w:rsidP="00942EA1">
      <w:pPr>
        <w:tabs>
          <w:tab w:val="left" w:pos="567"/>
        </w:tabs>
        <w:spacing w:line="240" w:lineRule="auto"/>
        <w:jc w:val="center"/>
        <w:rPr>
          <w:rFonts w:ascii="Arial" w:hAnsi="Arial" w:cs="Arial"/>
          <w:b/>
          <w:sz w:val="28"/>
          <w:szCs w:val="28"/>
          <w:lang w:val="pt-BR"/>
        </w:rPr>
      </w:pPr>
    </w:p>
    <w:p w14:paraId="47B04E95" w14:textId="77777777" w:rsidR="00BF6402" w:rsidRPr="00940C45" w:rsidRDefault="00BF6402" w:rsidP="00942EA1">
      <w:pPr>
        <w:tabs>
          <w:tab w:val="left" w:pos="567"/>
        </w:tabs>
        <w:spacing w:line="240" w:lineRule="auto"/>
        <w:jc w:val="center"/>
        <w:rPr>
          <w:rFonts w:ascii="Arial" w:hAnsi="Arial" w:cs="Arial"/>
          <w:b/>
          <w:sz w:val="28"/>
          <w:szCs w:val="28"/>
          <w:lang w:val="pt-BR"/>
        </w:rPr>
      </w:pPr>
    </w:p>
    <w:p w14:paraId="0455DA8E" w14:textId="77777777" w:rsidR="00134409" w:rsidRPr="00927DC0" w:rsidRDefault="00134409" w:rsidP="00942EA1">
      <w:pPr>
        <w:tabs>
          <w:tab w:val="left" w:pos="567"/>
        </w:tabs>
        <w:spacing w:line="240" w:lineRule="auto"/>
        <w:jc w:val="center"/>
        <w:rPr>
          <w:rFonts w:ascii="Arial" w:hAnsi="Arial" w:cs="Arial"/>
          <w:b/>
          <w:color w:val="8496B0"/>
          <w:sz w:val="24"/>
          <w:szCs w:val="28"/>
        </w:rPr>
      </w:pPr>
      <w:r w:rsidRPr="00927DC0">
        <w:rPr>
          <w:rFonts w:ascii="Arial" w:hAnsi="Arial" w:cs="Arial"/>
          <w:b/>
          <w:color w:val="8496B0"/>
          <w:sz w:val="24"/>
          <w:szCs w:val="28"/>
        </w:rPr>
        <w:t>Citar este documento según modelo APA</w:t>
      </w:r>
    </w:p>
    <w:p w14:paraId="6CAE22A5" w14:textId="77777777" w:rsidR="00263C5C" w:rsidRPr="00927DC0" w:rsidRDefault="00263C5C" w:rsidP="00942EA1">
      <w:pPr>
        <w:tabs>
          <w:tab w:val="left" w:pos="567"/>
        </w:tabs>
        <w:spacing w:line="240" w:lineRule="auto"/>
        <w:jc w:val="center"/>
        <w:rPr>
          <w:rFonts w:ascii="Arial" w:hAnsi="Arial" w:cs="Arial"/>
          <w:b/>
          <w:color w:val="8496B0"/>
          <w:sz w:val="24"/>
          <w:szCs w:val="28"/>
        </w:rPr>
      </w:pPr>
    </w:p>
    <w:p w14:paraId="24BA30F5" w14:textId="51C385B1" w:rsidR="00CF285B" w:rsidRPr="008E68BF" w:rsidRDefault="002A2184" w:rsidP="00942EA1">
      <w:pPr>
        <w:tabs>
          <w:tab w:val="left" w:pos="567"/>
        </w:tabs>
        <w:autoSpaceDE w:val="0"/>
        <w:autoSpaceDN w:val="0"/>
        <w:adjustRightInd w:val="0"/>
        <w:spacing w:line="240" w:lineRule="auto"/>
        <w:ind w:left="567" w:hanging="567"/>
        <w:rPr>
          <w:rFonts w:ascii="Arial" w:hAnsi="Arial" w:cs="Arial"/>
          <w:szCs w:val="28"/>
        </w:rPr>
      </w:pPr>
      <w:r w:rsidRPr="00927DC0">
        <w:rPr>
          <w:rFonts w:ascii="Arial" w:hAnsi="Arial" w:cs="Arial"/>
          <w:color w:val="8496B0" w:themeColor="text2" w:themeTint="99"/>
          <w:szCs w:val="28"/>
        </w:rPr>
        <w:t xml:space="preserve">Sepúlveda, Consuelo de los </w:t>
      </w:r>
      <w:proofErr w:type="spellStart"/>
      <w:r w:rsidRPr="00927DC0">
        <w:rPr>
          <w:rFonts w:ascii="Arial" w:hAnsi="Arial" w:cs="Arial"/>
          <w:color w:val="8496B0" w:themeColor="text2" w:themeTint="99"/>
          <w:szCs w:val="28"/>
        </w:rPr>
        <w:t>Angeles</w:t>
      </w:r>
      <w:proofErr w:type="spellEnd"/>
      <w:r w:rsidRPr="00927DC0">
        <w:rPr>
          <w:rFonts w:ascii="Arial" w:hAnsi="Arial" w:cs="Arial"/>
          <w:color w:val="8496B0" w:themeColor="text2" w:themeTint="99"/>
          <w:szCs w:val="28"/>
        </w:rPr>
        <w:t xml:space="preserve"> Vielma., </w:t>
      </w:r>
      <w:r w:rsidR="00BF6402" w:rsidRPr="00927DC0">
        <w:rPr>
          <w:rFonts w:ascii="Arial" w:hAnsi="Arial" w:cs="Arial"/>
          <w:color w:val="8496B0" w:themeColor="text2" w:themeTint="99"/>
          <w:szCs w:val="28"/>
        </w:rPr>
        <w:t xml:space="preserve">Guzmán </w:t>
      </w:r>
      <w:r w:rsidRPr="00927DC0">
        <w:rPr>
          <w:rFonts w:ascii="Arial" w:hAnsi="Arial" w:cs="Arial"/>
          <w:color w:val="8496B0" w:themeColor="text2" w:themeTint="99"/>
          <w:szCs w:val="28"/>
        </w:rPr>
        <w:t xml:space="preserve">Baquedano, Daniela Francisca., Schilling, Gabriela Ribeiro., Da Ré, </w:t>
      </w:r>
      <w:proofErr w:type="spellStart"/>
      <w:r w:rsidRPr="00927DC0">
        <w:rPr>
          <w:rFonts w:ascii="Arial" w:hAnsi="Arial" w:cs="Arial"/>
          <w:color w:val="8496B0" w:themeColor="text2" w:themeTint="99"/>
          <w:szCs w:val="28"/>
        </w:rPr>
        <w:t>Allessandra</w:t>
      </w:r>
      <w:proofErr w:type="spellEnd"/>
      <w:r w:rsidRPr="00927DC0">
        <w:rPr>
          <w:rFonts w:ascii="Arial" w:hAnsi="Arial" w:cs="Arial"/>
          <w:color w:val="8496B0" w:themeColor="text2" w:themeTint="99"/>
          <w:szCs w:val="28"/>
        </w:rPr>
        <w:t xml:space="preserve"> Fraga., </w:t>
      </w:r>
      <w:r w:rsidR="00BF6402" w:rsidRPr="00927DC0">
        <w:rPr>
          <w:rFonts w:ascii="Arial" w:hAnsi="Arial" w:cs="Arial"/>
          <w:color w:val="8496B0" w:themeColor="text2" w:themeTint="99"/>
          <w:szCs w:val="28"/>
        </w:rPr>
        <w:t xml:space="preserve">Córdova </w:t>
      </w:r>
      <w:r w:rsidRPr="00927DC0">
        <w:rPr>
          <w:rFonts w:ascii="Arial" w:hAnsi="Arial" w:cs="Arial"/>
          <w:color w:val="8496B0" w:themeColor="text2" w:themeTint="99"/>
          <w:szCs w:val="28"/>
        </w:rPr>
        <w:t xml:space="preserve">Figueroa, Eduardo Felipe. </w:t>
      </w:r>
      <w:r w:rsidR="00BF6402" w:rsidRPr="00927DC0">
        <w:rPr>
          <w:rFonts w:ascii="Arial" w:hAnsi="Arial" w:cs="Arial"/>
          <w:color w:val="8496B0" w:themeColor="text2" w:themeTint="99"/>
          <w:szCs w:val="28"/>
        </w:rPr>
        <w:t>y</w:t>
      </w:r>
      <w:r w:rsidRPr="00927DC0">
        <w:rPr>
          <w:rFonts w:ascii="Arial" w:hAnsi="Arial" w:cs="Arial"/>
          <w:color w:val="8496B0" w:themeColor="text2" w:themeTint="99"/>
          <w:szCs w:val="28"/>
        </w:rPr>
        <w:t xml:space="preserve"> Cardos</w:t>
      </w:r>
      <w:r w:rsidR="00773A2C" w:rsidRPr="00927DC0">
        <w:rPr>
          <w:rFonts w:ascii="Arial" w:hAnsi="Arial" w:cs="Arial"/>
          <w:color w:val="8496B0" w:themeColor="text2" w:themeTint="99"/>
          <w:szCs w:val="28"/>
        </w:rPr>
        <w:t>o</w:t>
      </w:r>
      <w:r w:rsidRPr="00927DC0">
        <w:rPr>
          <w:rFonts w:ascii="Arial" w:hAnsi="Arial" w:cs="Arial"/>
          <w:color w:val="8496B0" w:themeColor="text2" w:themeTint="99"/>
          <w:szCs w:val="28"/>
        </w:rPr>
        <w:t>, María Cristina</w:t>
      </w:r>
      <w:r w:rsidR="00942EA1" w:rsidRPr="00927DC0">
        <w:rPr>
          <w:rFonts w:ascii="Arial" w:hAnsi="Arial" w:cs="Arial"/>
          <w:color w:val="8496B0" w:themeColor="text2" w:themeTint="99"/>
          <w:szCs w:val="28"/>
        </w:rPr>
        <w:t xml:space="preserve"> de Almeida</w:t>
      </w:r>
      <w:r w:rsidR="00117BE0" w:rsidRPr="00927DC0">
        <w:rPr>
          <w:rFonts w:ascii="Arial" w:hAnsi="Arial" w:cs="Arial"/>
          <w:color w:val="8496B0" w:themeColor="text2" w:themeTint="99"/>
          <w:szCs w:val="28"/>
        </w:rPr>
        <w:t>.</w:t>
      </w:r>
      <w:r w:rsidR="00851DD7" w:rsidRPr="00927DC0">
        <w:rPr>
          <w:rFonts w:ascii="Arial" w:hAnsi="Arial" w:cs="Arial"/>
          <w:color w:val="8496B0" w:themeColor="text2" w:themeTint="99"/>
          <w:szCs w:val="28"/>
        </w:rPr>
        <w:t xml:space="preserve"> </w:t>
      </w:r>
      <w:r w:rsidR="00851DD7" w:rsidRPr="008E68BF">
        <w:rPr>
          <w:rFonts w:ascii="Arial" w:hAnsi="Arial" w:cs="Arial"/>
          <w:color w:val="8496B0" w:themeColor="text2" w:themeTint="99"/>
          <w:szCs w:val="28"/>
        </w:rPr>
        <w:t>(</w:t>
      </w:r>
      <w:r w:rsidR="005B69C7" w:rsidRPr="008E68BF">
        <w:rPr>
          <w:rFonts w:ascii="Arial" w:hAnsi="Arial" w:cs="Arial"/>
          <w:color w:val="8496B0" w:themeColor="text2" w:themeTint="99"/>
          <w:szCs w:val="28"/>
        </w:rPr>
        <w:t>202</w:t>
      </w:r>
      <w:r w:rsidR="00173C7A" w:rsidRPr="008E68BF">
        <w:rPr>
          <w:rFonts w:ascii="Arial" w:hAnsi="Arial" w:cs="Arial"/>
          <w:color w:val="8496B0" w:themeColor="text2" w:themeTint="99"/>
          <w:szCs w:val="28"/>
        </w:rPr>
        <w:t>3</w:t>
      </w:r>
      <w:r w:rsidR="00851DD7" w:rsidRPr="008E68BF">
        <w:rPr>
          <w:rFonts w:ascii="Arial" w:hAnsi="Arial" w:cs="Arial"/>
          <w:color w:val="8496B0" w:themeColor="text2" w:themeTint="99"/>
          <w:szCs w:val="28"/>
        </w:rPr>
        <w:t xml:space="preserve">). </w:t>
      </w:r>
      <w:r>
        <w:rPr>
          <w:rFonts w:ascii="Arial" w:hAnsi="Arial" w:cs="Arial"/>
          <w:color w:val="8496B0" w:themeColor="text2" w:themeTint="99"/>
          <w:szCs w:val="28"/>
        </w:rPr>
        <w:t>Formación de pregrado profesional en fonoaudiología: una comparación entre Chile y Brasil</w:t>
      </w:r>
      <w:r w:rsidR="00843752" w:rsidRPr="008E68BF">
        <w:rPr>
          <w:rFonts w:ascii="Arial" w:hAnsi="Arial" w:cs="Arial"/>
          <w:color w:val="8496B0" w:themeColor="text2" w:themeTint="99"/>
          <w:szCs w:val="28"/>
        </w:rPr>
        <w:t>.</w:t>
      </w:r>
      <w:r w:rsidR="00851DD7" w:rsidRPr="008E68BF">
        <w:rPr>
          <w:rFonts w:ascii="Arial" w:hAnsi="Arial" w:cs="Arial"/>
          <w:color w:val="8496B0" w:themeColor="text2" w:themeTint="99"/>
          <w:szCs w:val="28"/>
        </w:rPr>
        <w:t xml:space="preserve"> </w:t>
      </w:r>
      <w:r w:rsidR="00851DD7" w:rsidRPr="008E68BF">
        <w:rPr>
          <w:rFonts w:ascii="Arial" w:hAnsi="Arial" w:cs="Arial"/>
          <w:i/>
          <w:color w:val="8496B0" w:themeColor="text2" w:themeTint="99"/>
          <w:szCs w:val="28"/>
        </w:rPr>
        <w:t xml:space="preserve">Revista </w:t>
      </w:r>
      <w:r w:rsidR="00851DD7" w:rsidRPr="008E68BF">
        <w:rPr>
          <w:rFonts w:ascii="Arial" w:hAnsi="Arial" w:cs="Arial"/>
          <w:i/>
          <w:color w:val="8496B0"/>
          <w:szCs w:val="28"/>
        </w:rPr>
        <w:t xml:space="preserve">Actualidades Investigativas en Educación, </w:t>
      </w:r>
      <w:r w:rsidR="005B69C7" w:rsidRPr="008E68BF">
        <w:rPr>
          <w:rFonts w:ascii="Arial" w:hAnsi="Arial" w:cs="Arial"/>
          <w:i/>
          <w:color w:val="8496B0"/>
          <w:szCs w:val="28"/>
        </w:rPr>
        <w:t>2</w:t>
      </w:r>
      <w:r w:rsidR="00173C7A" w:rsidRPr="008E68BF">
        <w:rPr>
          <w:rFonts w:ascii="Arial" w:hAnsi="Arial" w:cs="Arial"/>
          <w:i/>
          <w:color w:val="8496B0"/>
          <w:szCs w:val="28"/>
        </w:rPr>
        <w:t>3</w:t>
      </w:r>
      <w:r w:rsidR="00502030" w:rsidRPr="008E68BF">
        <w:rPr>
          <w:rFonts w:ascii="Arial" w:hAnsi="Arial" w:cs="Arial"/>
          <w:color w:val="8496B0"/>
          <w:szCs w:val="28"/>
        </w:rPr>
        <w:t>(</w:t>
      </w:r>
      <w:r w:rsidR="00173C7A" w:rsidRPr="008E68BF">
        <w:rPr>
          <w:rFonts w:ascii="Arial" w:hAnsi="Arial" w:cs="Arial"/>
          <w:color w:val="8496B0"/>
          <w:szCs w:val="28"/>
        </w:rPr>
        <w:t>1</w:t>
      </w:r>
      <w:r w:rsidR="00502030" w:rsidRPr="008E68BF">
        <w:rPr>
          <w:rFonts w:ascii="Arial" w:hAnsi="Arial" w:cs="Arial"/>
          <w:color w:val="8496B0"/>
          <w:szCs w:val="28"/>
        </w:rPr>
        <w:t>), 1-</w:t>
      </w:r>
      <w:r w:rsidR="003852D4" w:rsidRPr="008E68BF">
        <w:rPr>
          <w:rFonts w:ascii="Arial" w:hAnsi="Arial" w:cs="Arial"/>
          <w:color w:val="8496B0"/>
          <w:szCs w:val="28"/>
        </w:rPr>
        <w:t>35</w:t>
      </w:r>
      <w:r w:rsidR="00851DD7" w:rsidRPr="008E68BF">
        <w:rPr>
          <w:rFonts w:ascii="Arial" w:hAnsi="Arial" w:cs="Arial"/>
          <w:color w:val="8496B0"/>
          <w:szCs w:val="28"/>
        </w:rPr>
        <w:t xml:space="preserve">. </w:t>
      </w:r>
      <w:proofErr w:type="spellStart"/>
      <w:r w:rsidR="00851DD7" w:rsidRPr="008E68BF">
        <w:rPr>
          <w:rFonts w:ascii="Arial" w:hAnsi="Arial" w:cs="Arial"/>
          <w:color w:val="8496B0"/>
          <w:szCs w:val="28"/>
        </w:rPr>
        <w:t>Doi</w:t>
      </w:r>
      <w:proofErr w:type="spellEnd"/>
      <w:r w:rsidR="00851DD7" w:rsidRPr="008E68BF">
        <w:rPr>
          <w:rFonts w:ascii="Arial" w:hAnsi="Arial" w:cs="Arial"/>
          <w:color w:val="8496B0"/>
          <w:szCs w:val="28"/>
        </w:rPr>
        <w:t>.</w:t>
      </w:r>
      <w:r w:rsidR="005342A5" w:rsidRPr="008E68BF">
        <w:rPr>
          <w:rFonts w:ascii="Arial" w:hAnsi="Arial" w:cs="Arial"/>
        </w:rPr>
        <w:t xml:space="preserve"> </w:t>
      </w:r>
      <w:hyperlink r:id="rId11" w:history="1">
        <w:r w:rsidR="00BF6402" w:rsidRPr="0058014D">
          <w:rPr>
            <w:rStyle w:val="Hyperlink"/>
            <w:rFonts w:ascii="Arial" w:hAnsi="Arial" w:cs="Arial"/>
          </w:rPr>
          <w:t>https://doi.org/10.15517/aie.v23i2.52949</w:t>
        </w:r>
      </w:hyperlink>
      <w:r w:rsidR="00BF6402">
        <w:rPr>
          <w:rFonts w:ascii="Arial" w:hAnsi="Arial" w:cs="Arial"/>
        </w:rPr>
        <w:t xml:space="preserve"> </w:t>
      </w:r>
    </w:p>
    <w:p w14:paraId="2291915B" w14:textId="04CCD19C" w:rsidR="00BC4C87" w:rsidRPr="008E68BF" w:rsidRDefault="00CF285B" w:rsidP="00942EA1">
      <w:pPr>
        <w:tabs>
          <w:tab w:val="left" w:pos="567"/>
        </w:tabs>
        <w:spacing w:line="240" w:lineRule="auto"/>
        <w:ind w:left="1" w:hanging="3"/>
        <w:jc w:val="center"/>
        <w:rPr>
          <w:rFonts w:ascii="Arial" w:hAnsi="Arial" w:cs="Arial"/>
          <w:sz w:val="28"/>
          <w:szCs w:val="28"/>
        </w:rPr>
      </w:pPr>
      <w:bookmarkStart w:id="0" w:name="_gjdgxs" w:colFirst="0" w:colLast="0"/>
      <w:bookmarkStart w:id="1" w:name="_Hlk103246197"/>
      <w:bookmarkEnd w:id="0"/>
      <w:r w:rsidRPr="008E68BF">
        <w:rPr>
          <w:rFonts w:ascii="Arial" w:eastAsia="Arial" w:hAnsi="Arial" w:cs="Arial"/>
        </w:rPr>
        <w:br w:type="page"/>
      </w:r>
      <w:bookmarkEnd w:id="1"/>
      <w:r w:rsidR="00BC4C87" w:rsidRPr="008E68BF">
        <w:rPr>
          <w:rFonts w:ascii="Arial" w:hAnsi="Arial" w:cs="Arial"/>
          <w:b/>
          <w:sz w:val="28"/>
          <w:szCs w:val="28"/>
        </w:rPr>
        <w:lastRenderedPageBreak/>
        <w:t>Formación de pregrado profesional en fonoaudiología: una comparación entre Chile y Brasil</w:t>
      </w:r>
    </w:p>
    <w:p w14:paraId="45820C9A" w14:textId="77777777" w:rsidR="00BC4C87" w:rsidRPr="008E68BF" w:rsidRDefault="00BC4C87" w:rsidP="00942EA1">
      <w:pPr>
        <w:tabs>
          <w:tab w:val="left" w:pos="567"/>
        </w:tabs>
        <w:spacing w:line="240" w:lineRule="auto"/>
        <w:ind w:hanging="2"/>
        <w:jc w:val="center"/>
        <w:rPr>
          <w:rFonts w:ascii="Arial" w:hAnsi="Arial" w:cs="Arial"/>
          <w:lang w:val="en-US"/>
        </w:rPr>
      </w:pPr>
      <w:r w:rsidRPr="008E68BF">
        <w:rPr>
          <w:rFonts w:ascii="Arial" w:hAnsi="Arial" w:cs="Arial"/>
          <w:lang w:val="en-US"/>
        </w:rPr>
        <w:t>Professional undergraduate degree training in Speech and Language Pathology: A comparison study between Chile and Brazil</w:t>
      </w:r>
    </w:p>
    <w:p w14:paraId="619E2DBB" w14:textId="77777777" w:rsidR="008E68BF" w:rsidRDefault="008E68BF" w:rsidP="00942EA1">
      <w:pPr>
        <w:tabs>
          <w:tab w:val="left" w:pos="567"/>
        </w:tabs>
        <w:spacing w:line="240" w:lineRule="auto"/>
        <w:ind w:hanging="2"/>
        <w:rPr>
          <w:rFonts w:ascii="docs-Calibri" w:hAnsi="docs-Calibri"/>
          <w:color w:val="000000"/>
          <w:sz w:val="23"/>
          <w:szCs w:val="23"/>
          <w:lang w:val="en-US"/>
        </w:rPr>
      </w:pPr>
    </w:p>
    <w:p w14:paraId="1FD11A6C" w14:textId="1720C615" w:rsidR="008E68BF" w:rsidRPr="006B1345" w:rsidRDefault="008E68BF" w:rsidP="00942EA1">
      <w:pPr>
        <w:tabs>
          <w:tab w:val="left" w:pos="567"/>
        </w:tabs>
        <w:spacing w:line="240" w:lineRule="auto"/>
        <w:ind w:hanging="2"/>
        <w:jc w:val="right"/>
        <w:rPr>
          <w:rFonts w:ascii="Arial" w:hAnsi="Arial" w:cs="Arial"/>
          <w:i/>
          <w:iCs/>
          <w:color w:val="000000"/>
          <w:sz w:val="26"/>
          <w:szCs w:val="26"/>
        </w:rPr>
      </w:pPr>
      <w:r w:rsidRPr="006B1345">
        <w:rPr>
          <w:rFonts w:ascii="Arial" w:hAnsi="Arial" w:cs="Arial"/>
          <w:i/>
          <w:iCs/>
          <w:color w:val="000000"/>
          <w:sz w:val="26"/>
          <w:szCs w:val="26"/>
        </w:rPr>
        <w:t xml:space="preserve">Consuelo de los </w:t>
      </w:r>
      <w:proofErr w:type="spellStart"/>
      <w:r w:rsidRPr="006B1345">
        <w:rPr>
          <w:rFonts w:ascii="Arial" w:hAnsi="Arial" w:cs="Arial"/>
          <w:i/>
          <w:iCs/>
          <w:color w:val="000000"/>
          <w:sz w:val="26"/>
          <w:szCs w:val="26"/>
        </w:rPr>
        <w:t>Angeles</w:t>
      </w:r>
      <w:proofErr w:type="spellEnd"/>
      <w:r w:rsidRPr="006B1345">
        <w:rPr>
          <w:rFonts w:ascii="Arial" w:hAnsi="Arial" w:cs="Arial"/>
          <w:i/>
          <w:iCs/>
          <w:color w:val="000000"/>
          <w:sz w:val="26"/>
          <w:szCs w:val="26"/>
        </w:rPr>
        <w:t xml:space="preserve"> Vielma Sepúlveda</w:t>
      </w:r>
      <w:r w:rsidR="00BF6402" w:rsidRPr="006B1345">
        <w:rPr>
          <w:rFonts w:ascii="Arial" w:hAnsi="Arial" w:cs="Arial"/>
          <w:i/>
          <w:iCs/>
          <w:color w:val="000000"/>
          <w:sz w:val="26"/>
          <w:szCs w:val="26"/>
          <w:vertAlign w:val="superscript"/>
        </w:rPr>
        <w:t>1</w:t>
      </w:r>
    </w:p>
    <w:p w14:paraId="03D30AC7" w14:textId="458AA144" w:rsidR="008E68BF" w:rsidRPr="006B1345" w:rsidRDefault="008E68BF" w:rsidP="00942EA1">
      <w:pPr>
        <w:tabs>
          <w:tab w:val="left" w:pos="567"/>
        </w:tabs>
        <w:spacing w:line="240" w:lineRule="auto"/>
        <w:ind w:hanging="2"/>
        <w:jc w:val="right"/>
        <w:rPr>
          <w:rFonts w:ascii="Arial" w:hAnsi="Arial" w:cs="Arial"/>
          <w:i/>
          <w:iCs/>
          <w:color w:val="000000"/>
          <w:sz w:val="26"/>
          <w:szCs w:val="26"/>
        </w:rPr>
      </w:pPr>
      <w:r w:rsidRPr="006B1345">
        <w:rPr>
          <w:rFonts w:ascii="Arial" w:hAnsi="Arial" w:cs="Arial"/>
          <w:i/>
          <w:iCs/>
          <w:color w:val="000000"/>
          <w:sz w:val="26"/>
          <w:szCs w:val="26"/>
        </w:rPr>
        <w:t>Daniela Francisca Guzmán Baquedano</w:t>
      </w:r>
    </w:p>
    <w:p w14:paraId="23AC8A23" w14:textId="77777777" w:rsidR="008E68BF" w:rsidRPr="006B1345" w:rsidRDefault="008E68BF" w:rsidP="00942EA1">
      <w:pPr>
        <w:tabs>
          <w:tab w:val="left" w:pos="567"/>
        </w:tabs>
        <w:spacing w:line="240" w:lineRule="auto"/>
        <w:ind w:hanging="2"/>
        <w:jc w:val="right"/>
        <w:rPr>
          <w:rFonts w:ascii="Arial" w:hAnsi="Arial" w:cs="Arial"/>
          <w:i/>
          <w:iCs/>
          <w:color w:val="000000"/>
          <w:sz w:val="26"/>
          <w:szCs w:val="26"/>
        </w:rPr>
      </w:pPr>
      <w:r w:rsidRPr="006B1345">
        <w:rPr>
          <w:rFonts w:ascii="Arial" w:hAnsi="Arial" w:cs="Arial"/>
          <w:i/>
          <w:iCs/>
          <w:color w:val="000000"/>
          <w:sz w:val="26"/>
          <w:szCs w:val="26"/>
        </w:rPr>
        <w:t>Gabriela Ribeiro Schilling</w:t>
      </w:r>
    </w:p>
    <w:p w14:paraId="18EB4C32" w14:textId="77777777" w:rsidR="008E68BF" w:rsidRPr="006B1345" w:rsidRDefault="008E68BF" w:rsidP="00942EA1">
      <w:pPr>
        <w:tabs>
          <w:tab w:val="left" w:pos="567"/>
        </w:tabs>
        <w:spacing w:line="240" w:lineRule="auto"/>
        <w:ind w:hanging="2"/>
        <w:jc w:val="right"/>
        <w:rPr>
          <w:rFonts w:ascii="Arial" w:hAnsi="Arial" w:cs="Arial"/>
          <w:i/>
          <w:iCs/>
          <w:color w:val="000000"/>
          <w:sz w:val="26"/>
          <w:szCs w:val="26"/>
          <w:lang w:val="pt-BR"/>
        </w:rPr>
      </w:pPr>
      <w:proofErr w:type="spellStart"/>
      <w:r w:rsidRPr="006B1345">
        <w:rPr>
          <w:rFonts w:ascii="Arial" w:hAnsi="Arial" w:cs="Arial"/>
          <w:i/>
          <w:iCs/>
          <w:color w:val="000000"/>
          <w:sz w:val="26"/>
          <w:szCs w:val="26"/>
          <w:lang w:val="pt-BR"/>
        </w:rPr>
        <w:t>Allessandra</w:t>
      </w:r>
      <w:proofErr w:type="spellEnd"/>
      <w:r w:rsidRPr="006B1345">
        <w:rPr>
          <w:rFonts w:ascii="Arial" w:hAnsi="Arial" w:cs="Arial"/>
          <w:i/>
          <w:iCs/>
          <w:color w:val="000000"/>
          <w:sz w:val="26"/>
          <w:szCs w:val="26"/>
          <w:lang w:val="pt-BR"/>
        </w:rPr>
        <w:t xml:space="preserve"> Fraga Da Ré </w:t>
      </w:r>
    </w:p>
    <w:p w14:paraId="6D035998" w14:textId="77777777" w:rsidR="008E68BF" w:rsidRPr="006B1345" w:rsidRDefault="008E68BF" w:rsidP="00942EA1">
      <w:pPr>
        <w:tabs>
          <w:tab w:val="left" w:pos="567"/>
        </w:tabs>
        <w:spacing w:line="240" w:lineRule="auto"/>
        <w:ind w:hanging="2"/>
        <w:jc w:val="right"/>
        <w:rPr>
          <w:rFonts w:ascii="Arial" w:hAnsi="Arial" w:cs="Arial"/>
          <w:i/>
          <w:iCs/>
          <w:color w:val="000000"/>
          <w:sz w:val="26"/>
          <w:szCs w:val="26"/>
          <w:lang w:val="pt-BR"/>
        </w:rPr>
      </w:pPr>
      <w:r w:rsidRPr="006B1345">
        <w:rPr>
          <w:rFonts w:ascii="Arial" w:hAnsi="Arial" w:cs="Arial"/>
          <w:i/>
          <w:iCs/>
          <w:color w:val="000000"/>
          <w:sz w:val="26"/>
          <w:szCs w:val="26"/>
          <w:lang w:val="pt-BR"/>
        </w:rPr>
        <w:t xml:space="preserve">Eduardo Felipe Córdova Figueroa </w:t>
      </w:r>
    </w:p>
    <w:p w14:paraId="292A40CB" w14:textId="0EDCF9C8" w:rsidR="00BC4C87" w:rsidRPr="006B1345" w:rsidRDefault="008E68BF" w:rsidP="00942EA1">
      <w:pPr>
        <w:tabs>
          <w:tab w:val="left" w:pos="567"/>
        </w:tabs>
        <w:spacing w:line="240" w:lineRule="auto"/>
        <w:ind w:hanging="2"/>
        <w:jc w:val="right"/>
        <w:rPr>
          <w:rFonts w:ascii="Arial" w:hAnsi="Arial" w:cs="Arial"/>
          <w:b/>
          <w:i/>
          <w:iCs/>
          <w:sz w:val="26"/>
          <w:szCs w:val="26"/>
          <w:lang w:val="pt-BR"/>
        </w:rPr>
      </w:pPr>
      <w:r w:rsidRPr="006B1345">
        <w:rPr>
          <w:rFonts w:ascii="Arial" w:hAnsi="Arial" w:cs="Arial"/>
          <w:i/>
          <w:iCs/>
          <w:color w:val="000000"/>
          <w:sz w:val="26"/>
          <w:szCs w:val="26"/>
          <w:lang w:val="pt-BR"/>
        </w:rPr>
        <w:t>Maria Cristina de Almeida Freitas Cardos</w:t>
      </w:r>
      <w:r w:rsidR="00773A2C" w:rsidRPr="006B1345">
        <w:rPr>
          <w:rFonts w:ascii="Arial" w:hAnsi="Arial" w:cs="Arial"/>
          <w:i/>
          <w:iCs/>
          <w:color w:val="000000"/>
          <w:sz w:val="26"/>
          <w:szCs w:val="26"/>
          <w:lang w:val="pt-BR"/>
        </w:rPr>
        <w:t>o</w:t>
      </w:r>
    </w:p>
    <w:p w14:paraId="48F8CBC5" w14:textId="77777777" w:rsidR="008E68BF" w:rsidRPr="008E68BF" w:rsidRDefault="008E68BF" w:rsidP="00942EA1">
      <w:pPr>
        <w:tabs>
          <w:tab w:val="left" w:pos="567"/>
        </w:tabs>
        <w:spacing w:line="240" w:lineRule="auto"/>
        <w:ind w:hanging="2"/>
        <w:rPr>
          <w:rFonts w:ascii="Arial" w:hAnsi="Arial" w:cs="Arial"/>
          <w:b/>
          <w:lang w:val="pt-BR"/>
        </w:rPr>
      </w:pPr>
    </w:p>
    <w:p w14:paraId="55048536" w14:textId="52EB4FF4" w:rsidR="00BC4C87" w:rsidRPr="008C6137" w:rsidRDefault="00BC4C87" w:rsidP="00942EA1">
      <w:pPr>
        <w:tabs>
          <w:tab w:val="left" w:pos="567"/>
        </w:tabs>
        <w:spacing w:line="240" w:lineRule="auto"/>
        <w:ind w:hanging="2"/>
        <w:rPr>
          <w:rFonts w:ascii="Arial" w:hAnsi="Arial" w:cs="Arial"/>
          <w:i/>
          <w:iCs/>
          <w:sz w:val="18"/>
          <w:szCs w:val="16"/>
        </w:rPr>
      </w:pPr>
      <w:r w:rsidRPr="008C6137">
        <w:rPr>
          <w:rFonts w:ascii="Arial" w:hAnsi="Arial" w:cs="Arial"/>
          <w:b/>
          <w:i/>
          <w:iCs/>
          <w:sz w:val="18"/>
          <w:szCs w:val="16"/>
        </w:rPr>
        <w:t>Resumen:</w:t>
      </w:r>
      <w:r w:rsidRPr="008C6137">
        <w:rPr>
          <w:rFonts w:ascii="Arial" w:hAnsi="Arial" w:cs="Arial"/>
          <w:i/>
          <w:iCs/>
          <w:sz w:val="18"/>
          <w:szCs w:val="16"/>
        </w:rPr>
        <w:t xml:space="preserve"> </w:t>
      </w:r>
      <w:r w:rsidR="009144B3" w:rsidRPr="00B42A74">
        <w:rPr>
          <w:rFonts w:ascii="Arial" w:hAnsi="Arial" w:cs="Arial"/>
          <w:i/>
          <w:iCs/>
          <w:sz w:val="18"/>
          <w:szCs w:val="16"/>
        </w:rPr>
        <w:t xml:space="preserve">La presente investigación tuvo como objetivo analizar y comparar los programas de estudio de fonoaudiología en ambos países con la finalidad de presentar un escenario inicial para futuras estandarizaciones profesionales en la región. </w:t>
      </w:r>
      <w:r w:rsidRPr="00B42A74">
        <w:rPr>
          <w:rFonts w:ascii="Arial" w:hAnsi="Arial" w:cs="Arial"/>
          <w:i/>
          <w:iCs/>
          <w:sz w:val="18"/>
          <w:szCs w:val="16"/>
        </w:rPr>
        <w:t>Tanto en Chile como en Brasil la carrera de fonoaudiología ha crecido y se ha desarrollado en diferentes casas</w:t>
      </w:r>
      <w:r w:rsidRPr="008C6137">
        <w:rPr>
          <w:rFonts w:ascii="Arial" w:hAnsi="Arial" w:cs="Arial"/>
          <w:i/>
          <w:iCs/>
          <w:sz w:val="18"/>
          <w:szCs w:val="16"/>
        </w:rPr>
        <w:t xml:space="preserve"> de estudios, con </w:t>
      </w:r>
      <w:r w:rsidRPr="008C6137">
        <w:rPr>
          <w:rFonts w:ascii="Arial" w:hAnsi="Arial" w:cs="Arial"/>
          <w:i/>
          <w:iCs/>
          <w:color w:val="111111"/>
          <w:sz w:val="18"/>
          <w:szCs w:val="16"/>
        </w:rPr>
        <w:t>directrices curriculares unificadas en Brasil.</w:t>
      </w:r>
      <w:r w:rsidR="00B42A74">
        <w:rPr>
          <w:rFonts w:ascii="Arial" w:hAnsi="Arial" w:cs="Arial"/>
          <w:i/>
          <w:iCs/>
          <w:color w:val="111111"/>
          <w:sz w:val="18"/>
          <w:szCs w:val="16"/>
        </w:rPr>
        <w:t xml:space="preserve"> </w:t>
      </w:r>
      <w:r w:rsidRPr="008C6137">
        <w:rPr>
          <w:rFonts w:ascii="Arial" w:hAnsi="Arial" w:cs="Arial"/>
          <w:i/>
          <w:iCs/>
          <w:sz w:val="18"/>
          <w:szCs w:val="16"/>
        </w:rPr>
        <w:t>Esta investigación es de tipo observacional cuantitativa y su muestra fue constituida por los programas de estudio de las Universidades federales en Brasil y estatales en Chile publicados en los portales institucionales correspondientes al año 2020. Los datos fueron transcritos y presentados mediante la estadística descriptiva. Se encontraron 13 universidades federales en Brasil y 11 estatales en Chile. El modo de ingreso en ambos países es mediante pruebas unificadas. La duración de los cursos es de 8 y 10 semestres en Brasil y 10 semestres en Chile. Hay una predominancia de asignaturas en el área de audiología, seguida de las áreas de lenguaje, voz y motricidad orofacial en ambos países. Existe un mayor número de asignaturas de investigación en los cursos de Brasil, las asignaturas de carácter práctico se inician tempranamente en ambos países. Se apreciaron similitudes en sus propuestas con respecto a las áreas disciplinares. Las investigaciones futuras deben comparar el perfil de quienes se formaron en ambos países para verificar si lo visto en las matrices curriculares se refleja en la dirección de sus labores profesionales.</w:t>
      </w:r>
    </w:p>
    <w:p w14:paraId="29773DD0" w14:textId="77777777" w:rsidR="00BC4C87" w:rsidRPr="008C6137" w:rsidRDefault="00BC4C87" w:rsidP="00942EA1">
      <w:pPr>
        <w:tabs>
          <w:tab w:val="left" w:pos="567"/>
        </w:tabs>
        <w:spacing w:line="240" w:lineRule="auto"/>
        <w:ind w:hanging="2"/>
        <w:rPr>
          <w:rFonts w:ascii="Arial" w:hAnsi="Arial" w:cs="Arial"/>
          <w:i/>
          <w:iCs/>
          <w:sz w:val="18"/>
          <w:szCs w:val="16"/>
        </w:rPr>
      </w:pPr>
    </w:p>
    <w:p w14:paraId="5E8B1C31" w14:textId="3F4F9F6E" w:rsidR="00BC4C87" w:rsidRPr="008C6137" w:rsidRDefault="00BC4C87" w:rsidP="00942EA1">
      <w:pPr>
        <w:tabs>
          <w:tab w:val="left" w:pos="567"/>
        </w:tabs>
        <w:spacing w:line="240" w:lineRule="auto"/>
        <w:ind w:hanging="2"/>
        <w:rPr>
          <w:rFonts w:ascii="Arial" w:hAnsi="Arial" w:cs="Arial"/>
          <w:i/>
          <w:iCs/>
          <w:sz w:val="18"/>
          <w:szCs w:val="16"/>
        </w:rPr>
      </w:pPr>
      <w:r w:rsidRPr="008C6137">
        <w:rPr>
          <w:rFonts w:ascii="Arial" w:hAnsi="Arial" w:cs="Arial"/>
          <w:b/>
          <w:i/>
          <w:iCs/>
          <w:sz w:val="18"/>
          <w:szCs w:val="16"/>
        </w:rPr>
        <w:t xml:space="preserve">Palabras clave: </w:t>
      </w:r>
      <w:r w:rsidR="00BF6402">
        <w:rPr>
          <w:rFonts w:ascii="Arial" w:hAnsi="Arial" w:cs="Arial"/>
          <w:i/>
          <w:iCs/>
          <w:sz w:val="18"/>
          <w:szCs w:val="16"/>
        </w:rPr>
        <w:t>e</w:t>
      </w:r>
      <w:r w:rsidRPr="008C6137">
        <w:rPr>
          <w:rFonts w:ascii="Arial" w:hAnsi="Arial" w:cs="Arial"/>
          <w:i/>
          <w:iCs/>
          <w:sz w:val="18"/>
          <w:szCs w:val="16"/>
        </w:rPr>
        <w:t>ducación superior, fonoaudiología, universidad, Chile, Brasil.</w:t>
      </w:r>
    </w:p>
    <w:p w14:paraId="19C57685" w14:textId="77777777" w:rsidR="00BC4C87" w:rsidRPr="008C6137" w:rsidRDefault="00BC4C87" w:rsidP="00942EA1">
      <w:pPr>
        <w:tabs>
          <w:tab w:val="left" w:pos="567"/>
        </w:tabs>
        <w:spacing w:line="240" w:lineRule="auto"/>
        <w:ind w:hanging="2"/>
        <w:rPr>
          <w:rFonts w:ascii="Arial" w:hAnsi="Arial" w:cs="Arial"/>
          <w:i/>
          <w:iCs/>
          <w:sz w:val="18"/>
          <w:szCs w:val="16"/>
        </w:rPr>
      </w:pPr>
    </w:p>
    <w:p w14:paraId="47608350" w14:textId="64B3E4B5" w:rsidR="00BC4C87" w:rsidRPr="008C6137" w:rsidRDefault="00000000" w:rsidP="00942EA1">
      <w:pPr>
        <w:tabs>
          <w:tab w:val="left" w:pos="567"/>
        </w:tabs>
        <w:spacing w:line="240" w:lineRule="auto"/>
        <w:ind w:hanging="2"/>
        <w:rPr>
          <w:rFonts w:ascii="Arial" w:hAnsi="Arial" w:cs="Arial"/>
          <w:i/>
          <w:iCs/>
          <w:sz w:val="18"/>
          <w:szCs w:val="16"/>
          <w:lang w:val="en-US"/>
        </w:rPr>
      </w:pPr>
      <w:sdt>
        <w:sdtPr>
          <w:rPr>
            <w:rFonts w:ascii="Arial" w:hAnsi="Arial" w:cs="Arial"/>
            <w:i/>
            <w:iCs/>
            <w:sz w:val="18"/>
            <w:szCs w:val="16"/>
          </w:rPr>
          <w:tag w:val="goog_rdk_0"/>
          <w:id w:val="-463266274"/>
        </w:sdtPr>
        <w:sdtContent/>
      </w:sdt>
      <w:r w:rsidR="00BC4C87" w:rsidRPr="008C6137">
        <w:rPr>
          <w:rFonts w:ascii="Arial" w:hAnsi="Arial" w:cs="Arial"/>
          <w:b/>
          <w:i/>
          <w:iCs/>
          <w:sz w:val="18"/>
          <w:szCs w:val="16"/>
          <w:lang w:val="en-US"/>
        </w:rPr>
        <w:t xml:space="preserve">Abstract: </w:t>
      </w:r>
      <w:r w:rsidR="00B42A74" w:rsidRPr="008C6137">
        <w:rPr>
          <w:rFonts w:ascii="Arial" w:hAnsi="Arial" w:cs="Arial"/>
          <w:i/>
          <w:iCs/>
          <w:sz w:val="18"/>
          <w:szCs w:val="16"/>
          <w:lang w:val="en-US"/>
        </w:rPr>
        <w:t xml:space="preserve">The objective of the present research was to analyze and compare the programs of study of speech-language pathology in both countries </w:t>
      </w:r>
      <w:proofErr w:type="gramStart"/>
      <w:r w:rsidR="00B42A74" w:rsidRPr="008C6137">
        <w:rPr>
          <w:rFonts w:ascii="Arial" w:hAnsi="Arial" w:cs="Arial"/>
          <w:i/>
          <w:iCs/>
          <w:sz w:val="18"/>
          <w:szCs w:val="16"/>
          <w:lang w:val="en-US"/>
        </w:rPr>
        <w:t>in order to</w:t>
      </w:r>
      <w:proofErr w:type="gramEnd"/>
      <w:r w:rsidR="00B42A74" w:rsidRPr="008C6137">
        <w:rPr>
          <w:rFonts w:ascii="Arial" w:hAnsi="Arial" w:cs="Arial"/>
          <w:i/>
          <w:iCs/>
          <w:sz w:val="18"/>
          <w:szCs w:val="16"/>
          <w:lang w:val="en-US"/>
        </w:rPr>
        <w:t xml:space="preserve"> present an initial scenario for future professional standardization in the region. </w:t>
      </w:r>
      <w:r w:rsidR="00BC4C87" w:rsidRPr="008C6137">
        <w:rPr>
          <w:rFonts w:ascii="Arial" w:hAnsi="Arial" w:cs="Arial"/>
          <w:i/>
          <w:iCs/>
          <w:sz w:val="18"/>
          <w:szCs w:val="16"/>
          <w:lang w:val="en-US"/>
        </w:rPr>
        <w:t xml:space="preserve">In both Chile and Brazil, the program of Speech-Language Pathology has grown and developed in different universities, with unified curricular guidelines in Brazil. This research is of a quantitative observational type and its sample was constituted by the programs of study of the Federal Universities in Brazil and State Universities in Chile published in the institutional websites corresponding to the year 2020. The data were transcribed and presented using descriptive statistics. A total of 13 federal universities were found in Brazil and 11 state universities in Chile. The admission mode in both countries is through unified tests. The duration of the courses is 8 and 10 semesters in Brazil and 10 semesters in Chile. There is a predominance of subjects </w:t>
      </w:r>
      <w:proofErr w:type="gramStart"/>
      <w:r w:rsidR="00BC4C87" w:rsidRPr="008C6137">
        <w:rPr>
          <w:rFonts w:ascii="Arial" w:hAnsi="Arial" w:cs="Arial"/>
          <w:i/>
          <w:iCs/>
          <w:sz w:val="18"/>
          <w:szCs w:val="16"/>
          <w:lang w:val="en-US"/>
        </w:rPr>
        <w:t>in the area of</w:t>
      </w:r>
      <w:proofErr w:type="gramEnd"/>
      <w:r w:rsidR="00BC4C87" w:rsidRPr="008C6137">
        <w:rPr>
          <w:rFonts w:ascii="Arial" w:hAnsi="Arial" w:cs="Arial"/>
          <w:i/>
          <w:iCs/>
          <w:sz w:val="18"/>
          <w:szCs w:val="16"/>
          <w:lang w:val="en-US"/>
        </w:rPr>
        <w:t xml:space="preserve"> audiology, followed by the areas of language, voice and orofacial motricity in both countries. There is a greater number of research subjects in the Brazilian courses, practical subjects begin early in both countries. Similarities were observed in their proposals with respect to disciplinary areas. Future research should compare the profile of those trained in both countries to verify whether what was seen in the curricular matrices is reflected in the direction of their professional work.</w:t>
      </w:r>
    </w:p>
    <w:p w14:paraId="5C9A7A57" w14:textId="5FB3E640" w:rsidR="00BC4C87" w:rsidRPr="008C6137" w:rsidRDefault="00BC4C87" w:rsidP="00942EA1">
      <w:pPr>
        <w:tabs>
          <w:tab w:val="left" w:pos="567"/>
        </w:tabs>
        <w:spacing w:line="240" w:lineRule="auto"/>
        <w:ind w:hanging="2"/>
        <w:rPr>
          <w:rFonts w:ascii="Arial" w:hAnsi="Arial" w:cs="Arial"/>
          <w:b/>
          <w:i/>
          <w:iCs/>
          <w:sz w:val="18"/>
          <w:szCs w:val="16"/>
          <w:lang w:val="en-US"/>
        </w:rPr>
      </w:pPr>
    </w:p>
    <w:p w14:paraId="2D543320" w14:textId="5C93B706" w:rsidR="00BC4C87" w:rsidRPr="008C6137" w:rsidRDefault="00BC4C87" w:rsidP="00942EA1">
      <w:pPr>
        <w:tabs>
          <w:tab w:val="left" w:pos="567"/>
        </w:tabs>
        <w:spacing w:line="240" w:lineRule="auto"/>
        <w:ind w:hanging="2"/>
        <w:rPr>
          <w:rFonts w:ascii="Arial" w:hAnsi="Arial" w:cs="Arial"/>
          <w:i/>
          <w:iCs/>
          <w:sz w:val="18"/>
          <w:szCs w:val="16"/>
          <w:lang w:val="en-US"/>
        </w:rPr>
      </w:pPr>
      <w:r w:rsidRPr="008C6137">
        <w:rPr>
          <w:rFonts w:ascii="Arial" w:hAnsi="Arial" w:cs="Arial"/>
          <w:b/>
          <w:i/>
          <w:iCs/>
          <w:sz w:val="18"/>
          <w:szCs w:val="16"/>
          <w:lang w:val="en-US"/>
        </w:rPr>
        <w:t>Keywords:</w:t>
      </w:r>
      <w:r w:rsidRPr="008C6137">
        <w:rPr>
          <w:rFonts w:ascii="Arial" w:hAnsi="Arial" w:cs="Arial"/>
          <w:i/>
          <w:iCs/>
          <w:sz w:val="18"/>
          <w:szCs w:val="16"/>
          <w:lang w:val="en-US"/>
        </w:rPr>
        <w:t xml:space="preserve"> </w:t>
      </w:r>
      <w:r w:rsidR="00BF6402">
        <w:rPr>
          <w:rFonts w:ascii="Arial" w:hAnsi="Arial" w:cs="Arial"/>
          <w:i/>
          <w:iCs/>
          <w:sz w:val="18"/>
          <w:szCs w:val="16"/>
          <w:lang w:val="en-US"/>
        </w:rPr>
        <w:t>hi</w:t>
      </w:r>
      <w:r w:rsidRPr="008C6137">
        <w:rPr>
          <w:rFonts w:ascii="Arial" w:hAnsi="Arial" w:cs="Arial"/>
          <w:i/>
          <w:iCs/>
          <w:sz w:val="18"/>
          <w:szCs w:val="16"/>
          <w:lang w:val="en-US"/>
        </w:rPr>
        <w:t xml:space="preserve">gher </w:t>
      </w:r>
      <w:r w:rsidR="00BF6402">
        <w:rPr>
          <w:rFonts w:ascii="Arial" w:hAnsi="Arial" w:cs="Arial"/>
          <w:i/>
          <w:iCs/>
          <w:sz w:val="18"/>
          <w:szCs w:val="16"/>
          <w:lang w:val="en-US"/>
        </w:rPr>
        <w:t>e</w:t>
      </w:r>
      <w:r w:rsidRPr="008C6137">
        <w:rPr>
          <w:rFonts w:ascii="Arial" w:hAnsi="Arial" w:cs="Arial"/>
          <w:i/>
          <w:iCs/>
          <w:sz w:val="18"/>
          <w:szCs w:val="16"/>
          <w:lang w:val="en-US"/>
        </w:rPr>
        <w:t xml:space="preserve">ducation, </w:t>
      </w:r>
      <w:r w:rsidR="00BF6402">
        <w:rPr>
          <w:rFonts w:ascii="Arial" w:hAnsi="Arial" w:cs="Arial"/>
          <w:i/>
          <w:iCs/>
          <w:sz w:val="18"/>
          <w:szCs w:val="16"/>
          <w:lang w:val="en-US"/>
        </w:rPr>
        <w:t>s</w:t>
      </w:r>
      <w:r w:rsidRPr="008C6137">
        <w:rPr>
          <w:rFonts w:ascii="Arial" w:hAnsi="Arial" w:cs="Arial"/>
          <w:i/>
          <w:iCs/>
          <w:sz w:val="18"/>
          <w:szCs w:val="16"/>
          <w:lang w:val="en-US"/>
        </w:rPr>
        <w:t xml:space="preserve">peech </w:t>
      </w:r>
      <w:r w:rsidR="00BF6402">
        <w:rPr>
          <w:rFonts w:ascii="Arial" w:hAnsi="Arial" w:cs="Arial"/>
          <w:i/>
          <w:iCs/>
          <w:sz w:val="18"/>
          <w:szCs w:val="16"/>
          <w:lang w:val="en-US"/>
        </w:rPr>
        <w:t>l</w:t>
      </w:r>
      <w:r w:rsidRPr="008C6137">
        <w:rPr>
          <w:rFonts w:ascii="Arial" w:hAnsi="Arial" w:cs="Arial"/>
          <w:i/>
          <w:iCs/>
          <w:sz w:val="18"/>
          <w:szCs w:val="16"/>
          <w:lang w:val="en-US"/>
        </w:rPr>
        <w:t xml:space="preserve">anguage </w:t>
      </w:r>
      <w:r w:rsidR="00BF6402">
        <w:rPr>
          <w:rFonts w:ascii="Arial" w:hAnsi="Arial" w:cs="Arial"/>
          <w:i/>
          <w:iCs/>
          <w:sz w:val="18"/>
          <w:szCs w:val="16"/>
          <w:lang w:val="en-US"/>
        </w:rPr>
        <w:t>p</w:t>
      </w:r>
      <w:r w:rsidRPr="008C6137">
        <w:rPr>
          <w:rFonts w:ascii="Arial" w:hAnsi="Arial" w:cs="Arial"/>
          <w:i/>
          <w:iCs/>
          <w:sz w:val="18"/>
          <w:szCs w:val="16"/>
          <w:lang w:val="en-US"/>
        </w:rPr>
        <w:t xml:space="preserve">athologist, </w:t>
      </w:r>
      <w:r w:rsidR="00794B7D">
        <w:rPr>
          <w:rFonts w:ascii="Arial" w:hAnsi="Arial" w:cs="Arial"/>
          <w:i/>
          <w:iCs/>
          <w:sz w:val="18"/>
          <w:szCs w:val="16"/>
          <w:lang w:val="en-US"/>
        </w:rPr>
        <w:t>u</w:t>
      </w:r>
      <w:r w:rsidRPr="008C6137">
        <w:rPr>
          <w:rFonts w:ascii="Arial" w:hAnsi="Arial" w:cs="Arial"/>
          <w:i/>
          <w:iCs/>
          <w:sz w:val="18"/>
          <w:szCs w:val="16"/>
          <w:lang w:val="en-US"/>
        </w:rPr>
        <w:t>niversity, Chile, Brazil.</w:t>
      </w:r>
    </w:p>
    <w:p w14:paraId="123A0C19" w14:textId="59447196" w:rsidR="00BC4C87" w:rsidRPr="008E68BF" w:rsidRDefault="00BC4C87" w:rsidP="00942EA1">
      <w:pPr>
        <w:tabs>
          <w:tab w:val="left" w:pos="567"/>
        </w:tabs>
        <w:spacing w:line="240" w:lineRule="auto"/>
        <w:ind w:hanging="2"/>
        <w:rPr>
          <w:rFonts w:ascii="Arial" w:hAnsi="Arial" w:cs="Arial"/>
          <w:lang w:val="en-US"/>
        </w:rPr>
      </w:pPr>
    </w:p>
    <w:p w14:paraId="57EEDAC5" w14:textId="1D016EAF" w:rsidR="00BC4C87" w:rsidRPr="008E68BF" w:rsidRDefault="00BC4C87" w:rsidP="00942EA1">
      <w:pPr>
        <w:tabs>
          <w:tab w:val="left" w:pos="567"/>
        </w:tabs>
        <w:spacing w:line="240" w:lineRule="auto"/>
        <w:ind w:hanging="2"/>
        <w:rPr>
          <w:rFonts w:ascii="Arial" w:hAnsi="Arial" w:cs="Arial"/>
          <w:lang w:val="en-US"/>
        </w:rPr>
      </w:pPr>
    </w:p>
    <w:p w14:paraId="014BA08C" w14:textId="3A1B8E3A" w:rsidR="00BC4C87" w:rsidRPr="008E68BF" w:rsidRDefault="00B42A74" w:rsidP="00942EA1">
      <w:pPr>
        <w:tabs>
          <w:tab w:val="left" w:pos="567"/>
        </w:tabs>
        <w:spacing w:line="240" w:lineRule="auto"/>
        <w:ind w:hanging="2"/>
        <w:rPr>
          <w:rFonts w:ascii="Arial" w:hAnsi="Arial" w:cs="Arial"/>
          <w:lang w:val="en-US"/>
        </w:rPr>
      </w:pPr>
      <w:r w:rsidRPr="003F1541">
        <w:rPr>
          <w:rFonts w:ascii="Arial" w:hAnsi="Arial" w:cs="Arial"/>
          <w:noProof/>
          <w:lang w:val="en-US"/>
        </w:rPr>
        <mc:AlternateContent>
          <mc:Choice Requires="wps">
            <w:drawing>
              <wp:anchor distT="45720" distB="45720" distL="114300" distR="114300" simplePos="0" relativeHeight="251660290" behindDoc="0" locked="0" layoutInCell="1" allowOverlap="1" wp14:anchorId="21E28B87" wp14:editId="4E2C2255">
                <wp:simplePos x="0" y="0"/>
                <wp:positionH relativeFrom="margin">
                  <wp:align>left</wp:align>
                </wp:positionH>
                <wp:positionV relativeFrom="paragraph">
                  <wp:posOffset>97790</wp:posOffset>
                </wp:positionV>
                <wp:extent cx="3488055" cy="10668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066800"/>
                        </a:xfrm>
                        <a:prstGeom prst="rect">
                          <a:avLst/>
                        </a:prstGeom>
                        <a:solidFill>
                          <a:srgbClr val="FFFFFF"/>
                        </a:solidFill>
                        <a:ln w="9525">
                          <a:noFill/>
                          <a:miter lim="800000"/>
                          <a:headEnd/>
                          <a:tailEnd/>
                        </a:ln>
                      </wps:spPr>
                      <wps:txbx>
                        <w:txbxContent>
                          <w:p w14:paraId="10F2B9D5" w14:textId="6FBA3D02" w:rsidR="003F1541" w:rsidRPr="008C6137" w:rsidRDefault="00815EF2" w:rsidP="001B2FA9">
                            <w:pPr>
                              <w:pBdr>
                                <w:top w:val="single" w:sz="4" w:space="1" w:color="auto"/>
                              </w:pBdr>
                              <w:spacing w:line="240" w:lineRule="auto"/>
                              <w:rPr>
                                <w:rFonts w:ascii="Arial" w:hAnsi="Arial" w:cs="Arial"/>
                                <w:i/>
                                <w:iCs/>
                                <w:sz w:val="18"/>
                                <w:szCs w:val="18"/>
                              </w:rPr>
                            </w:pPr>
                            <w:r w:rsidRPr="008C6137">
                              <w:rPr>
                                <w:rFonts w:ascii="Arial" w:hAnsi="Arial" w:cs="Arial"/>
                                <w:i/>
                                <w:iCs/>
                                <w:sz w:val="18"/>
                                <w:szCs w:val="18"/>
                                <w:vertAlign w:val="superscript"/>
                                <w:lang w:val="es-MX"/>
                              </w:rPr>
                              <w:t>1</w:t>
                            </w:r>
                            <w:r w:rsidR="008C6137" w:rsidRPr="008C6137">
                              <w:rPr>
                                <w:rFonts w:ascii="Arial" w:hAnsi="Arial" w:cs="Arial"/>
                                <w:i/>
                                <w:iCs/>
                                <w:sz w:val="18"/>
                                <w:szCs w:val="18"/>
                                <w:lang w:val="es-MX"/>
                              </w:rPr>
                              <w:t xml:space="preserve"> </w:t>
                            </w:r>
                            <w:r w:rsidR="000178E8" w:rsidRPr="00BF6402">
                              <w:rPr>
                                <w:rFonts w:ascii="Arial" w:hAnsi="Arial" w:cs="Arial"/>
                                <w:i/>
                                <w:iCs/>
                                <w:sz w:val="18"/>
                                <w:szCs w:val="18"/>
                              </w:rPr>
                              <w:t>Información</w:t>
                            </w:r>
                            <w:r w:rsidRPr="00BF6402">
                              <w:rPr>
                                <w:rFonts w:ascii="Arial" w:hAnsi="Arial" w:cs="Arial"/>
                                <w:i/>
                                <w:iCs/>
                                <w:sz w:val="18"/>
                                <w:szCs w:val="18"/>
                              </w:rPr>
                              <w:t xml:space="preserve"> de las personas autoras al final del artículo</w:t>
                            </w:r>
                            <w:r w:rsidR="000178E8" w:rsidRPr="00BF6402">
                              <w:rPr>
                                <w:rFonts w:ascii="Arial" w:hAnsi="Arial" w:cs="Arial"/>
                                <w:i/>
                                <w:iCs/>
                                <w:sz w:val="18"/>
                                <w:szCs w:val="18"/>
                              </w:rPr>
                              <w:t>.</w:t>
                            </w:r>
                          </w:p>
                          <w:p w14:paraId="322E8CA3" w14:textId="77777777" w:rsidR="000178E8" w:rsidRPr="008C6137" w:rsidRDefault="000178E8" w:rsidP="001B2FA9">
                            <w:pPr>
                              <w:pBdr>
                                <w:top w:val="single" w:sz="4" w:space="1" w:color="auto"/>
                              </w:pBdr>
                              <w:spacing w:line="240" w:lineRule="auto"/>
                              <w:rPr>
                                <w:rFonts w:ascii="Arial" w:hAnsi="Arial" w:cs="Arial"/>
                                <w:i/>
                                <w:iCs/>
                                <w:sz w:val="18"/>
                                <w:szCs w:val="18"/>
                              </w:rPr>
                            </w:pPr>
                          </w:p>
                          <w:p w14:paraId="36C9B03E" w14:textId="78C133C4" w:rsidR="000178E8" w:rsidRPr="008C6137" w:rsidRDefault="008C6137" w:rsidP="001B2FA9">
                            <w:pPr>
                              <w:pBdr>
                                <w:top w:val="single" w:sz="4" w:space="1" w:color="auto"/>
                              </w:pBdr>
                              <w:spacing w:line="240" w:lineRule="auto"/>
                              <w:rPr>
                                <w:rFonts w:ascii="Arial" w:hAnsi="Arial" w:cs="Arial"/>
                                <w:i/>
                                <w:iCs/>
                                <w:sz w:val="18"/>
                                <w:szCs w:val="18"/>
                              </w:rPr>
                            </w:pPr>
                            <w:r w:rsidRPr="008C6137">
                              <w:rPr>
                                <w:rFonts w:ascii="Arial" w:hAnsi="Arial" w:cs="Arial"/>
                                <w:i/>
                                <w:iCs/>
                                <w:sz w:val="18"/>
                                <w:szCs w:val="18"/>
                              </w:rPr>
                              <w:t>Dirección electrónica de contacto:</w:t>
                            </w:r>
                            <w:r w:rsidR="00BF6402">
                              <w:rPr>
                                <w:rFonts w:ascii="Arial" w:hAnsi="Arial" w:cs="Arial"/>
                                <w:i/>
                                <w:iCs/>
                                <w:sz w:val="18"/>
                                <w:szCs w:val="18"/>
                              </w:rPr>
                              <w:t xml:space="preserve"> </w:t>
                            </w:r>
                            <w:hyperlink r:id="rId12" w:history="1">
                              <w:r w:rsidR="00BF6402" w:rsidRPr="00BF6402">
                                <w:rPr>
                                  <w:rStyle w:val="Hyperlink"/>
                                  <w:rFonts w:ascii="Arial" w:hAnsi="Arial" w:cs="Arial"/>
                                  <w:i/>
                                  <w:iCs/>
                                  <w:sz w:val="20"/>
                                </w:rPr>
                                <w:t>consuelo@ufcspa.edu.br</w:t>
                              </w:r>
                            </w:hyperlink>
                          </w:p>
                          <w:p w14:paraId="7F1749CA" w14:textId="77777777" w:rsidR="008C6137" w:rsidRPr="008C6137" w:rsidRDefault="008C6137" w:rsidP="001B2FA9">
                            <w:pPr>
                              <w:pBdr>
                                <w:top w:val="single" w:sz="4" w:space="1" w:color="auto"/>
                              </w:pBdr>
                              <w:spacing w:line="240" w:lineRule="auto"/>
                              <w:rPr>
                                <w:rFonts w:ascii="Arial" w:hAnsi="Arial" w:cs="Arial"/>
                                <w:i/>
                                <w:iCs/>
                                <w:sz w:val="18"/>
                                <w:szCs w:val="18"/>
                              </w:rPr>
                            </w:pPr>
                          </w:p>
                          <w:p w14:paraId="5871A0CA" w14:textId="79EB048C" w:rsidR="008C6137" w:rsidRPr="008C6137" w:rsidRDefault="008C6137" w:rsidP="001B2FA9">
                            <w:pPr>
                              <w:pBdr>
                                <w:top w:val="single" w:sz="4" w:space="1" w:color="auto"/>
                              </w:pBdr>
                              <w:spacing w:line="240" w:lineRule="auto"/>
                              <w:rPr>
                                <w:rFonts w:ascii="Arial" w:hAnsi="Arial" w:cs="Arial"/>
                                <w:i/>
                                <w:iCs/>
                                <w:sz w:val="18"/>
                                <w:szCs w:val="18"/>
                              </w:rPr>
                            </w:pPr>
                            <w:r w:rsidRPr="008C6137">
                              <w:rPr>
                                <w:rFonts w:ascii="Arial" w:hAnsi="Arial" w:cs="Arial"/>
                                <w:b/>
                                <w:bCs/>
                                <w:i/>
                                <w:iCs/>
                                <w:sz w:val="18"/>
                                <w:szCs w:val="18"/>
                              </w:rPr>
                              <w:t>Artículo recibido</w:t>
                            </w:r>
                            <w:r w:rsidRPr="008C6137">
                              <w:rPr>
                                <w:rFonts w:ascii="Arial" w:hAnsi="Arial" w:cs="Arial"/>
                                <w:i/>
                                <w:iCs/>
                                <w:sz w:val="18"/>
                                <w:szCs w:val="18"/>
                              </w:rPr>
                              <w:t>:</w:t>
                            </w:r>
                            <w:r>
                              <w:rPr>
                                <w:rFonts w:ascii="Arial" w:hAnsi="Arial" w:cs="Arial"/>
                                <w:i/>
                                <w:iCs/>
                                <w:sz w:val="18"/>
                                <w:szCs w:val="18"/>
                              </w:rPr>
                              <w:t xml:space="preserve"> 31 de octubre, 2022</w:t>
                            </w:r>
                          </w:p>
                          <w:p w14:paraId="46A6FFA5" w14:textId="5489D982" w:rsidR="008C6137" w:rsidRPr="008C6137" w:rsidRDefault="008C6137" w:rsidP="001B2FA9">
                            <w:pPr>
                              <w:pBdr>
                                <w:top w:val="single" w:sz="4" w:space="1" w:color="auto"/>
                              </w:pBdr>
                              <w:spacing w:line="240" w:lineRule="auto"/>
                              <w:rPr>
                                <w:rFonts w:ascii="Arial" w:hAnsi="Arial" w:cs="Arial"/>
                                <w:i/>
                                <w:iCs/>
                                <w:sz w:val="18"/>
                                <w:szCs w:val="18"/>
                              </w:rPr>
                            </w:pPr>
                            <w:r w:rsidRPr="008C6137">
                              <w:rPr>
                                <w:rFonts w:ascii="Arial" w:hAnsi="Arial" w:cs="Arial"/>
                                <w:b/>
                                <w:bCs/>
                                <w:i/>
                                <w:iCs/>
                                <w:sz w:val="18"/>
                                <w:szCs w:val="18"/>
                              </w:rPr>
                              <w:t>Enviado a corrección</w:t>
                            </w:r>
                            <w:r w:rsidRPr="008C6137">
                              <w:rPr>
                                <w:rFonts w:ascii="Arial" w:hAnsi="Arial" w:cs="Arial"/>
                                <w:i/>
                                <w:iCs/>
                                <w:sz w:val="18"/>
                                <w:szCs w:val="18"/>
                              </w:rPr>
                              <w:t>:</w:t>
                            </w:r>
                            <w:r>
                              <w:rPr>
                                <w:rFonts w:ascii="Arial" w:hAnsi="Arial" w:cs="Arial"/>
                                <w:i/>
                                <w:iCs/>
                                <w:sz w:val="18"/>
                                <w:szCs w:val="18"/>
                              </w:rPr>
                              <w:t xml:space="preserve"> 09 de enero, 2023</w:t>
                            </w:r>
                          </w:p>
                          <w:p w14:paraId="70EC9118" w14:textId="6672D7E5" w:rsidR="008C6137" w:rsidRPr="008C6137" w:rsidRDefault="008C6137" w:rsidP="001B2FA9">
                            <w:pPr>
                              <w:pBdr>
                                <w:top w:val="single" w:sz="4" w:space="1" w:color="auto"/>
                              </w:pBdr>
                              <w:spacing w:line="240" w:lineRule="auto"/>
                              <w:rPr>
                                <w:rFonts w:ascii="Arial" w:hAnsi="Arial" w:cs="Arial"/>
                                <w:i/>
                                <w:iCs/>
                                <w:sz w:val="18"/>
                                <w:szCs w:val="18"/>
                              </w:rPr>
                            </w:pPr>
                            <w:r w:rsidRPr="008C6137">
                              <w:rPr>
                                <w:rFonts w:ascii="Arial" w:hAnsi="Arial" w:cs="Arial"/>
                                <w:b/>
                                <w:bCs/>
                                <w:i/>
                                <w:iCs/>
                                <w:sz w:val="18"/>
                                <w:szCs w:val="18"/>
                              </w:rPr>
                              <w:t>Aprobado</w:t>
                            </w:r>
                            <w:r w:rsidRPr="008C6137">
                              <w:rPr>
                                <w:rFonts w:ascii="Arial" w:hAnsi="Arial" w:cs="Arial"/>
                                <w:i/>
                                <w:iCs/>
                                <w:sz w:val="18"/>
                                <w:szCs w:val="18"/>
                              </w:rPr>
                              <w:t>:</w:t>
                            </w:r>
                            <w:r>
                              <w:rPr>
                                <w:rFonts w:ascii="Arial" w:hAnsi="Arial" w:cs="Arial"/>
                                <w:i/>
                                <w:iCs/>
                                <w:sz w:val="18"/>
                                <w:szCs w:val="18"/>
                              </w:rPr>
                              <w:t xml:space="preserve"> </w:t>
                            </w:r>
                            <w:r w:rsidRPr="00B42A74">
                              <w:rPr>
                                <w:rFonts w:ascii="Arial" w:hAnsi="Arial" w:cs="Arial"/>
                                <w:i/>
                                <w:iCs/>
                                <w:sz w:val="18"/>
                                <w:szCs w:val="18"/>
                              </w:rPr>
                              <w:t>1</w:t>
                            </w:r>
                            <w:r w:rsidR="00B42A74" w:rsidRPr="00B42A74">
                              <w:rPr>
                                <w:rFonts w:ascii="Arial" w:hAnsi="Arial" w:cs="Arial"/>
                                <w:i/>
                                <w:iCs/>
                                <w:sz w:val="18"/>
                                <w:szCs w:val="18"/>
                              </w:rPr>
                              <w:t>9</w:t>
                            </w:r>
                            <w:r w:rsidRPr="00B42A74">
                              <w:rPr>
                                <w:rFonts w:ascii="Arial" w:hAnsi="Arial" w:cs="Arial"/>
                                <w:i/>
                                <w:iCs/>
                                <w:sz w:val="18"/>
                                <w:szCs w:val="18"/>
                              </w:rPr>
                              <w:t xml:space="preserve"> de abril, 2023</w:t>
                            </w:r>
                          </w:p>
                          <w:p w14:paraId="24B68D6D" w14:textId="77777777" w:rsidR="00815EF2" w:rsidRPr="008C6137" w:rsidRDefault="00815EF2" w:rsidP="001B2FA9">
                            <w:pPr>
                              <w:pBdr>
                                <w:top w:val="single" w:sz="4" w:space="1" w:color="auto"/>
                              </w:pBdr>
                              <w:spacing w:line="240" w:lineRule="auto"/>
                              <w:rPr>
                                <w:rFonts w:ascii="Arial" w:hAnsi="Arial" w:cs="Arial"/>
                                <w:i/>
                                <w:iCs/>
                                <w:sz w:val="18"/>
                                <w:szCs w:val="1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1E28B87" id="_x0000_t202" coordsize="21600,21600" o:spt="202" path="m,l,21600r21600,l21600,xe">
                <v:stroke joinstyle="miter"/>
                <v:path gradientshapeok="t" o:connecttype="rect"/>
              </v:shapetype>
              <v:shape id="Cuadro de texto 2" o:spid="_x0000_s1026" type="#_x0000_t202" style="position:absolute;left:0;text-align:left;margin-left:0;margin-top:7.7pt;width:274.65pt;height:84pt;z-index:2516602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" stroked="f">
                <v:textbox>
                  <w:txbxContent>
                    <w:p w14:paraId="10F2B9D5" w14:textId="6FBA3D02" w:rsidR="003F1541" w:rsidRPr="008C6137" w:rsidRDefault="00815EF2" w:rsidP="001B2FA9">
                      <w:pPr>
                        <w:pBdr>
                          <w:top w:val="single" w:sz="4" w:space="1" w:color="auto"/>
                        </w:pBdr>
                        <w:spacing w:line="240" w:lineRule="auto"/>
                        <w:rPr>
                          <w:rFonts w:ascii="Arial" w:hAnsi="Arial" w:cs="Arial"/>
                          <w:i/>
                          <w:iCs/>
                          <w:sz w:val="18"/>
                          <w:szCs w:val="18"/>
                        </w:rPr>
                      </w:pPr>
                      <w:r w:rsidRPr="008C6137">
                        <w:rPr>
                          <w:rFonts w:ascii="Arial" w:hAnsi="Arial" w:cs="Arial"/>
                          <w:i/>
                          <w:iCs/>
                          <w:sz w:val="18"/>
                          <w:szCs w:val="18"/>
                          <w:vertAlign w:val="superscript"/>
                          <w:lang w:val="es-MX"/>
                        </w:rPr>
                        <w:t>1</w:t>
                      </w:r>
                      <w:r w:rsidR="008C6137" w:rsidRPr="008C6137">
                        <w:rPr>
                          <w:rFonts w:ascii="Arial" w:hAnsi="Arial" w:cs="Arial"/>
                          <w:i/>
                          <w:iCs/>
                          <w:sz w:val="18"/>
                          <w:szCs w:val="18"/>
                          <w:lang w:val="es-MX"/>
                        </w:rPr>
                        <w:t xml:space="preserve"> </w:t>
                      </w:r>
                      <w:proofErr w:type="gramStart"/>
                      <w:r w:rsidR="000178E8" w:rsidRPr="00BF6402">
                        <w:rPr>
                          <w:rFonts w:ascii="Arial" w:hAnsi="Arial" w:cs="Arial"/>
                          <w:i/>
                          <w:iCs/>
                          <w:sz w:val="18"/>
                          <w:szCs w:val="18"/>
                        </w:rPr>
                        <w:t>Información</w:t>
                      </w:r>
                      <w:proofErr w:type="gramEnd"/>
                      <w:r w:rsidRPr="00BF6402">
                        <w:rPr>
                          <w:rFonts w:ascii="Arial" w:hAnsi="Arial" w:cs="Arial"/>
                          <w:i/>
                          <w:iCs/>
                          <w:sz w:val="18"/>
                          <w:szCs w:val="18"/>
                        </w:rPr>
                        <w:t xml:space="preserve"> de las personas autoras al final del artículo</w:t>
                      </w:r>
                      <w:r w:rsidR="000178E8" w:rsidRPr="00BF6402">
                        <w:rPr>
                          <w:rFonts w:ascii="Arial" w:hAnsi="Arial" w:cs="Arial"/>
                          <w:i/>
                          <w:iCs/>
                          <w:sz w:val="18"/>
                          <w:szCs w:val="18"/>
                        </w:rPr>
                        <w:t>.</w:t>
                      </w:r>
                    </w:p>
                    <w:p w14:paraId="322E8CA3" w14:textId="77777777" w:rsidR="000178E8" w:rsidRPr="008C6137" w:rsidRDefault="000178E8" w:rsidP="001B2FA9">
                      <w:pPr>
                        <w:pBdr>
                          <w:top w:val="single" w:sz="4" w:space="1" w:color="auto"/>
                        </w:pBdr>
                        <w:spacing w:line="240" w:lineRule="auto"/>
                        <w:rPr>
                          <w:rFonts w:ascii="Arial" w:hAnsi="Arial" w:cs="Arial"/>
                          <w:i/>
                          <w:iCs/>
                          <w:sz w:val="18"/>
                          <w:szCs w:val="18"/>
                        </w:rPr>
                      </w:pPr>
                    </w:p>
                    <w:p w14:paraId="36C9B03E" w14:textId="78C133C4" w:rsidR="000178E8" w:rsidRPr="008C6137" w:rsidRDefault="008C6137" w:rsidP="001B2FA9">
                      <w:pPr>
                        <w:pBdr>
                          <w:top w:val="single" w:sz="4" w:space="1" w:color="auto"/>
                        </w:pBdr>
                        <w:spacing w:line="240" w:lineRule="auto"/>
                        <w:rPr>
                          <w:rFonts w:ascii="Arial" w:hAnsi="Arial" w:cs="Arial"/>
                          <w:i/>
                          <w:iCs/>
                          <w:sz w:val="18"/>
                          <w:szCs w:val="18"/>
                        </w:rPr>
                      </w:pPr>
                      <w:r w:rsidRPr="008C6137">
                        <w:rPr>
                          <w:rFonts w:ascii="Arial" w:hAnsi="Arial" w:cs="Arial"/>
                          <w:i/>
                          <w:iCs/>
                          <w:sz w:val="18"/>
                          <w:szCs w:val="18"/>
                        </w:rPr>
                        <w:t>Dirección electrónica de contacto:</w:t>
                      </w:r>
                      <w:r w:rsidR="00BF6402">
                        <w:rPr>
                          <w:rFonts w:ascii="Arial" w:hAnsi="Arial" w:cs="Arial"/>
                          <w:i/>
                          <w:iCs/>
                          <w:sz w:val="18"/>
                          <w:szCs w:val="18"/>
                        </w:rPr>
                        <w:t xml:space="preserve"> </w:t>
                      </w:r>
                      <w:hyperlink r:id="rId13" w:history="1">
                        <w:r w:rsidR="00BF6402" w:rsidRPr="00BF6402">
                          <w:rPr>
                            <w:rStyle w:val="Hipervnculo"/>
                            <w:rFonts w:ascii="Arial" w:hAnsi="Arial" w:cs="Arial"/>
                            <w:i/>
                            <w:iCs/>
                            <w:sz w:val="20"/>
                          </w:rPr>
                          <w:t>consuelo@ufcspa.edu.br</w:t>
                        </w:r>
                      </w:hyperlink>
                    </w:p>
                    <w:p w14:paraId="7F1749CA" w14:textId="77777777" w:rsidR="008C6137" w:rsidRPr="008C6137" w:rsidRDefault="008C6137" w:rsidP="001B2FA9">
                      <w:pPr>
                        <w:pBdr>
                          <w:top w:val="single" w:sz="4" w:space="1" w:color="auto"/>
                        </w:pBdr>
                        <w:spacing w:line="240" w:lineRule="auto"/>
                        <w:rPr>
                          <w:rFonts w:ascii="Arial" w:hAnsi="Arial" w:cs="Arial"/>
                          <w:i/>
                          <w:iCs/>
                          <w:sz w:val="18"/>
                          <w:szCs w:val="18"/>
                        </w:rPr>
                      </w:pPr>
                    </w:p>
                    <w:p w14:paraId="5871A0CA" w14:textId="79EB048C" w:rsidR="008C6137" w:rsidRPr="008C6137" w:rsidRDefault="008C6137" w:rsidP="001B2FA9">
                      <w:pPr>
                        <w:pBdr>
                          <w:top w:val="single" w:sz="4" w:space="1" w:color="auto"/>
                        </w:pBdr>
                        <w:spacing w:line="240" w:lineRule="auto"/>
                        <w:rPr>
                          <w:rFonts w:ascii="Arial" w:hAnsi="Arial" w:cs="Arial"/>
                          <w:i/>
                          <w:iCs/>
                          <w:sz w:val="18"/>
                          <w:szCs w:val="18"/>
                        </w:rPr>
                      </w:pPr>
                      <w:r w:rsidRPr="008C6137">
                        <w:rPr>
                          <w:rFonts w:ascii="Arial" w:hAnsi="Arial" w:cs="Arial"/>
                          <w:b/>
                          <w:bCs/>
                          <w:i/>
                          <w:iCs/>
                          <w:sz w:val="18"/>
                          <w:szCs w:val="18"/>
                        </w:rPr>
                        <w:t>Artículo recibido</w:t>
                      </w:r>
                      <w:r w:rsidRPr="008C6137">
                        <w:rPr>
                          <w:rFonts w:ascii="Arial" w:hAnsi="Arial" w:cs="Arial"/>
                          <w:i/>
                          <w:iCs/>
                          <w:sz w:val="18"/>
                          <w:szCs w:val="18"/>
                        </w:rPr>
                        <w:t>:</w:t>
                      </w:r>
                      <w:r>
                        <w:rPr>
                          <w:rFonts w:ascii="Arial" w:hAnsi="Arial" w:cs="Arial"/>
                          <w:i/>
                          <w:iCs/>
                          <w:sz w:val="18"/>
                          <w:szCs w:val="18"/>
                        </w:rPr>
                        <w:t xml:space="preserve"> 31 de octubre, 2022</w:t>
                      </w:r>
                    </w:p>
                    <w:p w14:paraId="46A6FFA5" w14:textId="5489D982" w:rsidR="008C6137" w:rsidRPr="008C6137" w:rsidRDefault="008C6137" w:rsidP="001B2FA9">
                      <w:pPr>
                        <w:pBdr>
                          <w:top w:val="single" w:sz="4" w:space="1" w:color="auto"/>
                        </w:pBdr>
                        <w:spacing w:line="240" w:lineRule="auto"/>
                        <w:rPr>
                          <w:rFonts w:ascii="Arial" w:hAnsi="Arial" w:cs="Arial"/>
                          <w:i/>
                          <w:iCs/>
                          <w:sz w:val="18"/>
                          <w:szCs w:val="18"/>
                        </w:rPr>
                      </w:pPr>
                      <w:r w:rsidRPr="008C6137">
                        <w:rPr>
                          <w:rFonts w:ascii="Arial" w:hAnsi="Arial" w:cs="Arial"/>
                          <w:b/>
                          <w:bCs/>
                          <w:i/>
                          <w:iCs/>
                          <w:sz w:val="18"/>
                          <w:szCs w:val="18"/>
                        </w:rPr>
                        <w:t>Enviado a corrección</w:t>
                      </w:r>
                      <w:r w:rsidRPr="008C6137">
                        <w:rPr>
                          <w:rFonts w:ascii="Arial" w:hAnsi="Arial" w:cs="Arial"/>
                          <w:i/>
                          <w:iCs/>
                          <w:sz w:val="18"/>
                          <w:szCs w:val="18"/>
                        </w:rPr>
                        <w:t>:</w:t>
                      </w:r>
                      <w:r>
                        <w:rPr>
                          <w:rFonts w:ascii="Arial" w:hAnsi="Arial" w:cs="Arial"/>
                          <w:i/>
                          <w:iCs/>
                          <w:sz w:val="18"/>
                          <w:szCs w:val="18"/>
                        </w:rPr>
                        <w:t xml:space="preserve"> 09 de enero, 2023</w:t>
                      </w:r>
                    </w:p>
                    <w:p w14:paraId="70EC9118" w14:textId="6672D7E5" w:rsidR="008C6137" w:rsidRPr="008C6137" w:rsidRDefault="008C6137" w:rsidP="001B2FA9">
                      <w:pPr>
                        <w:pBdr>
                          <w:top w:val="single" w:sz="4" w:space="1" w:color="auto"/>
                        </w:pBdr>
                        <w:spacing w:line="240" w:lineRule="auto"/>
                        <w:rPr>
                          <w:rFonts w:ascii="Arial" w:hAnsi="Arial" w:cs="Arial"/>
                          <w:i/>
                          <w:iCs/>
                          <w:sz w:val="18"/>
                          <w:szCs w:val="18"/>
                        </w:rPr>
                      </w:pPr>
                      <w:r w:rsidRPr="008C6137">
                        <w:rPr>
                          <w:rFonts w:ascii="Arial" w:hAnsi="Arial" w:cs="Arial"/>
                          <w:b/>
                          <w:bCs/>
                          <w:i/>
                          <w:iCs/>
                          <w:sz w:val="18"/>
                          <w:szCs w:val="18"/>
                        </w:rPr>
                        <w:t>Aprobado</w:t>
                      </w:r>
                      <w:r w:rsidRPr="008C6137">
                        <w:rPr>
                          <w:rFonts w:ascii="Arial" w:hAnsi="Arial" w:cs="Arial"/>
                          <w:i/>
                          <w:iCs/>
                          <w:sz w:val="18"/>
                          <w:szCs w:val="18"/>
                        </w:rPr>
                        <w:t>:</w:t>
                      </w:r>
                      <w:r>
                        <w:rPr>
                          <w:rFonts w:ascii="Arial" w:hAnsi="Arial" w:cs="Arial"/>
                          <w:i/>
                          <w:iCs/>
                          <w:sz w:val="18"/>
                          <w:szCs w:val="18"/>
                        </w:rPr>
                        <w:t xml:space="preserve"> </w:t>
                      </w:r>
                      <w:r w:rsidRPr="00B42A74">
                        <w:rPr>
                          <w:rFonts w:ascii="Arial" w:hAnsi="Arial" w:cs="Arial"/>
                          <w:i/>
                          <w:iCs/>
                          <w:sz w:val="18"/>
                          <w:szCs w:val="18"/>
                        </w:rPr>
                        <w:t>1</w:t>
                      </w:r>
                      <w:r w:rsidR="00B42A74" w:rsidRPr="00B42A74">
                        <w:rPr>
                          <w:rFonts w:ascii="Arial" w:hAnsi="Arial" w:cs="Arial"/>
                          <w:i/>
                          <w:iCs/>
                          <w:sz w:val="18"/>
                          <w:szCs w:val="18"/>
                        </w:rPr>
                        <w:t>9</w:t>
                      </w:r>
                      <w:r w:rsidRPr="00B42A74">
                        <w:rPr>
                          <w:rFonts w:ascii="Arial" w:hAnsi="Arial" w:cs="Arial"/>
                          <w:i/>
                          <w:iCs/>
                          <w:sz w:val="18"/>
                          <w:szCs w:val="18"/>
                        </w:rPr>
                        <w:t xml:space="preserve"> de abril, 2023</w:t>
                      </w:r>
                    </w:p>
                    <w:p w14:paraId="24B68D6D" w14:textId="77777777" w:rsidR="00815EF2" w:rsidRPr="008C6137" w:rsidRDefault="00815EF2" w:rsidP="001B2FA9">
                      <w:pPr>
                        <w:pBdr>
                          <w:top w:val="single" w:sz="4" w:space="1" w:color="auto"/>
                        </w:pBdr>
                        <w:spacing w:line="240" w:lineRule="auto"/>
                        <w:rPr>
                          <w:rFonts w:ascii="Arial" w:hAnsi="Arial" w:cs="Arial"/>
                          <w:i/>
                          <w:iCs/>
                          <w:sz w:val="18"/>
                          <w:szCs w:val="18"/>
                          <w:lang w:val="es-MX"/>
                        </w:rPr>
                      </w:pPr>
                    </w:p>
                  </w:txbxContent>
                </v:textbox>
                <w10:wrap type="square" anchorx="margin"/>
              </v:shape>
            </w:pict>
          </mc:Fallback>
        </mc:AlternateContent>
      </w:r>
    </w:p>
    <w:p w14:paraId="4D5ABA54" w14:textId="23C7913D" w:rsidR="00BC4C87" w:rsidRPr="008E68BF" w:rsidRDefault="00BC4C87" w:rsidP="00942EA1">
      <w:pPr>
        <w:tabs>
          <w:tab w:val="left" w:pos="567"/>
        </w:tabs>
        <w:spacing w:line="240" w:lineRule="auto"/>
        <w:ind w:hanging="2"/>
        <w:rPr>
          <w:rFonts w:ascii="Arial" w:hAnsi="Arial" w:cs="Arial"/>
          <w:lang w:val="en-US"/>
        </w:rPr>
      </w:pPr>
    </w:p>
    <w:p w14:paraId="2CAB0D72" w14:textId="77777777" w:rsidR="00BC4C87" w:rsidRPr="008E68BF" w:rsidRDefault="00BC4C87" w:rsidP="00942EA1">
      <w:pPr>
        <w:tabs>
          <w:tab w:val="left" w:pos="567"/>
        </w:tabs>
        <w:spacing w:line="240" w:lineRule="auto"/>
        <w:ind w:hanging="2"/>
        <w:rPr>
          <w:rFonts w:ascii="Arial" w:hAnsi="Arial" w:cs="Arial"/>
          <w:lang w:val="en-US"/>
        </w:rPr>
      </w:pPr>
    </w:p>
    <w:p w14:paraId="392FA70E" w14:textId="77777777" w:rsidR="00BC4C87" w:rsidRPr="008E68BF" w:rsidRDefault="00BC4C87" w:rsidP="00942EA1">
      <w:pPr>
        <w:tabs>
          <w:tab w:val="left" w:pos="567"/>
        </w:tabs>
        <w:spacing w:line="240" w:lineRule="auto"/>
        <w:ind w:hanging="2"/>
        <w:rPr>
          <w:rFonts w:ascii="Arial" w:hAnsi="Arial" w:cs="Arial"/>
          <w:lang w:val="en-US"/>
        </w:rPr>
      </w:pPr>
    </w:p>
    <w:p w14:paraId="5B3F7620" w14:textId="77777777" w:rsidR="003F1541" w:rsidRPr="00BF6402" w:rsidRDefault="003F1541" w:rsidP="00942EA1">
      <w:pPr>
        <w:tabs>
          <w:tab w:val="left" w:pos="567"/>
        </w:tabs>
        <w:spacing w:line="240" w:lineRule="auto"/>
        <w:jc w:val="left"/>
        <w:rPr>
          <w:rFonts w:ascii="Arial" w:hAnsi="Arial" w:cs="Arial"/>
          <w:b/>
          <w:sz w:val="24"/>
          <w:szCs w:val="24"/>
          <w:lang w:val="en-US"/>
        </w:rPr>
      </w:pPr>
      <w:r w:rsidRPr="00BF6402">
        <w:rPr>
          <w:rFonts w:ascii="Arial" w:hAnsi="Arial" w:cs="Arial"/>
          <w:b/>
          <w:sz w:val="24"/>
          <w:szCs w:val="24"/>
          <w:lang w:val="en-US"/>
        </w:rPr>
        <w:br w:type="page"/>
      </w:r>
    </w:p>
    <w:p w14:paraId="7428995A" w14:textId="66580EDF" w:rsidR="00BC4C87" w:rsidRPr="008E68BF" w:rsidRDefault="00BC4C87" w:rsidP="00942EA1">
      <w:pPr>
        <w:numPr>
          <w:ilvl w:val="0"/>
          <w:numId w:val="44"/>
        </w:numPr>
        <w:tabs>
          <w:tab w:val="left" w:pos="0"/>
          <w:tab w:val="left" w:pos="567"/>
        </w:tabs>
        <w:suppressAutoHyphens/>
        <w:ind w:leftChars="-1" w:left="-2" w:firstLine="2"/>
        <w:jc w:val="left"/>
        <w:textDirection w:val="btLr"/>
        <w:textAlignment w:val="top"/>
        <w:outlineLvl w:val="0"/>
        <w:rPr>
          <w:rFonts w:ascii="Arial" w:hAnsi="Arial" w:cs="Arial"/>
          <w:sz w:val="24"/>
          <w:szCs w:val="24"/>
        </w:rPr>
      </w:pPr>
      <w:r w:rsidRPr="008E68BF">
        <w:rPr>
          <w:rFonts w:ascii="Arial" w:hAnsi="Arial" w:cs="Arial"/>
          <w:b/>
          <w:sz w:val="24"/>
          <w:szCs w:val="24"/>
        </w:rPr>
        <w:t>Introducción</w:t>
      </w:r>
    </w:p>
    <w:p w14:paraId="549006A8"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La fonoaudiología, también llamada logopedia o terapia de habla y lenguaje, se define como una disciplina de carácter profesional científico que estudia, investiga, previene, evalúa, diagnostica y trata todas las áreas de la comunicación humana, lenguaje, habla, voz, audición y funciones orales no verbales como la deglución, y consecuentemente, la alimentación. Esto involucra tanto los aspectos de desarrollo normativo como sus alteraciones a lo largo de todo el ciclo de vida de las personas (Royal </w:t>
      </w:r>
      <w:proofErr w:type="spellStart"/>
      <w:r w:rsidRPr="008E68BF">
        <w:rPr>
          <w:rFonts w:ascii="Arial" w:hAnsi="Arial" w:cs="Arial"/>
        </w:rPr>
        <w:t>College</w:t>
      </w:r>
      <w:proofErr w:type="spellEnd"/>
      <w:r w:rsidRPr="008E68BF">
        <w:rPr>
          <w:rFonts w:ascii="Arial" w:hAnsi="Arial" w:cs="Arial"/>
        </w:rPr>
        <w:t xml:space="preserve"> </w:t>
      </w:r>
      <w:proofErr w:type="spellStart"/>
      <w:r w:rsidRPr="008E68BF">
        <w:rPr>
          <w:rFonts w:ascii="Arial" w:hAnsi="Arial" w:cs="Arial"/>
        </w:rPr>
        <w:t>of</w:t>
      </w:r>
      <w:proofErr w:type="spellEnd"/>
      <w:r w:rsidRPr="008E68BF">
        <w:rPr>
          <w:rFonts w:ascii="Arial" w:hAnsi="Arial" w:cs="Arial"/>
        </w:rPr>
        <w:t xml:space="preserve"> </w:t>
      </w:r>
      <w:proofErr w:type="spellStart"/>
      <w:r w:rsidRPr="008E68BF">
        <w:rPr>
          <w:rFonts w:ascii="Arial" w:hAnsi="Arial" w:cs="Arial"/>
        </w:rPr>
        <w:t>Speech</w:t>
      </w:r>
      <w:proofErr w:type="spellEnd"/>
      <w:r w:rsidRPr="008E68BF">
        <w:rPr>
          <w:rFonts w:ascii="Arial" w:hAnsi="Arial" w:cs="Arial"/>
        </w:rPr>
        <w:t xml:space="preserve"> and </w:t>
      </w:r>
      <w:proofErr w:type="spellStart"/>
      <w:r w:rsidRPr="008E68BF">
        <w:rPr>
          <w:rFonts w:ascii="Arial" w:hAnsi="Arial" w:cs="Arial"/>
        </w:rPr>
        <w:t>Language</w:t>
      </w:r>
      <w:proofErr w:type="spellEnd"/>
      <w:r w:rsidRPr="008E68BF">
        <w:rPr>
          <w:rFonts w:ascii="Arial" w:hAnsi="Arial" w:cs="Arial"/>
        </w:rPr>
        <w:t xml:space="preserve"> </w:t>
      </w:r>
      <w:proofErr w:type="spellStart"/>
      <w:r w:rsidRPr="008E68BF">
        <w:rPr>
          <w:rFonts w:ascii="Arial" w:hAnsi="Arial" w:cs="Arial"/>
        </w:rPr>
        <w:t>Therapists</w:t>
      </w:r>
      <w:proofErr w:type="spellEnd"/>
      <w:r w:rsidRPr="008E68BF">
        <w:rPr>
          <w:rFonts w:ascii="Arial" w:hAnsi="Arial" w:cs="Arial"/>
        </w:rPr>
        <w:t xml:space="preserve"> [RCSLT], s.f., pp. 1-2; Standing Liaison </w:t>
      </w:r>
      <w:proofErr w:type="spellStart"/>
      <w:r w:rsidRPr="008E68BF">
        <w:rPr>
          <w:rFonts w:ascii="Arial" w:hAnsi="Arial" w:cs="Arial"/>
        </w:rPr>
        <w:t>Committee</w:t>
      </w:r>
      <w:proofErr w:type="spellEnd"/>
      <w:r w:rsidRPr="008E68BF">
        <w:rPr>
          <w:rFonts w:ascii="Arial" w:hAnsi="Arial" w:cs="Arial"/>
        </w:rPr>
        <w:t xml:space="preserve"> </w:t>
      </w:r>
      <w:proofErr w:type="spellStart"/>
      <w:r w:rsidRPr="008E68BF">
        <w:rPr>
          <w:rFonts w:ascii="Arial" w:hAnsi="Arial" w:cs="Arial"/>
        </w:rPr>
        <w:t>of</w:t>
      </w:r>
      <w:proofErr w:type="spellEnd"/>
      <w:r w:rsidRPr="008E68BF">
        <w:rPr>
          <w:rFonts w:ascii="Arial" w:hAnsi="Arial" w:cs="Arial"/>
        </w:rPr>
        <w:t xml:space="preserve"> </w:t>
      </w:r>
      <w:proofErr w:type="spellStart"/>
      <w:r w:rsidRPr="008E68BF">
        <w:rPr>
          <w:rFonts w:ascii="Arial" w:hAnsi="Arial" w:cs="Arial"/>
        </w:rPr>
        <w:t>Speech</w:t>
      </w:r>
      <w:proofErr w:type="spellEnd"/>
      <w:r w:rsidRPr="008E68BF">
        <w:rPr>
          <w:rFonts w:ascii="Arial" w:hAnsi="Arial" w:cs="Arial"/>
        </w:rPr>
        <w:t xml:space="preserve"> and </w:t>
      </w:r>
      <w:proofErr w:type="spellStart"/>
      <w:r w:rsidRPr="008E68BF">
        <w:rPr>
          <w:rFonts w:ascii="Arial" w:hAnsi="Arial" w:cs="Arial"/>
        </w:rPr>
        <w:t>Language</w:t>
      </w:r>
      <w:proofErr w:type="spellEnd"/>
      <w:r w:rsidRPr="008E68BF">
        <w:rPr>
          <w:rFonts w:ascii="Arial" w:hAnsi="Arial" w:cs="Arial"/>
        </w:rPr>
        <w:t xml:space="preserve"> </w:t>
      </w:r>
      <w:proofErr w:type="spellStart"/>
      <w:r w:rsidRPr="008E68BF">
        <w:rPr>
          <w:rFonts w:ascii="Arial" w:hAnsi="Arial" w:cs="Arial"/>
        </w:rPr>
        <w:t>Therapists</w:t>
      </w:r>
      <w:proofErr w:type="spellEnd"/>
      <w:r w:rsidRPr="008E68BF">
        <w:rPr>
          <w:rFonts w:ascii="Arial" w:hAnsi="Arial" w:cs="Arial"/>
        </w:rPr>
        <w:t>/</w:t>
      </w:r>
      <w:proofErr w:type="spellStart"/>
      <w:r w:rsidRPr="008E68BF">
        <w:rPr>
          <w:rFonts w:ascii="Arial" w:hAnsi="Arial" w:cs="Arial"/>
        </w:rPr>
        <w:t>Logopedists</w:t>
      </w:r>
      <w:proofErr w:type="spellEnd"/>
      <w:r w:rsidRPr="008E68BF">
        <w:rPr>
          <w:rFonts w:ascii="Arial" w:hAnsi="Arial" w:cs="Arial"/>
        </w:rPr>
        <w:t xml:space="preserve"> in </w:t>
      </w:r>
      <w:proofErr w:type="spellStart"/>
      <w:r w:rsidRPr="008E68BF">
        <w:rPr>
          <w:rFonts w:ascii="Arial" w:hAnsi="Arial" w:cs="Arial"/>
        </w:rPr>
        <w:t>the</w:t>
      </w:r>
      <w:proofErr w:type="spellEnd"/>
      <w:r w:rsidRPr="008E68BF">
        <w:rPr>
          <w:rFonts w:ascii="Arial" w:hAnsi="Arial" w:cs="Arial"/>
        </w:rPr>
        <w:t xml:space="preserve"> </w:t>
      </w:r>
      <w:proofErr w:type="spellStart"/>
      <w:r w:rsidRPr="008E68BF">
        <w:rPr>
          <w:rFonts w:ascii="Arial" w:hAnsi="Arial" w:cs="Arial"/>
        </w:rPr>
        <w:t>European</w:t>
      </w:r>
      <w:proofErr w:type="spellEnd"/>
      <w:r w:rsidRPr="008E68BF">
        <w:rPr>
          <w:rFonts w:ascii="Arial" w:hAnsi="Arial" w:cs="Arial"/>
        </w:rPr>
        <w:t xml:space="preserve"> </w:t>
      </w:r>
      <w:proofErr w:type="spellStart"/>
      <w:r w:rsidRPr="008E68BF">
        <w:rPr>
          <w:rFonts w:ascii="Arial" w:hAnsi="Arial" w:cs="Arial"/>
        </w:rPr>
        <w:t>Union</w:t>
      </w:r>
      <w:proofErr w:type="spellEnd"/>
      <w:r w:rsidRPr="008E68BF">
        <w:rPr>
          <w:rFonts w:ascii="Arial" w:hAnsi="Arial" w:cs="Arial"/>
        </w:rPr>
        <w:t xml:space="preserve"> [CPLOL], 2019, p. 1). Dicha profesión ha ampliado su objeto de estudio progresivamente. Si bien, sus primeras aproximaciones datan de la Edad Media cuando las personas con sordera comenzaron a recibir atención, la disciplina como tal presenta un origen reciente</w:t>
      </w:r>
      <w:r w:rsidRPr="008E68BF">
        <w:rPr>
          <w:rFonts w:ascii="Arial" w:hAnsi="Arial" w:cs="Arial"/>
          <w:vertAlign w:val="superscript"/>
        </w:rPr>
        <w:t xml:space="preserve"> </w:t>
      </w:r>
      <w:r w:rsidRPr="008E68BF">
        <w:rPr>
          <w:rFonts w:ascii="Arial" w:hAnsi="Arial" w:cs="Arial"/>
        </w:rPr>
        <w:t xml:space="preserve">(Brunner, 2008). Lo anterior se evidencia también en su aparición en Latinoamérica. </w:t>
      </w:r>
    </w:p>
    <w:p w14:paraId="345C49B4" w14:textId="77777777" w:rsidR="00BC4C87" w:rsidRPr="008E68BF" w:rsidRDefault="00BC4C87" w:rsidP="00942EA1">
      <w:pPr>
        <w:tabs>
          <w:tab w:val="left" w:pos="567"/>
        </w:tabs>
        <w:ind w:firstLine="567"/>
        <w:rPr>
          <w:rFonts w:ascii="Arial" w:hAnsi="Arial" w:cs="Arial"/>
        </w:rPr>
      </w:pPr>
      <w:r w:rsidRPr="008E68BF">
        <w:rPr>
          <w:rFonts w:ascii="Arial" w:hAnsi="Arial" w:cs="Arial"/>
        </w:rPr>
        <w:t>Los países de Chile y Brasil se encuentran ubicados en América del Sur, con similitudes y diferencias en su desarrollo demográfico y socioeconómico. Chile posee, al 2022, un aproximado de 19.212.000 habitantes, versus Brasil, con 213.993.000; sin embargo, al considerar su extensión territorial y analizar su densidad poblacional son similares: con 25,39 habitantes por kilómetro cuadrado (</w:t>
      </w:r>
      <w:proofErr w:type="spellStart"/>
      <w:r w:rsidRPr="008E68BF">
        <w:rPr>
          <w:rFonts w:ascii="Arial" w:hAnsi="Arial" w:cs="Arial"/>
        </w:rPr>
        <w:t>hab</w:t>
      </w:r>
      <w:proofErr w:type="spellEnd"/>
      <w:r w:rsidRPr="008E68BF">
        <w:rPr>
          <w:rFonts w:ascii="Arial" w:hAnsi="Arial" w:cs="Arial"/>
        </w:rPr>
        <w:t xml:space="preserve">/km2) en Chile y 25,13 hab/km2 en Brasil. Pese a que los dos países poseen una distribución muy heterogénea de su población (Comisión Económica para América Latina y el Caribe [CEPAL], 2022; Datos Mundial, 2022a; Datos Mundial, 2022b).  </w:t>
      </w:r>
    </w:p>
    <w:p w14:paraId="53843CBB" w14:textId="77777777" w:rsidR="00BC4C87" w:rsidRPr="008E68BF" w:rsidRDefault="00BC4C87" w:rsidP="00942EA1">
      <w:pPr>
        <w:tabs>
          <w:tab w:val="left" w:pos="567"/>
        </w:tabs>
        <w:ind w:firstLine="567"/>
        <w:rPr>
          <w:rFonts w:ascii="Arial" w:hAnsi="Arial" w:cs="Arial"/>
        </w:rPr>
      </w:pPr>
      <w:r w:rsidRPr="008E68BF">
        <w:rPr>
          <w:rFonts w:ascii="Arial" w:hAnsi="Arial" w:cs="Arial"/>
        </w:rPr>
        <w:t>Con respecto a sus índices económicos, el Fondo Monetario Internacional los define como países en desarrollo por su menor rendimiento económico con un bajo índice de desarrollo humano. Consecuentemente, en la actualidad, en ambas naciones se aprecia un bajo gasto en educación y porcentajes aún disminuidos en la cantidad de personas que logran acceder a la educación superior (CEPAL, 2022; Datos Mundial, 2022a; Datos Mundial, 2022b).</w:t>
      </w:r>
    </w:p>
    <w:p w14:paraId="131AB092" w14:textId="77777777" w:rsidR="00BC4C87" w:rsidRPr="008E68BF" w:rsidRDefault="00BC4C87" w:rsidP="00942EA1">
      <w:pPr>
        <w:tabs>
          <w:tab w:val="left" w:pos="567"/>
        </w:tabs>
        <w:ind w:left="-2" w:firstLineChars="257" w:firstLine="565"/>
        <w:rPr>
          <w:rFonts w:ascii="Arial" w:hAnsi="Arial" w:cs="Arial"/>
        </w:rPr>
      </w:pPr>
      <w:r w:rsidRPr="008E68BF">
        <w:rPr>
          <w:rFonts w:ascii="Arial" w:hAnsi="Arial" w:cs="Arial"/>
        </w:rPr>
        <w:tab/>
        <w:t>Al revisar la historia de la fonoaudiología en ambos países se aprecia que, en Chile, se origina en la Universidad de Chile en la década de los años 50 por un cuerpo docente que incluía médicos otorrinolaringólogos, un psicólogo y dos fonoaudiólogas argentinas. Este equipo asumió el rol y desafío de formar nuevos profesionales de la fonoaudiología en el país (</w:t>
      </w:r>
      <w:proofErr w:type="spellStart"/>
      <w:r w:rsidRPr="008E68BF">
        <w:rPr>
          <w:rFonts w:ascii="Arial" w:hAnsi="Arial" w:cs="Arial"/>
        </w:rPr>
        <w:t>Maggiolo</w:t>
      </w:r>
      <w:proofErr w:type="spellEnd"/>
      <w:r w:rsidRPr="008E68BF">
        <w:rPr>
          <w:rFonts w:ascii="Arial" w:hAnsi="Arial" w:cs="Arial"/>
        </w:rPr>
        <w:t xml:space="preserve"> y </w:t>
      </w:r>
      <w:proofErr w:type="spellStart"/>
      <w:r w:rsidRPr="008E68BF">
        <w:rPr>
          <w:rFonts w:ascii="Arial" w:hAnsi="Arial" w:cs="Arial"/>
        </w:rPr>
        <w:t>Schwalm</w:t>
      </w:r>
      <w:proofErr w:type="spellEnd"/>
      <w:r w:rsidRPr="008E68BF">
        <w:rPr>
          <w:rFonts w:ascii="Arial" w:hAnsi="Arial" w:cs="Arial"/>
        </w:rPr>
        <w:t xml:space="preserve">, 2017), se inició en 1956 con un total de 21 participantes. El curso fue planificado para tener una duración total de tres años, con egreso de la primera generación en diciembre de 1958, quienes fueron denominados profesionalmente como </w:t>
      </w:r>
      <w:proofErr w:type="spellStart"/>
      <w:r w:rsidRPr="008E68BF">
        <w:rPr>
          <w:rFonts w:ascii="Arial" w:hAnsi="Arial" w:cs="Arial"/>
        </w:rPr>
        <w:t>fonoaudiologistas</w:t>
      </w:r>
      <w:proofErr w:type="spellEnd"/>
      <w:r w:rsidRPr="008E68BF">
        <w:rPr>
          <w:rFonts w:ascii="Arial" w:hAnsi="Arial" w:cs="Arial"/>
        </w:rPr>
        <w:t xml:space="preserve">. Después, la carrera dejó de impartirse hasta la creación de la Sociedad de Fonoaudiología (Brunner, 2008; </w:t>
      </w:r>
      <w:proofErr w:type="spellStart"/>
      <w:r w:rsidRPr="008E68BF">
        <w:rPr>
          <w:rFonts w:ascii="Arial" w:hAnsi="Arial" w:cs="Arial"/>
        </w:rPr>
        <w:t>Maggiolo</w:t>
      </w:r>
      <w:proofErr w:type="spellEnd"/>
      <w:r w:rsidRPr="008E68BF">
        <w:rPr>
          <w:rFonts w:ascii="Arial" w:hAnsi="Arial" w:cs="Arial"/>
        </w:rPr>
        <w:t xml:space="preserve"> y </w:t>
      </w:r>
      <w:proofErr w:type="spellStart"/>
      <w:r w:rsidRPr="008E68BF">
        <w:rPr>
          <w:rFonts w:ascii="Arial" w:hAnsi="Arial" w:cs="Arial"/>
        </w:rPr>
        <w:t>Schwalm</w:t>
      </w:r>
      <w:proofErr w:type="spellEnd"/>
      <w:r w:rsidRPr="008E68BF">
        <w:rPr>
          <w:rFonts w:ascii="Arial" w:hAnsi="Arial" w:cs="Arial"/>
        </w:rPr>
        <w:t xml:space="preserve">, 2017). Por medio de esta nueva organización se instituyó un proyecto de reapertura en el año 1972 en la misma casa de estudios (Rodríguez et al., 2015). El reinicio de la carrera, su plan de estudios y sus programas se aprobaron por el Decreto Universitario </w:t>
      </w:r>
      <w:proofErr w:type="spellStart"/>
      <w:r w:rsidRPr="008E68BF">
        <w:rPr>
          <w:rFonts w:ascii="Arial" w:hAnsi="Arial" w:cs="Arial"/>
        </w:rPr>
        <w:t>N°</w:t>
      </w:r>
      <w:proofErr w:type="spellEnd"/>
      <w:r w:rsidRPr="008E68BF">
        <w:rPr>
          <w:rFonts w:ascii="Arial" w:hAnsi="Arial" w:cs="Arial"/>
        </w:rPr>
        <w:t xml:space="preserve"> 2525 de marzo de 1972. Por motivos políticos y sociales que enfrentaba el país, en septiembre de 1973, hubo un nuevo cierre hasta el año siguiente en que se abre de manera definitiva, razón por la que se asignó la fecha del 22 de noviembre como el día nacional de la fonoaudiología, y luego en 1978 se realiza la titulación de la primera generación de profesionales de la Universidad de Chile. </w:t>
      </w:r>
    </w:p>
    <w:p w14:paraId="01F49454" w14:textId="77777777" w:rsidR="00BC4C87" w:rsidRPr="008E68BF" w:rsidRDefault="00BC4C87" w:rsidP="00942EA1">
      <w:pPr>
        <w:tabs>
          <w:tab w:val="left" w:pos="567"/>
        </w:tabs>
        <w:ind w:hanging="2"/>
        <w:rPr>
          <w:rFonts w:ascii="Arial" w:hAnsi="Arial" w:cs="Arial"/>
        </w:rPr>
      </w:pPr>
      <w:r w:rsidRPr="008E68BF">
        <w:rPr>
          <w:rFonts w:ascii="Arial" w:hAnsi="Arial" w:cs="Arial"/>
        </w:rPr>
        <w:tab/>
      </w:r>
      <w:r w:rsidRPr="008E68BF">
        <w:rPr>
          <w:rFonts w:ascii="Arial" w:hAnsi="Arial" w:cs="Arial"/>
        </w:rPr>
        <w:tab/>
        <w:t xml:space="preserve">Con el pasar de los años, la carrera de fonoaudiología creció desarrollándose en diferentes casas de estudios (Arancibia et al., 2015; </w:t>
      </w:r>
      <w:proofErr w:type="spellStart"/>
      <w:r w:rsidRPr="008E68BF">
        <w:rPr>
          <w:rFonts w:ascii="Arial" w:hAnsi="Arial" w:cs="Arial"/>
        </w:rPr>
        <w:t>Maggiolo</w:t>
      </w:r>
      <w:proofErr w:type="spellEnd"/>
      <w:r w:rsidRPr="008E68BF">
        <w:rPr>
          <w:rFonts w:ascii="Arial" w:hAnsi="Arial" w:cs="Arial"/>
        </w:rPr>
        <w:t xml:space="preserve"> y </w:t>
      </w:r>
      <w:proofErr w:type="spellStart"/>
      <w:r w:rsidRPr="008E68BF">
        <w:rPr>
          <w:rFonts w:ascii="Arial" w:hAnsi="Arial" w:cs="Arial"/>
        </w:rPr>
        <w:t>Schwalm</w:t>
      </w:r>
      <w:proofErr w:type="spellEnd"/>
      <w:r w:rsidRPr="008E68BF">
        <w:rPr>
          <w:rFonts w:ascii="Arial" w:hAnsi="Arial" w:cs="Arial"/>
        </w:rPr>
        <w:t xml:space="preserve">, 2017; Rodríguez et al., 2015). La conformación de los primeros planes curriculares se basó en modelos de países vecinos como Argentina, y una orientación predominantemente técnica de asistencia colaborativa a los médicos. En ese entonces, la labor fonoaudiológica correspondía a las necesidades de la época </w:t>
      </w:r>
      <w:proofErr w:type="gramStart"/>
      <w:r w:rsidRPr="008E68BF">
        <w:rPr>
          <w:rFonts w:ascii="Arial" w:hAnsi="Arial" w:cs="Arial"/>
        </w:rPr>
        <w:t>y</w:t>
      </w:r>
      <w:proofErr w:type="gramEnd"/>
      <w:r w:rsidRPr="008E68BF">
        <w:rPr>
          <w:rFonts w:ascii="Arial" w:hAnsi="Arial" w:cs="Arial"/>
        </w:rPr>
        <w:t xml:space="preserve"> por tanto, fue variando con el tiempo, así el aumento de la demanda de profesionales produjo un incremento de campos laborales ya no solo en el área de la salud sino que también en educación, donde actualmente se observa una mayor oferta de contrataciones (</w:t>
      </w:r>
      <w:proofErr w:type="spellStart"/>
      <w:r w:rsidRPr="008E68BF">
        <w:rPr>
          <w:rFonts w:ascii="Arial" w:hAnsi="Arial" w:cs="Arial"/>
        </w:rPr>
        <w:t>Melebrán</w:t>
      </w:r>
      <w:proofErr w:type="spellEnd"/>
      <w:r w:rsidRPr="008E68BF">
        <w:rPr>
          <w:rFonts w:ascii="Arial" w:hAnsi="Arial" w:cs="Arial"/>
        </w:rPr>
        <w:t xml:space="preserve"> et al., 2020) </w:t>
      </w:r>
    </w:p>
    <w:p w14:paraId="1EEB1257"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Otro punto trascendental en los cambios que ha tenido la profesión es la definición actual del rol de la universidad, esto principalmente de parte de las entidades que supervisan y regulan la educación superior en Chile. Un ejemplo es lo declarado por la Comisión Nacional de Acreditación en el año 2022, luego de la nueva definición de criterios y estándares de acreditación como parte del reciente modelo evaluativo que comenzará a implementarse a partir de 2023. En este documento se explicita, como parte de las actividades propias de la universidad, la generación y transferencia del conocimiento, lo que implica al pregrado, postgrado, sector público, privado, cultura y sociedad en general (Comisión Nacional de Acreditación [CNA], 2022).  Esta nueva mirada ha impactado en la formación de profesionales de la fonoaudiología con la incorporación de cambios en su </w:t>
      </w:r>
      <w:proofErr w:type="spellStart"/>
      <w:r w:rsidRPr="008E68BF">
        <w:rPr>
          <w:rFonts w:ascii="Arial" w:hAnsi="Arial" w:cs="Arial"/>
        </w:rPr>
        <w:t>currícula</w:t>
      </w:r>
      <w:proofErr w:type="spellEnd"/>
      <w:r w:rsidRPr="008E68BF">
        <w:rPr>
          <w:rFonts w:ascii="Arial" w:hAnsi="Arial" w:cs="Arial"/>
        </w:rPr>
        <w:t>, que inicialmente era centrada en asignaturas y contenidos, y ahora está basada en competencias en la mayoría de las instituciones formadoras. Una de las primeras casas de estudios en implementar esto fue la Universidad de Talca, pero de manera gradual se ha extendido a otras. Este modelo privilegia la formación individualizada integral que incluye aspectos éticos y humanistas, además de lo propiamente científico y con foco en el proceso de aprendizaje y el planteamiento de las competencias inherentes a desarrollar en los egresados (</w:t>
      </w:r>
      <w:proofErr w:type="spellStart"/>
      <w:r w:rsidRPr="008E68BF">
        <w:rPr>
          <w:rFonts w:ascii="Arial" w:hAnsi="Arial" w:cs="Arial"/>
        </w:rPr>
        <w:t>Kaluf</w:t>
      </w:r>
      <w:proofErr w:type="spellEnd"/>
      <w:r w:rsidRPr="008E68BF">
        <w:rPr>
          <w:rFonts w:ascii="Arial" w:hAnsi="Arial" w:cs="Arial"/>
        </w:rPr>
        <w:t xml:space="preserve">, 2004)  </w:t>
      </w:r>
    </w:p>
    <w:p w14:paraId="3B2B5373" w14:textId="77777777" w:rsidR="00BC4C87" w:rsidRPr="008E68BF" w:rsidRDefault="00BC4C87" w:rsidP="00942EA1">
      <w:pPr>
        <w:tabs>
          <w:tab w:val="left" w:pos="0"/>
          <w:tab w:val="left" w:pos="567"/>
        </w:tabs>
        <w:ind w:hanging="2"/>
        <w:rPr>
          <w:rFonts w:ascii="Arial" w:hAnsi="Arial" w:cs="Arial"/>
        </w:rPr>
      </w:pPr>
      <w:r w:rsidRPr="008E68BF">
        <w:rPr>
          <w:rFonts w:ascii="Arial" w:hAnsi="Arial" w:cs="Arial"/>
        </w:rPr>
        <w:tab/>
      </w:r>
      <w:r w:rsidRPr="008E68BF">
        <w:rPr>
          <w:rFonts w:ascii="Arial" w:hAnsi="Arial" w:cs="Arial"/>
        </w:rPr>
        <w:tab/>
        <w:t xml:space="preserve">El avance de la carrera se aprecia, además, en la creación de agrupaciones profesionales que buscan potenciar las diferentes áreas del quehacer fonoaudiológico tanto en lo científico investigativo (entidades como la Asociación Científica Chilena de Fonoaudiología (ASOCHIFA) y la Sociedad Chilena de Fonoaudiología (SOCHIFO)) como en lo clínico asistencial especializado (como en la Fundación Chilena de Fonoaudiología Neonatal y Pediátrica, la Sociedad Chilena de Disfagia y otras entidades nacidas en los últimos años). </w:t>
      </w:r>
    </w:p>
    <w:p w14:paraId="082D23F8" w14:textId="77777777" w:rsidR="00BC4C87" w:rsidRPr="008E68BF" w:rsidRDefault="00BC4C87" w:rsidP="00942EA1">
      <w:pPr>
        <w:tabs>
          <w:tab w:val="left" w:pos="567"/>
        </w:tabs>
        <w:ind w:firstLine="567"/>
        <w:rPr>
          <w:rFonts w:ascii="Arial" w:hAnsi="Arial" w:cs="Arial"/>
        </w:rPr>
      </w:pPr>
      <w:r w:rsidRPr="008E68BF">
        <w:rPr>
          <w:rFonts w:ascii="Arial" w:hAnsi="Arial" w:cs="Arial"/>
        </w:rPr>
        <w:t>Pese a estos avances y esfuerzos, aún es posible encontrar estudios que dan cuenta de la necesidad de la inclusión y aumento de formación en ciertas áreas para el desempeño fonoaudiológico en diferentes contextos de aplicación en Chile, ya que, si bien, desde los inicios de la carrera esta ha estado vinculada con el quehacer en salud, hay ausencia de una declaración legal sobre este rol, lo que dificulta un desempeño claro y eficiente en esta área (Rodríguez et al., 2017).</w:t>
      </w:r>
    </w:p>
    <w:p w14:paraId="46C9959E" w14:textId="77777777" w:rsidR="00BC4C87" w:rsidRPr="008E68BF" w:rsidRDefault="00BC4C87" w:rsidP="00942EA1">
      <w:pPr>
        <w:tabs>
          <w:tab w:val="left" w:pos="567"/>
        </w:tabs>
        <w:ind w:firstLine="567"/>
        <w:rPr>
          <w:rFonts w:ascii="Arial" w:hAnsi="Arial" w:cs="Arial"/>
        </w:rPr>
      </w:pPr>
      <w:r w:rsidRPr="008E68BF">
        <w:rPr>
          <w:rFonts w:ascii="Arial" w:hAnsi="Arial" w:cs="Arial"/>
        </w:rPr>
        <w:t>En la iniciativa de la inserción de profesionales de la fonoaudiología en la atención en salud comunitaria en Chile y la correspondiente preparación, se aprecia una deficiencia que se demuestra al comprobar que la mayoría de las tareas en salud siguen siendo orientadas predominantemente al diagnóstico e intervención del lenguaje infantil, con un detrimento de otras acciones y públicos (Silva et al., 2018; Silva et al., 2020; Tapia et al., 2016). Otro factor considerable es la permanencia del modelo biomédico en la preparación para la actuación en salud, lo que, sin embargo, ha cambiado gradualmente con la formación de nuevas generaciones (Tapia y Muñoz, 2021).</w:t>
      </w:r>
    </w:p>
    <w:p w14:paraId="3E7DB4E7"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En cuanto a Brasil, los inicios de la fonoaudiología clínica y educacional fueron en el nordeste del país. Durante los años 40, 50 y 60, muchas instituciones contaban con profesionales en el área educativa a cargo de la reeducación del lenguaje de infantes con dificultades como la sordera. Los nombres que recibían eran diversos: </w:t>
      </w:r>
      <w:proofErr w:type="spellStart"/>
      <w:r w:rsidRPr="008E68BF">
        <w:rPr>
          <w:rFonts w:ascii="Arial" w:hAnsi="Arial" w:cs="Arial"/>
        </w:rPr>
        <w:t>realfabetizadores</w:t>
      </w:r>
      <w:proofErr w:type="spellEnd"/>
      <w:r w:rsidRPr="008E68BF">
        <w:rPr>
          <w:rFonts w:ascii="Arial" w:hAnsi="Arial" w:cs="Arial"/>
        </w:rPr>
        <w:t xml:space="preserve">, reeducadores de lenguaje y </w:t>
      </w:r>
      <w:proofErr w:type="spellStart"/>
      <w:r w:rsidRPr="008E68BF">
        <w:rPr>
          <w:rFonts w:ascii="Arial" w:hAnsi="Arial" w:cs="Arial"/>
        </w:rPr>
        <w:t>logopedistas</w:t>
      </w:r>
      <w:proofErr w:type="spellEnd"/>
      <w:r w:rsidRPr="008E68BF">
        <w:rPr>
          <w:rFonts w:ascii="Arial" w:hAnsi="Arial" w:cs="Arial"/>
        </w:rPr>
        <w:t>. El primer curso, en nivel técnico, fue creado en 1961, con duración de un año, en São Paulo, con trabajo orientado a las actividades clínicas y audiológicas. En 1962, en la Clínica de Psicología de la Pontificia Universidad Católica de São Paulo (PUC-SP) se instituyó un segundo curso, también técnico, pero con una duración de dos años con énfasis en la rehabilitación del lenguaje y actuación en la educación (</w:t>
      </w:r>
      <w:proofErr w:type="spellStart"/>
      <w:r w:rsidRPr="008E68BF">
        <w:rPr>
          <w:rFonts w:ascii="Arial" w:hAnsi="Arial" w:cs="Arial"/>
        </w:rPr>
        <w:t>Aarão</w:t>
      </w:r>
      <w:proofErr w:type="spellEnd"/>
      <w:r w:rsidRPr="008E68BF">
        <w:rPr>
          <w:rFonts w:ascii="Arial" w:hAnsi="Arial" w:cs="Arial"/>
        </w:rPr>
        <w:t xml:space="preserve"> et al., 2011; Brasil et al., 2019).       </w:t>
      </w:r>
    </w:p>
    <w:p w14:paraId="7791C7F9" w14:textId="77777777" w:rsidR="00BC4C87" w:rsidRPr="008E68BF" w:rsidRDefault="00BC4C87" w:rsidP="00942EA1">
      <w:pPr>
        <w:tabs>
          <w:tab w:val="left" w:pos="567"/>
        </w:tabs>
        <w:ind w:firstLine="567"/>
        <w:rPr>
          <w:rFonts w:ascii="Arial" w:hAnsi="Arial" w:cs="Arial"/>
          <w:color w:val="111111"/>
        </w:rPr>
      </w:pPr>
      <w:r w:rsidRPr="008E68BF">
        <w:rPr>
          <w:rFonts w:ascii="Arial" w:hAnsi="Arial" w:cs="Arial"/>
        </w:rPr>
        <w:t xml:space="preserve">Aún en la década de los 60, específicamente en 1962, se creó la fundación de la Asociación Brasileña de Fonoaudiología, la primera entidad de la profesión en Brasil, con el objetivo del reconocimiento en dicho país. Como resultado de estos movimientos, en 1971, se fundó el primer curso universitario de fonoaudiología en la Universidad Federal de Santa María (UFSM), primera universidad federal con este curso. En 1981, la profesión de fonoaudiología fue reconocida con la Ley Federal n. 6.965 (Costa, 2001; </w:t>
      </w:r>
      <w:proofErr w:type="spellStart"/>
      <w:r w:rsidRPr="008E68BF">
        <w:rPr>
          <w:rFonts w:ascii="Arial" w:hAnsi="Arial" w:cs="Arial"/>
        </w:rPr>
        <w:t>Danesi</w:t>
      </w:r>
      <w:proofErr w:type="spellEnd"/>
      <w:r w:rsidRPr="008E68BF">
        <w:rPr>
          <w:rFonts w:ascii="Arial" w:hAnsi="Arial" w:cs="Arial"/>
        </w:rPr>
        <w:t xml:space="preserve"> y Martínez, 2001; </w:t>
      </w:r>
      <w:proofErr w:type="spellStart"/>
      <w:r w:rsidRPr="008E68BF">
        <w:rPr>
          <w:rFonts w:ascii="Arial" w:hAnsi="Arial" w:cs="Arial"/>
        </w:rPr>
        <w:t>Lei</w:t>
      </w:r>
      <w:proofErr w:type="spellEnd"/>
      <w:r w:rsidRPr="008E68BF">
        <w:rPr>
          <w:rFonts w:ascii="Arial" w:hAnsi="Arial" w:cs="Arial"/>
        </w:rPr>
        <w:t xml:space="preserve"> 6965/81, 1981). Actualmente, </w:t>
      </w:r>
      <w:r w:rsidRPr="008E68BF">
        <w:rPr>
          <w:rFonts w:ascii="Arial" w:hAnsi="Arial" w:cs="Arial"/>
          <w:color w:val="111111"/>
        </w:rPr>
        <w:t>existen nuevas directrices curriculares para los cursos de fonoaudiología, que buscan atender los grandes cambios y avances de la profesión.</w:t>
      </w:r>
    </w:p>
    <w:p w14:paraId="2EB1954B" w14:textId="77777777" w:rsidR="00BC4C87" w:rsidRPr="008E68BF" w:rsidRDefault="00BC4C87" w:rsidP="00942EA1">
      <w:pPr>
        <w:tabs>
          <w:tab w:val="left" w:pos="567"/>
        </w:tabs>
        <w:ind w:firstLine="567"/>
        <w:rPr>
          <w:rFonts w:ascii="Arial" w:hAnsi="Arial" w:cs="Arial"/>
          <w:color w:val="000000"/>
        </w:rPr>
      </w:pPr>
      <w:r w:rsidRPr="008E68BF">
        <w:rPr>
          <w:rFonts w:ascii="Arial" w:hAnsi="Arial" w:cs="Arial"/>
          <w:color w:val="111111"/>
        </w:rPr>
        <w:t>En este sentido, una muestra del avance que la profesión ha tenido en Brasil es el aumento de cupos ofertados tanto en educación pública como privada, así como la extensión, en un corto período de tiempo, de cuatro áreas básicas, hace algunos años, a las 12 áreas actuales, y el crecimiento exponencial de las opciones de especialización, postgrado e investigación. (</w:t>
      </w:r>
      <w:proofErr w:type="spellStart"/>
      <w:r w:rsidRPr="008E68BF">
        <w:rPr>
          <w:rFonts w:ascii="Arial" w:hAnsi="Arial" w:cs="Arial"/>
          <w:color w:val="000000"/>
        </w:rPr>
        <w:t>Conselho</w:t>
      </w:r>
      <w:proofErr w:type="spellEnd"/>
      <w:r w:rsidRPr="008E68BF">
        <w:rPr>
          <w:rFonts w:ascii="Arial" w:hAnsi="Arial" w:cs="Arial"/>
          <w:color w:val="000000"/>
        </w:rPr>
        <w:t xml:space="preserve"> Federal de </w:t>
      </w:r>
      <w:proofErr w:type="spellStart"/>
      <w:r w:rsidRPr="008E68BF">
        <w:rPr>
          <w:rFonts w:ascii="Arial" w:hAnsi="Arial" w:cs="Arial"/>
          <w:color w:val="000000"/>
        </w:rPr>
        <w:t>Fonoaudiologia</w:t>
      </w:r>
      <w:proofErr w:type="spellEnd"/>
      <w:r w:rsidRPr="008E68BF">
        <w:rPr>
          <w:rFonts w:ascii="Arial" w:hAnsi="Arial" w:cs="Arial"/>
          <w:color w:val="000000"/>
        </w:rPr>
        <w:t xml:space="preserve"> [</w:t>
      </w:r>
      <w:proofErr w:type="spellStart"/>
      <w:r w:rsidRPr="008E68BF">
        <w:rPr>
          <w:rFonts w:ascii="Arial" w:hAnsi="Arial" w:cs="Arial"/>
          <w:color w:val="000000"/>
        </w:rPr>
        <w:t>CFFa</w:t>
      </w:r>
      <w:proofErr w:type="spellEnd"/>
      <w:r w:rsidRPr="008E68BF">
        <w:rPr>
          <w:rFonts w:ascii="Arial" w:hAnsi="Arial" w:cs="Arial"/>
          <w:color w:val="000000"/>
        </w:rPr>
        <w:t>], 2002;</w:t>
      </w:r>
      <w:r w:rsidRPr="008E68BF">
        <w:rPr>
          <w:rFonts w:ascii="Arial" w:hAnsi="Arial" w:cs="Arial"/>
          <w:color w:val="111111"/>
        </w:rPr>
        <w:t xml:space="preserve"> </w:t>
      </w:r>
      <w:proofErr w:type="spellStart"/>
      <w:r w:rsidRPr="008E68BF">
        <w:rPr>
          <w:rFonts w:ascii="Arial" w:hAnsi="Arial" w:cs="Arial"/>
          <w:color w:val="111111"/>
        </w:rPr>
        <w:t>Crestani</w:t>
      </w:r>
      <w:proofErr w:type="spellEnd"/>
      <w:r w:rsidRPr="008E68BF">
        <w:rPr>
          <w:rFonts w:ascii="Arial" w:hAnsi="Arial" w:cs="Arial"/>
          <w:color w:val="111111"/>
        </w:rPr>
        <w:t xml:space="preserve"> et al., 2014; Martínez et al., 2006;</w:t>
      </w:r>
      <w:r w:rsidRPr="008E68BF">
        <w:rPr>
          <w:rFonts w:ascii="Arial" w:hAnsi="Arial" w:cs="Arial"/>
          <w:color w:val="000000"/>
        </w:rPr>
        <w:t xml:space="preserve">). </w:t>
      </w:r>
    </w:p>
    <w:p w14:paraId="6DB91F35" w14:textId="77777777" w:rsidR="00BC4C87" w:rsidRPr="008E68BF" w:rsidRDefault="00BC4C87" w:rsidP="00942EA1">
      <w:pPr>
        <w:tabs>
          <w:tab w:val="left" w:pos="567"/>
        </w:tabs>
        <w:ind w:left="-2" w:firstLineChars="257" w:firstLine="565"/>
        <w:rPr>
          <w:rFonts w:ascii="Arial" w:hAnsi="Arial" w:cs="Arial"/>
          <w:color w:val="111111"/>
        </w:rPr>
      </w:pPr>
      <w:r w:rsidRPr="008E68BF">
        <w:rPr>
          <w:rFonts w:ascii="Arial" w:hAnsi="Arial" w:cs="Arial"/>
          <w:color w:val="000000"/>
        </w:rPr>
        <w:t xml:space="preserve">En las últimas décadas, las carreras de fonoaudiología de Chile y Brasil han estado vinculadas mediante diferentes actividades de aproximación entre instituciones de educación superior de ambos países, con </w:t>
      </w:r>
      <w:r w:rsidRPr="008E68BF">
        <w:rPr>
          <w:rFonts w:ascii="Arial" w:hAnsi="Arial" w:cs="Arial"/>
        </w:rPr>
        <w:t xml:space="preserve">la creación de </w:t>
      </w:r>
      <w:r w:rsidRPr="008E68BF">
        <w:rPr>
          <w:rFonts w:ascii="Arial" w:hAnsi="Arial" w:cs="Arial"/>
          <w:color w:val="000000"/>
        </w:rPr>
        <w:t xml:space="preserve">convenios de cooperación de tipo científico-técnico desarrollados en diversas áreas del quehacer fonoaudiológico. Lo anterior incluye </w:t>
      </w:r>
      <w:r w:rsidRPr="008E68BF">
        <w:rPr>
          <w:rFonts w:ascii="Arial" w:hAnsi="Arial" w:cs="Arial"/>
        </w:rPr>
        <w:t>inter</w:t>
      </w:r>
      <w:r w:rsidRPr="008E68BF">
        <w:rPr>
          <w:rFonts w:ascii="Arial" w:hAnsi="Arial" w:cs="Arial"/>
          <w:color w:val="000000"/>
        </w:rPr>
        <w:t xml:space="preserve">cambios de sus estudiantes de pregrado, postgrado y docentes, así como la posibilidad de pasantías en sus respectivos sistemas de salud pública y alianzas de investigación conjunta. Un fundamento para estas acciones es el avance en la producción científica de ambos países, que cuentan con financiamientos de programas a cargo de estamentos como el Mercado Común del Sur (MERCOSUR) y el apoyo de instancias como el proceso de Bolonia, que propone un sistema que facilite el reconocimiento de títulos profesionales entre países de América Latina, El Caribe y la Unión Europea </w:t>
      </w:r>
      <w:r w:rsidRPr="008E68BF">
        <w:rPr>
          <w:rFonts w:ascii="Arial" w:hAnsi="Arial" w:cs="Arial"/>
        </w:rPr>
        <w:t>(</w:t>
      </w:r>
      <w:proofErr w:type="spellStart"/>
      <w:r w:rsidRPr="008E68BF">
        <w:rPr>
          <w:rFonts w:ascii="Arial" w:hAnsi="Arial" w:cs="Arial"/>
        </w:rPr>
        <w:t>Crestani</w:t>
      </w:r>
      <w:proofErr w:type="spellEnd"/>
      <w:r w:rsidRPr="008E68BF">
        <w:rPr>
          <w:rFonts w:ascii="Arial" w:hAnsi="Arial" w:cs="Arial"/>
        </w:rPr>
        <w:t xml:space="preserve"> et al., 2014; </w:t>
      </w:r>
      <w:proofErr w:type="spellStart"/>
      <w:r w:rsidRPr="008E68BF">
        <w:rPr>
          <w:rFonts w:ascii="Arial" w:hAnsi="Arial" w:cs="Arial"/>
        </w:rPr>
        <w:t>Pavez</w:t>
      </w:r>
      <w:proofErr w:type="spellEnd"/>
      <w:r w:rsidRPr="008E68BF">
        <w:rPr>
          <w:rFonts w:ascii="Arial" w:hAnsi="Arial" w:cs="Arial"/>
        </w:rPr>
        <w:t xml:space="preserve"> y Silva, 2015; Universidad Autónoma de Chile [UA], s.f.; Universidad de Concepción [</w:t>
      </w:r>
      <w:proofErr w:type="spellStart"/>
      <w:r w:rsidRPr="008E68BF">
        <w:rPr>
          <w:rFonts w:ascii="Arial" w:hAnsi="Arial" w:cs="Arial"/>
        </w:rPr>
        <w:t>UdeC</w:t>
      </w:r>
      <w:proofErr w:type="spellEnd"/>
      <w:r w:rsidRPr="008E68BF">
        <w:rPr>
          <w:rFonts w:ascii="Arial" w:hAnsi="Arial" w:cs="Arial"/>
        </w:rPr>
        <w:t>], 2019).</w:t>
      </w:r>
      <w:r w:rsidRPr="008E68BF">
        <w:rPr>
          <w:rFonts w:ascii="Arial" w:hAnsi="Arial" w:cs="Arial"/>
          <w:color w:val="000000"/>
        </w:rPr>
        <w:t xml:space="preserve"> </w:t>
      </w:r>
    </w:p>
    <w:p w14:paraId="71EF2099" w14:textId="77777777" w:rsidR="00BC4C87" w:rsidRPr="008E68BF" w:rsidRDefault="00BC4C87" w:rsidP="00942EA1">
      <w:pPr>
        <w:tabs>
          <w:tab w:val="left" w:pos="567"/>
        </w:tabs>
        <w:ind w:firstLine="567"/>
        <w:rPr>
          <w:rFonts w:ascii="Arial" w:hAnsi="Arial" w:cs="Arial"/>
        </w:rPr>
      </w:pPr>
      <w:r w:rsidRPr="008E68BF">
        <w:rPr>
          <w:rFonts w:ascii="Arial" w:hAnsi="Arial" w:cs="Arial"/>
        </w:rPr>
        <w:t>Lo descrito evidencia la importancia de una observación y descripción actualizada de la formación curricular de quienes cursan la carrera de fonoaudiología tanto en Chile como en Brasil para su comparación, y como una base para acciones de unificación a futuro.</w:t>
      </w:r>
    </w:p>
    <w:p w14:paraId="7DC28098"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Por lo anterior, el objetivo de esta investigación fue analizar y comparar los programas de estudio de la formación de pregrado profesional en fonoaudiología entre Chile y Brasil. La relevancia de este estudio radica en contribuir al crecimiento de la profesión y que consecuentemente sirva como escenario inicial para la reconstrucción a futuro de innovación en los programas curriculares. Lo anterior busca potenciar la creación de nuevas alianzas colaborativas de intercambio bidireccional en diferentes áreas de la profesión, con base en las cualidades más destacadas entre ambos países y como un aporte para una estandarización profesional en la región de América Latina. Es pertinente recordar que, además de los vínculos de formación profesional de la carrera de fonoaudiología en diferentes casas de estudios, ambas naciones son parte del acuerdo de diferentes ministerios de educación para el Sistema de Acreditación Regional de Carreras Universitarias (ARCU-SUL) dentro del MERCOSUR (Ministerio de Educación [MEC], </w:t>
      </w:r>
      <w:proofErr w:type="spellStart"/>
      <w:r w:rsidRPr="008E68BF">
        <w:rPr>
          <w:rFonts w:ascii="Arial" w:hAnsi="Arial" w:cs="Arial"/>
        </w:rPr>
        <w:t>s.f.a</w:t>
      </w:r>
      <w:proofErr w:type="spellEnd"/>
      <w:r w:rsidRPr="008E68BF">
        <w:rPr>
          <w:rFonts w:ascii="Arial" w:hAnsi="Arial" w:cs="Arial"/>
        </w:rPr>
        <w:t xml:space="preserve">). </w:t>
      </w:r>
    </w:p>
    <w:p w14:paraId="29CC4088"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Esta investigación ha sido elaborada por fonoaudiólogas integrantes del Programa de </w:t>
      </w:r>
      <w:proofErr w:type="spellStart"/>
      <w:r w:rsidRPr="008E68BF">
        <w:rPr>
          <w:rFonts w:ascii="Arial" w:hAnsi="Arial" w:cs="Arial"/>
        </w:rPr>
        <w:t>PosGraduación</w:t>
      </w:r>
      <w:proofErr w:type="spellEnd"/>
      <w:r w:rsidRPr="008E68BF">
        <w:rPr>
          <w:rFonts w:ascii="Arial" w:hAnsi="Arial" w:cs="Arial"/>
        </w:rPr>
        <w:t xml:space="preserve"> de Ciencias en Rehabilitación de la Universidad Federal de Ciencias de la Salud de Porto Alegre Brasil junto a una fonoaudióloga académica y un fonoaudiólogo clínico de Chile. Algunas de estas autoras reciben financiamiento del programa CAPES del Ministerio de Educación en Brasil.</w:t>
      </w:r>
    </w:p>
    <w:p w14:paraId="1BD457E2" w14:textId="77777777" w:rsidR="00BC4C87" w:rsidRPr="008E68BF" w:rsidRDefault="00BC4C87" w:rsidP="00942EA1">
      <w:pPr>
        <w:tabs>
          <w:tab w:val="left" w:pos="567"/>
        </w:tabs>
        <w:ind w:hanging="2"/>
        <w:rPr>
          <w:rFonts w:ascii="Arial" w:hAnsi="Arial" w:cs="Arial"/>
        </w:rPr>
      </w:pPr>
    </w:p>
    <w:p w14:paraId="3C3C2E9A" w14:textId="3C2BA6D8" w:rsidR="00BC4C87" w:rsidRPr="008E68BF" w:rsidRDefault="00BC4C87" w:rsidP="008E4774">
      <w:pPr>
        <w:pStyle w:val="ListParagraph"/>
        <w:numPr>
          <w:ilvl w:val="0"/>
          <w:numId w:val="44"/>
        </w:numPr>
        <w:pBdr>
          <w:top w:val="nil"/>
          <w:left w:val="nil"/>
          <w:bottom w:val="nil"/>
          <w:right w:val="nil"/>
          <w:between w:val="nil"/>
        </w:pBdr>
        <w:tabs>
          <w:tab w:val="left" w:pos="567"/>
        </w:tabs>
        <w:spacing w:after="0" w:line="360" w:lineRule="auto"/>
        <w:ind w:left="0" w:firstLine="0"/>
        <w:jc w:val="both"/>
        <w:textDirection w:val="btLr"/>
        <w:textAlignment w:val="top"/>
        <w:outlineLvl w:val="0"/>
        <w:rPr>
          <w:rFonts w:ascii="Arial" w:hAnsi="Arial" w:cs="Arial"/>
          <w:color w:val="000000"/>
          <w:sz w:val="24"/>
          <w:szCs w:val="24"/>
        </w:rPr>
      </w:pPr>
      <w:bookmarkStart w:id="2" w:name="_heading=h.mtu1ljqi6yth" w:colFirst="0" w:colLast="0"/>
      <w:bookmarkEnd w:id="2"/>
      <w:r w:rsidRPr="008E68BF">
        <w:rPr>
          <w:rFonts w:ascii="Arial" w:hAnsi="Arial" w:cs="Arial"/>
          <w:b/>
          <w:color w:val="000000"/>
          <w:sz w:val="24"/>
          <w:szCs w:val="24"/>
        </w:rPr>
        <w:t>Referente teórico</w:t>
      </w:r>
    </w:p>
    <w:p w14:paraId="6BD497F1" w14:textId="77777777" w:rsidR="00BC4C87" w:rsidRPr="008E68BF" w:rsidRDefault="00BC4C87" w:rsidP="00942EA1">
      <w:pPr>
        <w:tabs>
          <w:tab w:val="left" w:pos="567"/>
        </w:tabs>
        <w:ind w:firstLine="567"/>
        <w:rPr>
          <w:rFonts w:ascii="Arial" w:hAnsi="Arial" w:cs="Arial"/>
        </w:rPr>
      </w:pPr>
      <w:r w:rsidRPr="008E68BF">
        <w:rPr>
          <w:rFonts w:ascii="Arial" w:hAnsi="Arial" w:cs="Arial"/>
        </w:rPr>
        <w:t>La fundamentación teórica y la conceptualización de esta investigación se basó en marcos legales y reglamentarios de la fonoaudiología, así como en referencias de investigaciones previas relacionadas con el objeto de estudio, que permiten ampliar su análisis y comprensión.</w:t>
      </w:r>
    </w:p>
    <w:p w14:paraId="55D5FC20" w14:textId="77777777" w:rsidR="00BC4C87" w:rsidRPr="008E68BF" w:rsidRDefault="00BC4C87" w:rsidP="00942EA1">
      <w:pPr>
        <w:tabs>
          <w:tab w:val="left" w:pos="567"/>
        </w:tabs>
        <w:ind w:hanging="2"/>
        <w:rPr>
          <w:rFonts w:ascii="Arial" w:hAnsi="Arial" w:cs="Arial"/>
        </w:rPr>
      </w:pPr>
    </w:p>
    <w:p w14:paraId="0D362FF8" w14:textId="77777777" w:rsidR="00BC4C87" w:rsidRPr="008E68BF" w:rsidRDefault="00BC4C87" w:rsidP="008E4774">
      <w:pPr>
        <w:numPr>
          <w:ilvl w:val="1"/>
          <w:numId w:val="42"/>
        </w:numPr>
        <w:pBdr>
          <w:top w:val="nil"/>
          <w:left w:val="nil"/>
          <w:bottom w:val="nil"/>
          <w:right w:val="nil"/>
          <w:between w:val="nil"/>
        </w:pBdr>
        <w:tabs>
          <w:tab w:val="left" w:pos="567"/>
        </w:tabs>
        <w:suppressAutoHyphens/>
        <w:ind w:left="567" w:hanging="567"/>
        <w:textDirection w:val="btLr"/>
        <w:textAlignment w:val="top"/>
        <w:outlineLvl w:val="0"/>
        <w:rPr>
          <w:rFonts w:ascii="Arial" w:hAnsi="Arial" w:cs="Arial"/>
          <w:color w:val="000000"/>
          <w:sz w:val="24"/>
          <w:szCs w:val="24"/>
        </w:rPr>
      </w:pPr>
      <w:r w:rsidRPr="008E68BF">
        <w:rPr>
          <w:rFonts w:ascii="Arial" w:hAnsi="Arial" w:cs="Arial"/>
          <w:b/>
          <w:color w:val="000000"/>
          <w:sz w:val="24"/>
          <w:szCs w:val="24"/>
        </w:rPr>
        <w:t>Marcos legales y reglamentares.</w:t>
      </w:r>
    </w:p>
    <w:p w14:paraId="72DAF67C"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 xml:space="preserve">La historia de la </w:t>
      </w:r>
      <w:r w:rsidRPr="008E68BF">
        <w:rPr>
          <w:rFonts w:ascii="Arial" w:hAnsi="Arial" w:cs="Arial"/>
        </w:rPr>
        <w:t>f</w:t>
      </w:r>
      <w:r w:rsidRPr="008E68BF">
        <w:rPr>
          <w:rFonts w:ascii="Arial" w:hAnsi="Arial" w:cs="Arial"/>
          <w:color w:val="000000"/>
        </w:rPr>
        <w:t>onoaudiología en el mundo, así como en las diferentes naciones en que esta existe, ha requerido de una progresiva organización bajo aspectos legales,</w:t>
      </w:r>
      <w:r w:rsidRPr="008E68BF">
        <w:rPr>
          <w:rFonts w:ascii="Arial" w:hAnsi="Arial" w:cs="Arial"/>
        </w:rPr>
        <w:t xml:space="preserve"> con la finalidad de </w:t>
      </w:r>
      <w:r w:rsidRPr="008E68BF">
        <w:rPr>
          <w:rFonts w:ascii="Arial" w:hAnsi="Arial" w:cs="Arial"/>
          <w:color w:val="000000"/>
        </w:rPr>
        <w:t>construir un perfil profesional que se enmarque en lineamientos éticos y contextualizados a la realidad de cada país.</w:t>
      </w:r>
    </w:p>
    <w:p w14:paraId="552EF87E"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 xml:space="preserve">En entidades de referencia como la Asociación Americana de Habla y Lenguaje  (conocida como ASHA por su sigla en inglés) se describen ciertas responsabilidades que deben ser consideradas por quienes ejercen la fonoaudiología, vinculadas con su rol en la prevención, evaluación, intervención, planificación, registro y análisis de datos del ejercicio profesional, con la finalidad de colaboración con equipos de trabajo, así como con sus clientes y familias, entidades educativas y la comunidad en general (American </w:t>
      </w:r>
      <w:proofErr w:type="spellStart"/>
      <w:r w:rsidRPr="008E68BF">
        <w:rPr>
          <w:rFonts w:ascii="Arial" w:hAnsi="Arial" w:cs="Arial"/>
          <w:color w:val="000000"/>
        </w:rPr>
        <w:t>Speech-Language-Hearing</w:t>
      </w:r>
      <w:proofErr w:type="spellEnd"/>
      <w:r w:rsidRPr="008E68BF">
        <w:rPr>
          <w:rFonts w:ascii="Arial" w:hAnsi="Arial" w:cs="Arial"/>
          <w:color w:val="000000"/>
        </w:rPr>
        <w:t xml:space="preserve"> </w:t>
      </w:r>
      <w:proofErr w:type="spellStart"/>
      <w:r w:rsidRPr="008E68BF">
        <w:rPr>
          <w:rFonts w:ascii="Arial" w:hAnsi="Arial" w:cs="Arial"/>
          <w:color w:val="000000"/>
        </w:rPr>
        <w:t>Association</w:t>
      </w:r>
      <w:proofErr w:type="spellEnd"/>
      <w:r w:rsidRPr="008E68BF">
        <w:rPr>
          <w:rFonts w:ascii="Arial" w:hAnsi="Arial" w:cs="Arial"/>
          <w:color w:val="000000"/>
        </w:rPr>
        <w:t xml:space="preserve"> [ASHA], 2010).</w:t>
      </w:r>
    </w:p>
    <w:p w14:paraId="05FFE6F3"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Asimismo, bajo este enfoque esta entidad ha creado un código de ética en que se destaca la importancia de las prácticas basadas en competencias, formación profesional y experiencia y en donde, desde sus primeras ediciones, en 1952 hasta la actual, se ha tenido como objetivo entregar un marco específico del actuar profesional lo que garantiza el bienestar propio, así como el de quienes se benefician de sus servicios y otros profesionales afines (ASHA, 2016).</w:t>
      </w:r>
    </w:p>
    <w:p w14:paraId="454B9E57"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 xml:space="preserve">Un objetivo similar es el planteado por la Asociación Europea de Terapia de Habla y Lenguaje (ESLA por su sigla en inglés), con la diferencia de que bajo esta entidad se definen y coordinan no solo profesionales de un país en particular, sino asociaciones de todo el continente europeo, por lo que manifiestan </w:t>
      </w:r>
      <w:r w:rsidRPr="008E68BF">
        <w:rPr>
          <w:rFonts w:ascii="Arial" w:hAnsi="Arial" w:cs="Arial"/>
        </w:rPr>
        <w:t xml:space="preserve">su </w:t>
      </w:r>
      <w:r w:rsidRPr="008E68BF">
        <w:rPr>
          <w:rFonts w:ascii="Arial" w:hAnsi="Arial" w:cs="Arial"/>
          <w:color w:val="000000"/>
        </w:rPr>
        <w:t>deseo de</w:t>
      </w:r>
      <w:r w:rsidRPr="008E68BF">
        <w:rPr>
          <w:rFonts w:ascii="Arial" w:hAnsi="Arial" w:cs="Arial"/>
        </w:rPr>
        <w:t xml:space="preserve"> </w:t>
      </w:r>
      <w:r w:rsidRPr="008E68BF">
        <w:rPr>
          <w:rFonts w:ascii="Arial" w:hAnsi="Arial" w:cs="Arial"/>
          <w:color w:val="000000"/>
        </w:rPr>
        <w:t>ser representantes de la profesión, potenciar el reconocimiento, promoción y protección de sus miembros, así como la sustentabilidad de su organización (ESLA, s.f.).</w:t>
      </w:r>
    </w:p>
    <w:p w14:paraId="010653F0"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 xml:space="preserve">Existe también en ESLA, un código de ética y una definición de perfil profesional, los cuales presentan aspectos básicos y comunes en cualquier lugar, pero que anteponen para su aplicación la ley y reglamentación de cada país (ESLA, 2021). Todo lo anterior vinculado con el Comité de Enlace Permanente de Terapeutas de Habla y Lenguaje/Logopedas de la Unión Europea (CPLOL) como organización </w:t>
      </w:r>
      <w:proofErr w:type="spellStart"/>
      <w:r w:rsidRPr="008E68BF">
        <w:rPr>
          <w:rFonts w:ascii="Arial" w:hAnsi="Arial" w:cs="Arial"/>
          <w:color w:val="000000"/>
        </w:rPr>
        <w:t>monoprofesional</w:t>
      </w:r>
      <w:proofErr w:type="spellEnd"/>
      <w:r w:rsidRPr="008E68BF">
        <w:rPr>
          <w:rFonts w:ascii="Arial" w:hAnsi="Arial" w:cs="Arial"/>
          <w:color w:val="000000"/>
        </w:rPr>
        <w:t xml:space="preserve"> para los 32 países de Europa que la componen (ESLA, s.f.).</w:t>
      </w:r>
    </w:p>
    <w:p w14:paraId="6ACED9FA"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Las entidades mencionadas pueden ser tomadas como referencias para el futuro de la profesión en América Latina, es necesaria la definición de un perfil profesional común, que se inicia por la descripción detallada y la comparación de distintos factores propios de la formación y del ejercicio de la fonoaudiología entre los diferentes países del continente. Previamente se han realizado investigaciones en esta línea también en la región latinoamericana, pero generalmente se orientan a la descripción de la profesión en un país en particular sin el establecimiento de comparaciones que permitan un consenso desde la nominación del título profesional hasta el quehacer que este rol implica.</w:t>
      </w:r>
    </w:p>
    <w:p w14:paraId="1C8D4A14"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Con la finalidad de aportar en la unificación de los criterios profesionales es que se describe la trayectoria del marco legal y surgimiento de entidades que entregan lineamientos del ejercicio especializado en ambas naciones estudiadas.</w:t>
      </w:r>
    </w:p>
    <w:p w14:paraId="735FA2D3"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 xml:space="preserve">En Brasil, el 09 de diciembre de 1981, la profesión ya era reconocida mediante la ley 6965/81 (1981), lo cual fue apoyado por la Comisión Nacional para la Reglamentación de la Profesión del Fonoaudiólogo creada el 15 de diciembre de 1979 (Pereira et al., 2012). El objetivo de este proceso de reconocimiento legal fue, precisamente, la reglamentación, así como otras definiciones y medidas necesarias </w:t>
      </w:r>
      <w:r w:rsidRPr="008E68BF">
        <w:rPr>
          <w:rFonts w:ascii="Arial" w:hAnsi="Arial" w:cs="Arial"/>
        </w:rPr>
        <w:t>relacionadas con el ejercicio profesional</w:t>
      </w:r>
      <w:r w:rsidRPr="008E68BF">
        <w:rPr>
          <w:rFonts w:ascii="Arial" w:hAnsi="Arial" w:cs="Arial"/>
          <w:color w:val="000000"/>
        </w:rPr>
        <w:t>. Adicionalmente, en 1983 se crea el Consejo General de Fonoaudiología (</w:t>
      </w:r>
      <w:proofErr w:type="spellStart"/>
      <w:r w:rsidRPr="008E68BF">
        <w:rPr>
          <w:rFonts w:ascii="Arial" w:hAnsi="Arial" w:cs="Arial"/>
          <w:color w:val="000000"/>
        </w:rPr>
        <w:t>CFFa</w:t>
      </w:r>
      <w:proofErr w:type="spellEnd"/>
      <w:r w:rsidRPr="008E68BF">
        <w:rPr>
          <w:rFonts w:ascii="Arial" w:hAnsi="Arial" w:cs="Arial"/>
          <w:color w:val="000000"/>
        </w:rPr>
        <w:t xml:space="preserve"> por su sigla en portugués), el cual, actualmente se encuentra regulado y tiene como función la supervisión de profesionales en el país</w:t>
      </w:r>
      <w:r w:rsidRPr="008E68BF">
        <w:rPr>
          <w:rFonts w:ascii="Arial" w:hAnsi="Arial" w:cs="Arial"/>
        </w:rPr>
        <w:t xml:space="preserve">. Se destaca </w:t>
      </w:r>
      <w:r w:rsidRPr="008E68BF">
        <w:rPr>
          <w:rFonts w:ascii="Arial" w:hAnsi="Arial" w:cs="Arial"/>
          <w:color w:val="000000"/>
        </w:rPr>
        <w:t xml:space="preserve">la obligatoriedad legal de que, para el ejercicio de la profesión, la totalidad de quienes han egresado de la carrera de </w:t>
      </w:r>
      <w:r w:rsidRPr="008E68BF">
        <w:rPr>
          <w:rFonts w:ascii="Arial" w:hAnsi="Arial" w:cs="Arial"/>
        </w:rPr>
        <w:t>f</w:t>
      </w:r>
      <w:r w:rsidRPr="008E68BF">
        <w:rPr>
          <w:rFonts w:ascii="Arial" w:hAnsi="Arial" w:cs="Arial"/>
          <w:color w:val="000000"/>
        </w:rPr>
        <w:t xml:space="preserve">onoaudiología deben inscribirse en el consejo, mediante sus filiales regionales, lo que lo convierte en una entidad general de monitorización. Esta organización ha presentado un crecimiento progresivo con grandes logros, como la creación de una descripción detallada de la profesión, con sus múltiples acciones y responsabilidades, según </w:t>
      </w:r>
      <w:r w:rsidRPr="008E68BF">
        <w:rPr>
          <w:rFonts w:ascii="Arial" w:hAnsi="Arial" w:cs="Arial"/>
        </w:rPr>
        <w:t xml:space="preserve">la metodología Desarrollando </w:t>
      </w:r>
      <w:proofErr w:type="spellStart"/>
      <w:r w:rsidRPr="008E68BF">
        <w:rPr>
          <w:rFonts w:ascii="Arial" w:hAnsi="Arial" w:cs="Arial"/>
        </w:rPr>
        <w:t>Curriculum</w:t>
      </w:r>
      <w:proofErr w:type="spellEnd"/>
      <w:r w:rsidRPr="008E68BF">
        <w:rPr>
          <w:rFonts w:ascii="Arial" w:hAnsi="Arial" w:cs="Arial"/>
        </w:rPr>
        <w:t xml:space="preserve"> (</w:t>
      </w:r>
      <w:r w:rsidRPr="008E68BF">
        <w:rPr>
          <w:rFonts w:ascii="Arial" w:hAnsi="Arial" w:cs="Arial"/>
          <w:color w:val="000000"/>
        </w:rPr>
        <w:t>DACUM por su sigla en in</w:t>
      </w:r>
      <w:r w:rsidRPr="008E68BF">
        <w:rPr>
          <w:rFonts w:ascii="Arial" w:hAnsi="Arial" w:cs="Arial"/>
        </w:rPr>
        <w:t xml:space="preserve">glés) </w:t>
      </w:r>
      <w:r w:rsidRPr="008E68BF">
        <w:rPr>
          <w:rFonts w:ascii="Arial" w:hAnsi="Arial" w:cs="Arial"/>
          <w:color w:val="000000"/>
        </w:rPr>
        <w:t>mediante una Comisión Especialista de Calificación (CEQP) (</w:t>
      </w:r>
      <w:proofErr w:type="spellStart"/>
      <w:r w:rsidRPr="008E68BF">
        <w:rPr>
          <w:rFonts w:ascii="Arial" w:hAnsi="Arial" w:cs="Arial"/>
          <w:color w:val="000000"/>
        </w:rPr>
        <w:t>CFFa</w:t>
      </w:r>
      <w:proofErr w:type="spellEnd"/>
      <w:r w:rsidRPr="008E68BF">
        <w:rPr>
          <w:rFonts w:ascii="Arial" w:hAnsi="Arial" w:cs="Arial"/>
          <w:color w:val="000000"/>
        </w:rPr>
        <w:t>, 2002).</w:t>
      </w:r>
    </w:p>
    <w:p w14:paraId="36F67662"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 xml:space="preserve">Por su parte, en el caso de Chile, si bien se ha intentado definir y reglamentar el rol profesional de quienes ejercen la </w:t>
      </w:r>
      <w:r w:rsidRPr="008E68BF">
        <w:rPr>
          <w:rFonts w:ascii="Arial" w:hAnsi="Arial" w:cs="Arial"/>
        </w:rPr>
        <w:t>f</w:t>
      </w:r>
      <w:r w:rsidRPr="008E68BF">
        <w:rPr>
          <w:rFonts w:ascii="Arial" w:hAnsi="Arial" w:cs="Arial"/>
          <w:color w:val="000000"/>
        </w:rPr>
        <w:t>onoaudiología, esto no ha sido abordado de manera específica, sino que, dentro de leyes con objetivos principalmente vinculados con el funcionamiento de ciertos escenarios específicos, como lo es la salud pública y la educación (Decreto 170, 2009; Decreto 1300, 2002; Ley 19378, 1995).</w:t>
      </w:r>
    </w:p>
    <w:p w14:paraId="28285FA6"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Una acción necesaria, que aún no se ha regularizado, es la incorporación de esta profesión como parte del equipo en salud, mediante la modificación del código sanitario, es lo anterior la base legal para el establecimiento de las normas para el fomento, protección y recuperación en salud de quienes viven en Chile. Pese a los intentos constantes por el reconocimiento de la fonoaudiología como parte importante de los aspectos abordados en dicha legislación, esto aún se encuentra como proyecto de ley en vías de aprobación a futuro (Proyecto de Ley 19818-11, 2020).</w:t>
      </w:r>
    </w:p>
    <w:p w14:paraId="2FEA392C"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 xml:space="preserve">Existe también en Chile un símil al </w:t>
      </w:r>
      <w:proofErr w:type="spellStart"/>
      <w:r w:rsidRPr="008E68BF">
        <w:rPr>
          <w:rFonts w:ascii="Arial" w:hAnsi="Arial" w:cs="Arial"/>
          <w:color w:val="000000"/>
        </w:rPr>
        <w:t>CFFa</w:t>
      </w:r>
      <w:proofErr w:type="spellEnd"/>
      <w:r w:rsidRPr="008E68BF">
        <w:rPr>
          <w:rFonts w:ascii="Arial" w:hAnsi="Arial" w:cs="Arial"/>
          <w:color w:val="000000"/>
        </w:rPr>
        <w:t xml:space="preserve"> de Brasil, es el Colegio de Fonoaudiólogos de Chile (COLFONO), que es parte de la Federación de Colegios Profesionales y que tiene también una definición de perfil profesional mediante su respectivo código de ética con principios y normas que se definen en el documento como obligatorias a todos quienes ejercen la profesión en dicha nación (COLFONO, 1983), pero la afiliación no es imperativa como su par en Brasil, lo que puede ser la causa de un muy bajo número de profesionales adscritos actualmente. (COLFONO, 2022)</w:t>
      </w:r>
    </w:p>
    <w:p w14:paraId="47A02CF8" w14:textId="77777777" w:rsidR="00BC4C87" w:rsidRPr="008E68BF" w:rsidRDefault="00BC4C87" w:rsidP="00942EA1">
      <w:pPr>
        <w:pBdr>
          <w:top w:val="nil"/>
          <w:left w:val="nil"/>
          <w:bottom w:val="nil"/>
          <w:right w:val="nil"/>
          <w:between w:val="nil"/>
        </w:pBdr>
        <w:tabs>
          <w:tab w:val="left" w:pos="567"/>
        </w:tabs>
        <w:ind w:hanging="2"/>
        <w:rPr>
          <w:rFonts w:ascii="Arial" w:hAnsi="Arial" w:cs="Arial"/>
          <w:color w:val="000000"/>
        </w:rPr>
      </w:pPr>
    </w:p>
    <w:p w14:paraId="66E9F3B8" w14:textId="77777777" w:rsidR="00BC4C87" w:rsidRPr="008E68BF" w:rsidRDefault="00BC4C87" w:rsidP="008E4774">
      <w:pPr>
        <w:pStyle w:val="ListParagraph"/>
        <w:numPr>
          <w:ilvl w:val="1"/>
          <w:numId w:val="42"/>
        </w:numPr>
        <w:pBdr>
          <w:top w:val="nil"/>
          <w:left w:val="nil"/>
          <w:bottom w:val="nil"/>
          <w:right w:val="nil"/>
          <w:between w:val="nil"/>
        </w:pBdr>
        <w:tabs>
          <w:tab w:val="left" w:pos="567"/>
        </w:tabs>
        <w:spacing w:after="0" w:line="360" w:lineRule="auto"/>
        <w:ind w:left="0" w:firstLine="0"/>
        <w:jc w:val="both"/>
        <w:textDirection w:val="btLr"/>
        <w:textAlignment w:val="top"/>
        <w:outlineLvl w:val="0"/>
        <w:rPr>
          <w:rFonts w:ascii="Arial" w:hAnsi="Arial" w:cs="Arial"/>
          <w:color w:val="000000"/>
          <w:sz w:val="24"/>
          <w:szCs w:val="24"/>
        </w:rPr>
      </w:pPr>
      <w:r w:rsidRPr="008E68BF">
        <w:rPr>
          <w:rFonts w:ascii="Arial" w:hAnsi="Arial" w:cs="Arial"/>
          <w:b/>
          <w:color w:val="000000"/>
          <w:sz w:val="24"/>
          <w:szCs w:val="24"/>
        </w:rPr>
        <w:t>Formación y perfil profesional.</w:t>
      </w:r>
    </w:p>
    <w:p w14:paraId="3837BA94"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Ya en la década de los 80 existían esfuerzos por identificar la realidad de la formación profesional y el reconocimiento de la fonoaudiología a nivel mundial (</w:t>
      </w:r>
      <w:proofErr w:type="spellStart"/>
      <w:r w:rsidRPr="008E68BF">
        <w:rPr>
          <w:rFonts w:ascii="Arial" w:hAnsi="Arial" w:cs="Arial"/>
          <w:color w:val="000000"/>
        </w:rPr>
        <w:t>Fritzell</w:t>
      </w:r>
      <w:proofErr w:type="spellEnd"/>
      <w:r w:rsidRPr="008E68BF">
        <w:rPr>
          <w:rFonts w:ascii="Arial" w:hAnsi="Arial" w:cs="Arial"/>
          <w:color w:val="000000"/>
        </w:rPr>
        <w:t xml:space="preserve">, 1980; Moll, 1983); por lo tanto, el pregrado es clave en el proceso de desarrollo de la profesión pues es considerado como objeto de estudio desde hace décadas. </w:t>
      </w:r>
    </w:p>
    <w:p w14:paraId="4CFD8659"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rPr>
      </w:pPr>
      <w:r w:rsidRPr="008E68BF">
        <w:rPr>
          <w:rFonts w:ascii="Arial" w:hAnsi="Arial" w:cs="Arial"/>
          <w:color w:val="000000"/>
        </w:rPr>
        <w:t xml:space="preserve">Con la finalidad de establecer mínimas normas de preparación del estudiante es que, como fue mencionado anteriormente, en algunos países de América Latina se establecen guías curriculares nacionales (Álvarez et al., 2017; </w:t>
      </w:r>
      <w:proofErr w:type="spellStart"/>
      <w:r w:rsidRPr="008E68BF">
        <w:rPr>
          <w:rFonts w:ascii="Arial" w:hAnsi="Arial" w:cs="Arial"/>
          <w:color w:val="000000"/>
        </w:rPr>
        <w:t>CFFa</w:t>
      </w:r>
      <w:proofErr w:type="spellEnd"/>
      <w:r w:rsidRPr="008E68BF">
        <w:rPr>
          <w:rFonts w:ascii="Arial" w:hAnsi="Arial" w:cs="Arial"/>
          <w:color w:val="000000"/>
        </w:rPr>
        <w:t xml:space="preserve">, 2002; Hernández-Villoria, 2012).  La convención de estos lineamientos en todo el continente </w:t>
      </w:r>
      <w:r w:rsidRPr="008E68BF">
        <w:rPr>
          <w:rFonts w:ascii="Arial" w:hAnsi="Arial" w:cs="Arial"/>
        </w:rPr>
        <w:t>facilita</w:t>
      </w:r>
      <w:r w:rsidRPr="008E68BF">
        <w:rPr>
          <w:rFonts w:ascii="Arial" w:hAnsi="Arial" w:cs="Arial"/>
          <w:color w:val="000000"/>
        </w:rPr>
        <w:t xml:space="preserve"> el uso de un lenguaje común y el intercambio constante de estrategias, experiencias y conocimientos entre profesionales de diferentes nacionalidades, teniendo</w:t>
      </w:r>
      <w:r w:rsidRPr="008E68BF">
        <w:rPr>
          <w:rFonts w:ascii="Arial" w:hAnsi="Arial" w:cs="Arial"/>
        </w:rPr>
        <w:t xml:space="preserve"> </w:t>
      </w:r>
      <w:r w:rsidRPr="008E68BF">
        <w:rPr>
          <w:rFonts w:ascii="Arial" w:hAnsi="Arial" w:cs="Arial"/>
          <w:color w:val="000000"/>
        </w:rPr>
        <w:t>siempre la posibilidad de contextualizar a la aplicación con sus individualidades en cada zona geográfica.</w:t>
      </w:r>
    </w:p>
    <w:p w14:paraId="3517E238" w14:textId="77777777" w:rsidR="00BC4C87" w:rsidRPr="008E68BF" w:rsidRDefault="00BC4C87" w:rsidP="00942EA1">
      <w:pPr>
        <w:tabs>
          <w:tab w:val="left" w:pos="567"/>
        </w:tabs>
        <w:ind w:firstLine="567"/>
        <w:rPr>
          <w:rFonts w:ascii="Arial" w:hAnsi="Arial" w:cs="Arial"/>
        </w:rPr>
      </w:pPr>
      <w:r w:rsidRPr="008E68BF">
        <w:rPr>
          <w:rFonts w:ascii="Arial" w:hAnsi="Arial" w:cs="Arial"/>
        </w:rPr>
        <w:t>Cuando se profundiza en el estudio de los planes y programas formativos, es posible apreciar una evolución con un enfoque que concibe los principales objetos de estudio de la fonoaudiología, es decir, la comunicación humana y la alimentación desde un abordaje más integral que involucra a las familias y a la comunidad, desplazando de manera progresiva la mirada que solía ser mucho más centrada en las patologías y su rehabilitación, hacia la inclusión de la promoción y prevención en salud, que por bastante tiempo han sido relegadas a un segundo plano (Rodríguez et al., 2017).</w:t>
      </w:r>
    </w:p>
    <w:p w14:paraId="704E48AC" w14:textId="77777777" w:rsidR="00BC4C87" w:rsidRPr="008E68BF" w:rsidRDefault="00BC4C87" w:rsidP="00942EA1">
      <w:pPr>
        <w:tabs>
          <w:tab w:val="left" w:pos="567"/>
        </w:tabs>
        <w:ind w:firstLine="567"/>
        <w:rPr>
          <w:rFonts w:ascii="Arial" w:hAnsi="Arial" w:cs="Arial"/>
        </w:rPr>
      </w:pPr>
      <w:r w:rsidRPr="008E68BF">
        <w:rPr>
          <w:rFonts w:ascii="Arial" w:hAnsi="Arial" w:cs="Arial"/>
        </w:rPr>
        <w:t>Con relación a la necesidad de formar profesionales integrales, es que el MEC en Brasil determina que es necesario incluir en los programas de pregrado disciplinas de ciencias de la salud y biológicas, ciencias humanas, así como las específicas del rol profesional, con la necesidad de aprendizajes prácticos y teóricos integrados (</w:t>
      </w:r>
      <w:proofErr w:type="spellStart"/>
      <w:r w:rsidRPr="008E68BF">
        <w:rPr>
          <w:rFonts w:ascii="Arial" w:hAnsi="Arial" w:cs="Arial"/>
        </w:rPr>
        <w:t>Behlau</w:t>
      </w:r>
      <w:proofErr w:type="spellEnd"/>
      <w:r w:rsidRPr="008E68BF">
        <w:rPr>
          <w:rFonts w:ascii="Arial" w:hAnsi="Arial" w:cs="Arial"/>
        </w:rPr>
        <w:t xml:space="preserve"> y Gasparini, 2006).</w:t>
      </w:r>
    </w:p>
    <w:p w14:paraId="0646CF85"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Las bases curriculares del pregrado en fonoaudiología en Chile han sido determinadas también, pero como iniciativas aisladas de las diferentes casas de estudios. </w:t>
      </w:r>
    </w:p>
    <w:p w14:paraId="6593DD7B"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La importancia de la regularización y consenso básico de la formación universitaria en fonoaudiología se relaciona con el cómo las distintas áreas que la conforman tributan posteriormente, con el egreso y titulación de sus estudiantes, a su desempeño profesional. Esto ya había sido mencionado en análisis previos en Chile, en que se exponía la escasez de disciplinas orientadas a la prevención y promoción y la consecuente deficiencia en la participación de la profesión en atención primaria (Malebrán et al., 2009). </w:t>
      </w:r>
    </w:p>
    <w:p w14:paraId="74A4B26A" w14:textId="77777777" w:rsidR="00BC4C87" w:rsidRPr="008E68BF" w:rsidRDefault="00BC4C87" w:rsidP="00942EA1">
      <w:pPr>
        <w:tabs>
          <w:tab w:val="left" w:pos="567"/>
        </w:tabs>
        <w:ind w:firstLine="567"/>
        <w:rPr>
          <w:rFonts w:ascii="Arial" w:hAnsi="Arial" w:cs="Arial"/>
        </w:rPr>
      </w:pPr>
      <w:r w:rsidRPr="008E68BF">
        <w:rPr>
          <w:rFonts w:ascii="Arial" w:hAnsi="Arial" w:cs="Arial"/>
        </w:rPr>
        <w:t>En los últimos años tanto integrantes del equipo en salud como quienes ejercen la profesión de fonoaudiología y personas usuarias de estos servicios, destacan la necesidad de la incorporación en tareas específicas como la audición y deglución, atención de diferentes rangos etarios y consecuentemente la importancia de ampliar el campo de acción hacia una mayor diversidad de roles y programas (Tapia y Muñoz, 2021).</w:t>
      </w:r>
    </w:p>
    <w:p w14:paraId="6D5D7A93"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Por su parte, en Brasil, autores como </w:t>
      </w:r>
      <w:proofErr w:type="spellStart"/>
      <w:r w:rsidRPr="008E68BF">
        <w:rPr>
          <w:rFonts w:ascii="Arial" w:hAnsi="Arial" w:cs="Arial"/>
        </w:rPr>
        <w:t>Zanin</w:t>
      </w:r>
      <w:proofErr w:type="spellEnd"/>
      <w:r w:rsidRPr="008E68BF">
        <w:rPr>
          <w:rFonts w:ascii="Arial" w:hAnsi="Arial" w:cs="Arial"/>
        </w:rPr>
        <w:t xml:space="preserve"> et al., (2015) han relatado un déficit en este ámbito de competencias y estrategias para la salud familiar, apuntan como principal causa la insuficiencia formativa en este ámbito. Sin embargo, este país y otros de la región son considerados como ejemplo para las modificaciones que pueden integrarse al pregrado chileno (</w:t>
      </w:r>
      <w:proofErr w:type="spellStart"/>
      <w:r w:rsidRPr="008E68BF">
        <w:rPr>
          <w:rFonts w:ascii="Arial" w:hAnsi="Arial" w:cs="Arial"/>
        </w:rPr>
        <w:t>Careño</w:t>
      </w:r>
      <w:proofErr w:type="spellEnd"/>
      <w:r w:rsidRPr="008E68BF">
        <w:rPr>
          <w:rFonts w:ascii="Arial" w:hAnsi="Arial" w:cs="Arial"/>
        </w:rPr>
        <w:t xml:space="preserve"> Patiño, 2019; Duarte, 2017; </w:t>
      </w:r>
      <w:sdt>
        <w:sdtPr>
          <w:rPr>
            <w:rFonts w:ascii="Arial" w:hAnsi="Arial" w:cs="Arial"/>
          </w:rPr>
          <w:tag w:val="goog_rdk_1"/>
          <w:id w:val="148023860"/>
        </w:sdtPr>
        <w:sdtContent/>
      </w:sdt>
      <w:r w:rsidRPr="008E68BF">
        <w:rPr>
          <w:rFonts w:ascii="Arial" w:hAnsi="Arial" w:cs="Arial"/>
        </w:rPr>
        <w:t xml:space="preserve">Gómez et al., 2018; </w:t>
      </w:r>
      <w:proofErr w:type="spellStart"/>
      <w:r w:rsidRPr="008E68BF">
        <w:rPr>
          <w:rFonts w:ascii="Arial" w:hAnsi="Arial" w:cs="Arial"/>
        </w:rPr>
        <w:t>Zanin</w:t>
      </w:r>
      <w:proofErr w:type="spellEnd"/>
      <w:r w:rsidRPr="008E68BF">
        <w:rPr>
          <w:rFonts w:ascii="Arial" w:hAnsi="Arial" w:cs="Arial"/>
        </w:rPr>
        <w:t xml:space="preserve"> et al., 2015).</w:t>
      </w:r>
    </w:p>
    <w:p w14:paraId="36345329"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Uno de los motivos para que esto ocurra, puede ser que las filiales del </w:t>
      </w:r>
      <w:proofErr w:type="spellStart"/>
      <w:r w:rsidRPr="008E68BF">
        <w:rPr>
          <w:rFonts w:ascii="Arial" w:hAnsi="Arial" w:cs="Arial"/>
        </w:rPr>
        <w:t>CFFa</w:t>
      </w:r>
      <w:proofErr w:type="spellEnd"/>
      <w:r w:rsidRPr="008E68BF">
        <w:rPr>
          <w:rFonts w:ascii="Arial" w:hAnsi="Arial" w:cs="Arial"/>
        </w:rPr>
        <w:t xml:space="preserve"> y otras organizaciones vinculadas con la profesión en diferentes regiones de Brasil, han invertido en investigar sobre su identidad profesional y con esto, han demostrado que un punto trascendental para la inserción de quienes egresan cada año en el campo laboral es la formación de pregrado que recibieron, valoran sobre todo la profundización en aspectos específicos del quehacer fonoaudiológico (Teixeira et al., 2013).</w:t>
      </w:r>
    </w:p>
    <w:p w14:paraId="10672C2E" w14:textId="77777777" w:rsidR="00BC4C87" w:rsidRPr="008E68BF" w:rsidRDefault="00BC4C87" w:rsidP="00942EA1">
      <w:pPr>
        <w:tabs>
          <w:tab w:val="left" w:pos="567"/>
        </w:tabs>
        <w:ind w:firstLine="567"/>
        <w:rPr>
          <w:rFonts w:ascii="Arial" w:hAnsi="Arial" w:cs="Arial"/>
        </w:rPr>
      </w:pPr>
      <w:r w:rsidRPr="008E68BF">
        <w:rPr>
          <w:rFonts w:ascii="Arial" w:hAnsi="Arial" w:cs="Arial"/>
        </w:rPr>
        <w:t>En cuanto a la formación académica de los profesionales en el campo de la investigación, es destacable que Brasil es responsable por el 1% de la producción científica mundial, principalmente proveniente de instituciones de educación pública (</w:t>
      </w:r>
      <w:proofErr w:type="spellStart"/>
      <w:r w:rsidRPr="008E68BF">
        <w:rPr>
          <w:rFonts w:ascii="Arial" w:hAnsi="Arial" w:cs="Arial"/>
        </w:rPr>
        <w:t>Behlau</w:t>
      </w:r>
      <w:proofErr w:type="spellEnd"/>
      <w:r w:rsidRPr="008E68BF">
        <w:rPr>
          <w:rFonts w:ascii="Arial" w:hAnsi="Arial" w:cs="Arial"/>
        </w:rPr>
        <w:t xml:space="preserve"> y Gasparini, 2006). En Chile, todavía es un área incipiente (del Campo et al., 2019), por lo que es importante describir como esto se desarrolla actualmente en los planes de estudio de la carrera en su nivel de pregrado, ya que tanto Chile como Brasil cuentan con sociedades científicas que son miembros de la Asociación Internacional de Ciencias y Trastornos de la Comunicación (IALP) que dentro de sus herramientas principales, para la mejora de la calidad de vida de personas con alteraciones de la comunicación, habla, lenguaje, voz, audición y deglución, potencian las redes de trabajo en investigación en y entre las diferentes naciones afiliadas (ESLA, s.f.).</w:t>
      </w:r>
    </w:p>
    <w:p w14:paraId="6116A3D8"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Un punto que favorece a Brasil, tanto para el desarrollo de investigación como de adquisición de habilidades prácticas, son los proyectos de extensión que han sido definidos como parte obligatoria de la carga horaria curricular al menos en un 10% de la matriz de la carrera en las universidades (de </w:t>
      </w:r>
      <w:proofErr w:type="spellStart"/>
      <w:r w:rsidRPr="008E68BF">
        <w:rPr>
          <w:rFonts w:ascii="Arial" w:hAnsi="Arial" w:cs="Arial"/>
        </w:rPr>
        <w:t>Góes</w:t>
      </w:r>
      <w:proofErr w:type="spellEnd"/>
      <w:r w:rsidRPr="008E68BF">
        <w:rPr>
          <w:rFonts w:ascii="Arial" w:hAnsi="Arial" w:cs="Arial"/>
        </w:rPr>
        <w:t xml:space="preserve"> et al., 2018) por otorgar la experiencia de desempeño comunitario, desarrollo de habilidades clínicas y trabajo multiprofesional (de </w:t>
      </w:r>
      <w:proofErr w:type="spellStart"/>
      <w:r w:rsidRPr="008E68BF">
        <w:rPr>
          <w:rFonts w:ascii="Arial" w:hAnsi="Arial" w:cs="Arial"/>
        </w:rPr>
        <w:t>Góes</w:t>
      </w:r>
      <w:proofErr w:type="spellEnd"/>
      <w:r w:rsidRPr="008E68BF">
        <w:rPr>
          <w:rFonts w:ascii="Arial" w:hAnsi="Arial" w:cs="Arial"/>
        </w:rPr>
        <w:t xml:space="preserve"> et al., 2018; </w:t>
      </w:r>
      <w:proofErr w:type="spellStart"/>
      <w:r w:rsidRPr="008E68BF">
        <w:rPr>
          <w:rFonts w:ascii="Arial" w:hAnsi="Arial" w:cs="Arial"/>
        </w:rPr>
        <w:t>Martins</w:t>
      </w:r>
      <w:proofErr w:type="spellEnd"/>
      <w:r w:rsidRPr="008E68BF">
        <w:rPr>
          <w:rFonts w:ascii="Arial" w:hAnsi="Arial" w:cs="Arial"/>
        </w:rPr>
        <w:t xml:space="preserve"> y </w:t>
      </w:r>
      <w:proofErr w:type="spellStart"/>
      <w:r w:rsidRPr="008E68BF">
        <w:rPr>
          <w:rFonts w:ascii="Arial" w:hAnsi="Arial" w:cs="Arial"/>
        </w:rPr>
        <w:t>Figuereido</w:t>
      </w:r>
      <w:proofErr w:type="spellEnd"/>
      <w:r w:rsidRPr="008E68BF">
        <w:rPr>
          <w:rFonts w:ascii="Arial" w:hAnsi="Arial" w:cs="Arial"/>
        </w:rPr>
        <w:t>, 2015). Consecuentemente estas actividades han sido asociadas de forma significativa con la inserción de quienes egresan de la carrera al ambiente laboral (</w:t>
      </w:r>
      <w:sdt>
        <w:sdtPr>
          <w:rPr>
            <w:rFonts w:ascii="Arial" w:hAnsi="Arial" w:cs="Arial"/>
          </w:rPr>
          <w:tag w:val="goog_rdk_2"/>
          <w:id w:val="1023903212"/>
        </w:sdtPr>
        <w:sdtContent/>
      </w:sdt>
      <w:r w:rsidRPr="008E68BF">
        <w:rPr>
          <w:rFonts w:ascii="Arial" w:hAnsi="Arial" w:cs="Arial"/>
        </w:rPr>
        <w:t xml:space="preserve">Maciel et al., 2021). </w:t>
      </w:r>
    </w:p>
    <w:p w14:paraId="3C988C15" w14:textId="77777777" w:rsidR="00BC4C87" w:rsidRDefault="00BC4C87" w:rsidP="00942EA1">
      <w:pPr>
        <w:tabs>
          <w:tab w:val="left" w:pos="567"/>
        </w:tabs>
        <w:ind w:firstLine="567"/>
        <w:rPr>
          <w:rFonts w:ascii="Arial" w:hAnsi="Arial" w:cs="Arial"/>
        </w:rPr>
      </w:pPr>
      <w:r w:rsidRPr="008E68BF">
        <w:rPr>
          <w:rFonts w:ascii="Arial" w:hAnsi="Arial" w:cs="Arial"/>
        </w:rPr>
        <w:t>En Chile en los últimos años se han reformulado criterios y lineamientos universitarios para destacar la importancia de la extensión y vinculación con el medio, lo que incluye bases legales como es el caso de la Ley 21.091 del año 2018, que busca un cambio cualitativo importante al incorporar de manera obligatoria esta dimensión en las evaluaciones a las instituciones de educación superior, potencian la sistematización de sus mecanismos de funcionamiento para un aumento en estas acciones de extensión y en su efectividad (</w:t>
      </w:r>
      <w:proofErr w:type="spellStart"/>
      <w:r w:rsidRPr="008E68BF">
        <w:rPr>
          <w:rFonts w:ascii="Arial" w:hAnsi="Arial" w:cs="Arial"/>
        </w:rPr>
        <w:t>Irarrázabal</w:t>
      </w:r>
      <w:proofErr w:type="spellEnd"/>
      <w:r w:rsidRPr="008E68BF">
        <w:rPr>
          <w:rFonts w:ascii="Arial" w:hAnsi="Arial" w:cs="Arial"/>
        </w:rPr>
        <w:t>, 2020). Uno de los objetivos de estas iniciativas es unir la extensión con la docencia e investigación, diferentes autoridades destacan como tarea pendiente esta necesidad (</w:t>
      </w:r>
      <w:sdt>
        <w:sdtPr>
          <w:rPr>
            <w:rFonts w:ascii="Arial" w:hAnsi="Arial" w:cs="Arial"/>
          </w:rPr>
          <w:tag w:val="goog_rdk_3"/>
          <w:id w:val="1712373002"/>
        </w:sdtPr>
        <w:sdtContent/>
      </w:sdt>
      <w:r w:rsidRPr="008E68BF">
        <w:rPr>
          <w:rFonts w:ascii="Arial" w:hAnsi="Arial" w:cs="Arial"/>
        </w:rPr>
        <w:t xml:space="preserve">Beale, s.f.). En la carrera de fonoaudiología actualmente la mayoría de los proyectos de extensión son creados para que los estudiantes cumplan sus prácticas clínicas y no son vinculados a la producción científica como ocurre en Brasil. </w:t>
      </w:r>
    </w:p>
    <w:p w14:paraId="30640F76" w14:textId="77777777" w:rsidR="008E4774" w:rsidRPr="008E68BF" w:rsidRDefault="008E4774" w:rsidP="00942EA1">
      <w:pPr>
        <w:tabs>
          <w:tab w:val="left" w:pos="567"/>
        </w:tabs>
        <w:ind w:firstLine="567"/>
        <w:rPr>
          <w:rFonts w:ascii="Arial" w:hAnsi="Arial" w:cs="Arial"/>
        </w:rPr>
      </w:pPr>
    </w:p>
    <w:p w14:paraId="4342C9B6" w14:textId="77777777" w:rsidR="00BC4C87" w:rsidRPr="008E68BF" w:rsidRDefault="00BC4C87" w:rsidP="008E4774">
      <w:pPr>
        <w:numPr>
          <w:ilvl w:val="0"/>
          <w:numId w:val="44"/>
        </w:numPr>
        <w:pBdr>
          <w:top w:val="nil"/>
          <w:left w:val="nil"/>
          <w:bottom w:val="nil"/>
          <w:right w:val="nil"/>
          <w:between w:val="nil"/>
        </w:pBdr>
        <w:tabs>
          <w:tab w:val="left" w:pos="567"/>
        </w:tabs>
        <w:suppressAutoHyphens/>
        <w:ind w:left="0" w:firstLine="0"/>
        <w:textDirection w:val="btLr"/>
        <w:textAlignment w:val="top"/>
        <w:outlineLvl w:val="0"/>
        <w:rPr>
          <w:rFonts w:ascii="Arial" w:hAnsi="Arial" w:cs="Arial"/>
          <w:b/>
          <w:color w:val="000000"/>
          <w:sz w:val="24"/>
          <w:szCs w:val="24"/>
        </w:rPr>
      </w:pPr>
      <w:r w:rsidRPr="008E68BF">
        <w:rPr>
          <w:rFonts w:ascii="Arial" w:hAnsi="Arial" w:cs="Arial"/>
          <w:b/>
          <w:color w:val="000000"/>
          <w:sz w:val="24"/>
          <w:szCs w:val="24"/>
        </w:rPr>
        <w:t>Metodología</w:t>
      </w:r>
    </w:p>
    <w:p w14:paraId="00B26E02" w14:textId="07A8794D" w:rsidR="00BC4C87" w:rsidRPr="008E68BF" w:rsidRDefault="00BC4C87" w:rsidP="008E4774">
      <w:pPr>
        <w:tabs>
          <w:tab w:val="left" w:pos="567"/>
        </w:tabs>
        <w:rPr>
          <w:rFonts w:ascii="Arial" w:hAnsi="Arial" w:cs="Arial"/>
          <w:b/>
          <w:sz w:val="24"/>
          <w:szCs w:val="24"/>
        </w:rPr>
      </w:pPr>
      <w:r w:rsidRPr="008E68BF">
        <w:rPr>
          <w:rFonts w:ascii="Arial" w:hAnsi="Arial" w:cs="Arial"/>
          <w:b/>
          <w:sz w:val="24"/>
          <w:szCs w:val="24"/>
        </w:rPr>
        <w:t xml:space="preserve">3.1 </w:t>
      </w:r>
      <w:r w:rsidR="008E4774">
        <w:rPr>
          <w:rFonts w:ascii="Arial" w:hAnsi="Arial" w:cs="Arial"/>
          <w:b/>
          <w:sz w:val="24"/>
          <w:szCs w:val="24"/>
        </w:rPr>
        <w:tab/>
      </w:r>
      <w:r w:rsidRPr="008E68BF">
        <w:rPr>
          <w:rFonts w:ascii="Arial" w:hAnsi="Arial" w:cs="Arial"/>
          <w:b/>
          <w:sz w:val="24"/>
          <w:szCs w:val="24"/>
        </w:rPr>
        <w:t>Enfoque</w:t>
      </w:r>
    </w:p>
    <w:p w14:paraId="583304E3" w14:textId="77777777" w:rsidR="00BC4C87" w:rsidRPr="008E68BF" w:rsidRDefault="00BC4C87" w:rsidP="00942EA1">
      <w:pPr>
        <w:tabs>
          <w:tab w:val="left" w:pos="567"/>
        </w:tabs>
        <w:ind w:firstLine="567"/>
        <w:rPr>
          <w:rFonts w:ascii="Arial" w:hAnsi="Arial" w:cs="Arial"/>
        </w:rPr>
      </w:pPr>
      <w:r w:rsidRPr="008E68BF">
        <w:rPr>
          <w:rFonts w:ascii="Arial" w:hAnsi="Arial" w:cs="Arial"/>
        </w:rPr>
        <w:t>Este estudio considera una de las tres dimensiones totales de un estudio observacional, transversal, descriptivo y comparativo con un análisis cuantitativo con estadística descriptiva de datos numéricos extraídos de los programas de estudio publicados en las páginas web de las universidades estatales y federales que dictan la carrera de fonoaudiología en Chile y Brasil.</w:t>
      </w:r>
    </w:p>
    <w:p w14:paraId="384F6137" w14:textId="77777777" w:rsidR="00BC4C87" w:rsidRPr="008E68BF" w:rsidRDefault="00BC4C87" w:rsidP="00942EA1">
      <w:pPr>
        <w:tabs>
          <w:tab w:val="left" w:pos="567"/>
        </w:tabs>
        <w:ind w:hanging="2"/>
        <w:rPr>
          <w:rFonts w:ascii="Arial" w:hAnsi="Arial" w:cs="Arial"/>
        </w:rPr>
      </w:pPr>
      <w:r w:rsidRPr="008E68BF">
        <w:rPr>
          <w:rFonts w:ascii="Arial" w:hAnsi="Arial" w:cs="Arial"/>
        </w:rPr>
        <w:tab/>
      </w:r>
    </w:p>
    <w:p w14:paraId="58515DBC" w14:textId="722D6F62" w:rsidR="00BC4C87" w:rsidRPr="008E68BF" w:rsidRDefault="00BC4C87" w:rsidP="008E4774">
      <w:pPr>
        <w:tabs>
          <w:tab w:val="left" w:pos="567"/>
        </w:tabs>
        <w:rPr>
          <w:rFonts w:ascii="Arial" w:hAnsi="Arial" w:cs="Arial"/>
          <w:b/>
        </w:rPr>
      </w:pPr>
      <w:r w:rsidRPr="008E68BF">
        <w:rPr>
          <w:rFonts w:ascii="Arial" w:hAnsi="Arial" w:cs="Arial"/>
          <w:b/>
          <w:sz w:val="24"/>
          <w:szCs w:val="24"/>
        </w:rPr>
        <w:t xml:space="preserve">3.2 </w:t>
      </w:r>
      <w:r w:rsidR="008E4774">
        <w:rPr>
          <w:rFonts w:ascii="Arial" w:hAnsi="Arial" w:cs="Arial"/>
          <w:b/>
          <w:sz w:val="24"/>
          <w:szCs w:val="24"/>
        </w:rPr>
        <w:tab/>
      </w:r>
      <w:r w:rsidRPr="008E68BF">
        <w:rPr>
          <w:rFonts w:ascii="Arial" w:hAnsi="Arial" w:cs="Arial"/>
          <w:b/>
          <w:sz w:val="24"/>
          <w:szCs w:val="24"/>
        </w:rPr>
        <w:t>Unidades de análisis</w:t>
      </w:r>
    </w:p>
    <w:p w14:paraId="4485DE92" w14:textId="77777777" w:rsidR="00BC4C87" w:rsidRPr="008E68BF" w:rsidRDefault="00BC4C87" w:rsidP="008E4774">
      <w:pPr>
        <w:tabs>
          <w:tab w:val="left" w:pos="567"/>
        </w:tabs>
        <w:ind w:firstLine="567"/>
        <w:rPr>
          <w:rFonts w:ascii="Arial" w:hAnsi="Arial" w:cs="Arial"/>
        </w:rPr>
      </w:pPr>
      <w:r w:rsidRPr="008E68BF">
        <w:rPr>
          <w:rFonts w:ascii="Arial" w:hAnsi="Arial" w:cs="Arial"/>
        </w:rPr>
        <w:t>Los datos considerados fueron la cantidad de universidades federales/estatales que dictan la carrera de fonoaudiología, número de regiones en que están presentes, formas de ingreso, número de semestres, grados académicos, perfiles de egreso, cantidad y distribución de las disciplinas presentadas en las matrices curriculares.</w:t>
      </w:r>
    </w:p>
    <w:p w14:paraId="5EB868BE" w14:textId="77777777" w:rsidR="00BC4C87" w:rsidRPr="008E68BF" w:rsidRDefault="00BC4C87" w:rsidP="008E4774">
      <w:pPr>
        <w:tabs>
          <w:tab w:val="left" w:pos="567"/>
        </w:tabs>
        <w:ind w:firstLine="567"/>
        <w:rPr>
          <w:rFonts w:ascii="Arial" w:hAnsi="Arial" w:cs="Arial"/>
          <w:i/>
        </w:rPr>
      </w:pPr>
      <w:r w:rsidRPr="008E68BF">
        <w:rPr>
          <w:rFonts w:ascii="Arial" w:hAnsi="Arial" w:cs="Arial"/>
        </w:rPr>
        <w:t xml:space="preserve">Para la obtención de los datos, se consideraron </w:t>
      </w:r>
      <w:sdt>
        <w:sdtPr>
          <w:rPr>
            <w:rFonts w:ascii="Arial" w:hAnsi="Arial" w:cs="Arial"/>
          </w:rPr>
          <w:tag w:val="goog_rdk_8"/>
          <w:id w:val="-2108498053"/>
        </w:sdtPr>
        <w:sdtContent/>
      </w:sdt>
      <w:sdt>
        <w:sdtPr>
          <w:rPr>
            <w:rFonts w:ascii="Arial" w:hAnsi="Arial" w:cs="Arial"/>
          </w:rPr>
          <w:tag w:val="goog_rdk_9"/>
          <w:id w:val="-757049879"/>
        </w:sdtPr>
        <w:sdtContent/>
      </w:sdt>
      <w:r w:rsidRPr="008E68BF">
        <w:rPr>
          <w:rFonts w:ascii="Arial" w:hAnsi="Arial" w:cs="Arial"/>
        </w:rPr>
        <w:t xml:space="preserve">los programas curriculares consultados en el período de julio a octubre del año 2020, de 87 universidades (69 brasileñas y 18 chilenas) y se aplicaron los siguientes criterios de selección: universidades federales (Brasil) y estatales (Chile) que ofrecieran la carrera de Fonoaudiología, esto por su similitud administrativa, financiadas ambas por el Gobierno Nacional de cada país. Las Universidades brasileñas deben estar registradas en el MEC y las chilenas en el Consejo de Rectores (CRUCH). Además, se consideró la disponibilidad de las informaciones de forma </w:t>
      </w:r>
      <w:r w:rsidRPr="008E68BF">
        <w:rPr>
          <w:rFonts w:ascii="Arial" w:hAnsi="Arial" w:cs="Arial"/>
          <w:i/>
        </w:rPr>
        <w:t xml:space="preserve">on-line. </w:t>
      </w:r>
      <w:r w:rsidRPr="008E68BF">
        <w:rPr>
          <w:rFonts w:ascii="Arial" w:hAnsi="Arial" w:cs="Arial"/>
        </w:rPr>
        <w:t>Todos los programas de cursos de fonoaudiología en las universidades chilenas y brasileñas debían estar disponibles de forma on-line, en los sitios web de las instituciones para ser incluidos en la investigación.</w:t>
      </w:r>
      <w:r w:rsidRPr="008E68BF">
        <w:rPr>
          <w:rFonts w:ascii="Arial" w:hAnsi="Arial" w:cs="Arial"/>
          <w:color w:val="FF0000"/>
          <w:highlight w:val="yellow"/>
        </w:rPr>
        <w:t xml:space="preserve"> </w:t>
      </w:r>
    </w:p>
    <w:p w14:paraId="63973BD4"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Se excluyó en esta ocasión a las Universidades de administración privada, debido a que el objetivo de la investigación es el análisis comparativo de la carrera profesional en el sistema público de educación superior en ambos países. </w:t>
      </w:r>
    </w:p>
    <w:p w14:paraId="3BDF290E" w14:textId="77777777" w:rsidR="00BC4C87" w:rsidRPr="008E68BF" w:rsidRDefault="00BC4C87" w:rsidP="00942EA1">
      <w:pPr>
        <w:tabs>
          <w:tab w:val="left" w:pos="567"/>
        </w:tabs>
        <w:ind w:hanging="2"/>
        <w:rPr>
          <w:rFonts w:ascii="Arial" w:hAnsi="Arial" w:cs="Arial"/>
        </w:rPr>
      </w:pPr>
    </w:p>
    <w:p w14:paraId="7B36CD48" w14:textId="4D5C413E" w:rsidR="00BC4C87" w:rsidRPr="008E68BF" w:rsidRDefault="00BC4C87" w:rsidP="008E4774">
      <w:pPr>
        <w:tabs>
          <w:tab w:val="left" w:pos="567"/>
        </w:tabs>
        <w:ind w:left="-2" w:firstLine="2"/>
        <w:rPr>
          <w:rFonts w:ascii="Arial" w:hAnsi="Arial" w:cs="Arial"/>
        </w:rPr>
      </w:pPr>
      <w:r w:rsidRPr="008E68BF">
        <w:rPr>
          <w:rFonts w:ascii="Arial" w:hAnsi="Arial" w:cs="Arial"/>
          <w:b/>
          <w:sz w:val="24"/>
          <w:szCs w:val="24"/>
        </w:rPr>
        <w:t xml:space="preserve">3.3 </w:t>
      </w:r>
      <w:r w:rsidR="008E4774">
        <w:rPr>
          <w:rFonts w:ascii="Arial" w:hAnsi="Arial" w:cs="Arial"/>
          <w:b/>
          <w:sz w:val="24"/>
          <w:szCs w:val="24"/>
        </w:rPr>
        <w:tab/>
      </w:r>
      <w:r w:rsidRPr="008E68BF">
        <w:rPr>
          <w:rFonts w:ascii="Arial" w:hAnsi="Arial" w:cs="Arial"/>
          <w:b/>
          <w:sz w:val="24"/>
          <w:szCs w:val="24"/>
        </w:rPr>
        <w:t>Técnica de recolección</w:t>
      </w:r>
    </w:p>
    <w:p w14:paraId="006E4323" w14:textId="77777777" w:rsidR="00BC4C87" w:rsidRPr="008E68BF" w:rsidRDefault="00BC4C87" w:rsidP="00942EA1">
      <w:pPr>
        <w:tabs>
          <w:tab w:val="left" w:pos="567"/>
        </w:tabs>
        <w:ind w:left="-2" w:firstLineChars="236" w:firstLine="519"/>
        <w:rPr>
          <w:rFonts w:ascii="Arial" w:hAnsi="Arial" w:cs="Arial"/>
        </w:rPr>
      </w:pPr>
      <w:r w:rsidRPr="008E68BF">
        <w:rPr>
          <w:rFonts w:ascii="Arial" w:hAnsi="Arial" w:cs="Arial"/>
        </w:rPr>
        <w:t xml:space="preserve">Se realizó una revisión y extracción de los datos desde los proyectos pedagógicos y matrices curriculares a partir de los registros administrativos disponibles en los portales web institucionales de las universidades de los dos países. Se analizaron variables cuantitativas y cualitativas de los programas de las carreras de fonoaudiología incluidos. Específicamente con respecto a las variables cualitativas estas corresponden a las universidades que impartían la carrera del total de federales/estatales de cada país, la cantidad de regiones en que esta se encuentra, expresadas ambas como categóricas ordinales en valores de frecuencia absoluta y relativa, por su lado, las de tipo nominal fueron la forma de ingreso, el perfil de egreso y el grado otorgado. </w:t>
      </w:r>
    </w:p>
    <w:p w14:paraId="2112527C" w14:textId="77777777" w:rsidR="00BC4C87" w:rsidRPr="008E68BF" w:rsidRDefault="00BC4C87" w:rsidP="00942EA1">
      <w:pPr>
        <w:tabs>
          <w:tab w:val="left" w:pos="567"/>
        </w:tabs>
        <w:ind w:firstLine="567"/>
        <w:rPr>
          <w:rFonts w:ascii="Arial" w:hAnsi="Arial" w:cs="Arial"/>
        </w:rPr>
      </w:pPr>
      <w:r w:rsidRPr="008E68BF">
        <w:rPr>
          <w:rFonts w:ascii="Arial" w:hAnsi="Arial" w:cs="Arial"/>
        </w:rPr>
        <w:t>Las variables cuantitativas analizadas fueron el número total de semestres y las disciplinas separadas por categorías, esto de acuerdo con áreas de estudio común entre los cursos de fonoaudiología y agrupadas a partir de semejanzas entre estas. Las categorías empleadas fueron las siguientes:</w:t>
      </w:r>
      <w:r w:rsidRPr="008E68BF">
        <w:rPr>
          <w:rFonts w:ascii="Arial" w:hAnsi="Arial" w:cs="Arial"/>
        </w:rPr>
        <w:tab/>
      </w:r>
    </w:p>
    <w:p w14:paraId="56F31E70" w14:textId="77777777" w:rsidR="00BC4C87" w:rsidRPr="008E68BF" w:rsidRDefault="00BC4C87" w:rsidP="008E4774">
      <w:pPr>
        <w:numPr>
          <w:ilvl w:val="0"/>
          <w:numId w:val="46"/>
        </w:numPr>
        <w:tabs>
          <w:tab w:val="left" w:pos="567"/>
        </w:tabs>
        <w:suppressAutoHyphens/>
        <w:ind w:leftChars="130" w:left="565" w:hangingChars="127" w:hanging="279"/>
        <w:textDirection w:val="btLr"/>
        <w:textAlignment w:val="top"/>
        <w:outlineLvl w:val="0"/>
        <w:rPr>
          <w:rFonts w:ascii="Arial" w:hAnsi="Arial" w:cs="Arial"/>
        </w:rPr>
      </w:pPr>
      <w:r w:rsidRPr="008E68BF">
        <w:rPr>
          <w:rFonts w:ascii="Arial" w:hAnsi="Arial" w:cs="Arial"/>
        </w:rPr>
        <w:t>Conocimientos generales: asignaturas relacionadas con ciencias básicas y comunicación; como salud, educación e idiomas.</w:t>
      </w:r>
    </w:p>
    <w:p w14:paraId="47E3874A" w14:textId="77777777" w:rsidR="00BC4C87" w:rsidRPr="008E68BF" w:rsidRDefault="00BC4C87" w:rsidP="008E4774">
      <w:pPr>
        <w:numPr>
          <w:ilvl w:val="0"/>
          <w:numId w:val="46"/>
        </w:numPr>
        <w:tabs>
          <w:tab w:val="left" w:pos="567"/>
        </w:tabs>
        <w:suppressAutoHyphens/>
        <w:ind w:leftChars="130" w:left="565" w:hangingChars="127" w:hanging="279"/>
        <w:textDirection w:val="btLr"/>
        <w:textAlignment w:val="top"/>
        <w:outlineLvl w:val="0"/>
        <w:rPr>
          <w:rFonts w:ascii="Arial" w:hAnsi="Arial" w:cs="Arial"/>
        </w:rPr>
      </w:pPr>
      <w:r w:rsidRPr="008E68BF">
        <w:rPr>
          <w:rFonts w:ascii="Arial" w:hAnsi="Arial" w:cs="Arial"/>
        </w:rPr>
        <w:t>Humanidades: asignaturas dedicadas al estudio de la mujer y el hombre y sus interacciones como ser social (lingüística, misiones éticas y sociales).</w:t>
      </w:r>
    </w:p>
    <w:p w14:paraId="7ECA06E2" w14:textId="77777777" w:rsidR="00BC4C87" w:rsidRPr="008E68BF" w:rsidRDefault="00BC4C87" w:rsidP="008E4774">
      <w:pPr>
        <w:numPr>
          <w:ilvl w:val="0"/>
          <w:numId w:val="46"/>
        </w:numPr>
        <w:tabs>
          <w:tab w:val="left" w:pos="567"/>
        </w:tabs>
        <w:suppressAutoHyphens/>
        <w:ind w:leftChars="130" w:left="565" w:hangingChars="127" w:hanging="279"/>
        <w:textDirection w:val="btLr"/>
        <w:textAlignment w:val="top"/>
        <w:outlineLvl w:val="0"/>
        <w:rPr>
          <w:rFonts w:ascii="Arial" w:hAnsi="Arial" w:cs="Arial"/>
        </w:rPr>
      </w:pPr>
      <w:r w:rsidRPr="008E68BF">
        <w:rPr>
          <w:rFonts w:ascii="Arial" w:hAnsi="Arial" w:cs="Arial"/>
        </w:rPr>
        <w:t>Específicas: asignaturas relacionadas con aspectos vinculados de manera directa con el desempeño profesional en la Fonoaudiología.</w:t>
      </w:r>
    </w:p>
    <w:p w14:paraId="2777069C" w14:textId="77777777" w:rsidR="00BC4C87" w:rsidRPr="008E68BF" w:rsidRDefault="00BC4C87" w:rsidP="008E4774">
      <w:pPr>
        <w:numPr>
          <w:ilvl w:val="0"/>
          <w:numId w:val="46"/>
        </w:numPr>
        <w:tabs>
          <w:tab w:val="left" w:pos="567"/>
        </w:tabs>
        <w:suppressAutoHyphens/>
        <w:ind w:leftChars="130" w:left="565" w:hangingChars="127" w:hanging="279"/>
        <w:textDirection w:val="btLr"/>
        <w:textAlignment w:val="top"/>
        <w:outlineLvl w:val="0"/>
        <w:rPr>
          <w:rFonts w:ascii="Arial" w:hAnsi="Arial" w:cs="Arial"/>
        </w:rPr>
      </w:pPr>
      <w:r w:rsidRPr="008E68BF">
        <w:rPr>
          <w:rFonts w:ascii="Arial" w:hAnsi="Arial" w:cs="Arial"/>
        </w:rPr>
        <w:t xml:space="preserve">Investigación: asignaturas orientadas a la enseñanza de metodología relacionada con la investigación científica. </w:t>
      </w:r>
    </w:p>
    <w:p w14:paraId="4CAB171A" w14:textId="77777777" w:rsidR="008E4774" w:rsidRDefault="00BC4C87" w:rsidP="008E4774">
      <w:pPr>
        <w:numPr>
          <w:ilvl w:val="0"/>
          <w:numId w:val="46"/>
        </w:numPr>
        <w:tabs>
          <w:tab w:val="left" w:pos="567"/>
        </w:tabs>
        <w:suppressAutoHyphens/>
        <w:ind w:leftChars="130" w:left="565" w:hangingChars="127" w:hanging="279"/>
        <w:textDirection w:val="btLr"/>
        <w:textAlignment w:val="top"/>
        <w:outlineLvl w:val="0"/>
        <w:rPr>
          <w:rFonts w:ascii="Arial" w:hAnsi="Arial" w:cs="Arial"/>
        </w:rPr>
      </w:pPr>
      <w:r w:rsidRPr="008E68BF">
        <w:rPr>
          <w:rFonts w:ascii="Arial" w:hAnsi="Arial" w:cs="Arial"/>
        </w:rPr>
        <w:t>Prácticas:</w:t>
      </w:r>
      <w:r w:rsidRPr="008E68BF">
        <w:rPr>
          <w:rFonts w:ascii="Arial" w:hAnsi="Arial" w:cs="Arial"/>
          <w:b/>
        </w:rPr>
        <w:t xml:space="preserve"> </w:t>
      </w:r>
      <w:r w:rsidRPr="008E68BF">
        <w:rPr>
          <w:rFonts w:ascii="Arial" w:hAnsi="Arial" w:cs="Arial"/>
        </w:rPr>
        <w:t xml:space="preserve">asignaturas relacionadas con actividades prácticas desarrolladas a lo largo del pregrado, incluyendo las observacionales y curriculares. </w:t>
      </w:r>
    </w:p>
    <w:p w14:paraId="2DB03C4C" w14:textId="5ABE2C01" w:rsidR="00BC4C87" w:rsidRPr="008E4774" w:rsidRDefault="00BC4C87" w:rsidP="008E4774">
      <w:pPr>
        <w:numPr>
          <w:ilvl w:val="0"/>
          <w:numId w:val="46"/>
        </w:numPr>
        <w:tabs>
          <w:tab w:val="left" w:pos="567"/>
        </w:tabs>
        <w:suppressAutoHyphens/>
        <w:ind w:leftChars="130" w:left="565" w:hangingChars="127" w:hanging="279"/>
        <w:textDirection w:val="btLr"/>
        <w:textAlignment w:val="top"/>
        <w:outlineLvl w:val="0"/>
        <w:rPr>
          <w:rFonts w:ascii="Arial" w:hAnsi="Arial" w:cs="Arial"/>
        </w:rPr>
      </w:pPr>
      <w:r w:rsidRPr="008E4774">
        <w:rPr>
          <w:rFonts w:ascii="Arial" w:hAnsi="Arial" w:cs="Arial"/>
        </w:rPr>
        <w:t>Otros: asignaturas no incluidas en las otras categorías descritas (como informática, gestión, políticas profesionales y públicas).</w:t>
      </w:r>
    </w:p>
    <w:p w14:paraId="5D06039A" w14:textId="77777777" w:rsidR="00BC4C87" w:rsidRPr="008E68BF" w:rsidRDefault="00BC4C87" w:rsidP="00942EA1">
      <w:pPr>
        <w:tabs>
          <w:tab w:val="left" w:pos="567"/>
        </w:tabs>
        <w:ind w:hanging="2"/>
        <w:rPr>
          <w:rFonts w:ascii="Arial" w:hAnsi="Arial" w:cs="Arial"/>
          <w:color w:val="000000"/>
        </w:rPr>
      </w:pPr>
    </w:p>
    <w:p w14:paraId="4AC51C89" w14:textId="614110E5" w:rsidR="00BC4C87" w:rsidRPr="008E68BF" w:rsidRDefault="00BC4C87" w:rsidP="008E4774">
      <w:pPr>
        <w:tabs>
          <w:tab w:val="left" w:pos="567"/>
        </w:tabs>
        <w:rPr>
          <w:rFonts w:ascii="Arial" w:hAnsi="Arial" w:cs="Arial"/>
        </w:rPr>
      </w:pPr>
      <w:r w:rsidRPr="008E68BF">
        <w:rPr>
          <w:rFonts w:ascii="Arial" w:hAnsi="Arial" w:cs="Arial"/>
          <w:b/>
          <w:sz w:val="24"/>
          <w:szCs w:val="24"/>
        </w:rPr>
        <w:t xml:space="preserve">3.4 </w:t>
      </w:r>
      <w:r w:rsidR="008E4774">
        <w:rPr>
          <w:rFonts w:ascii="Arial" w:hAnsi="Arial" w:cs="Arial"/>
          <w:b/>
          <w:sz w:val="24"/>
          <w:szCs w:val="24"/>
        </w:rPr>
        <w:tab/>
      </w:r>
      <w:r w:rsidRPr="008E68BF">
        <w:rPr>
          <w:rFonts w:ascii="Arial" w:hAnsi="Arial" w:cs="Arial"/>
          <w:b/>
          <w:sz w:val="24"/>
          <w:szCs w:val="24"/>
        </w:rPr>
        <w:t>Procesamiento de análisis</w:t>
      </w:r>
      <w:r w:rsidRPr="008E68BF">
        <w:rPr>
          <w:rFonts w:ascii="Arial" w:hAnsi="Arial" w:cs="Arial"/>
        </w:rPr>
        <w:t xml:space="preserve"> </w:t>
      </w:r>
    </w:p>
    <w:p w14:paraId="06E49BB3" w14:textId="77777777" w:rsidR="00BC4C87" w:rsidRPr="008E68BF" w:rsidRDefault="00BC4C87" w:rsidP="00942EA1">
      <w:pPr>
        <w:tabs>
          <w:tab w:val="left" w:pos="567"/>
        </w:tabs>
        <w:ind w:firstLine="567"/>
        <w:rPr>
          <w:rFonts w:ascii="Arial" w:hAnsi="Arial" w:cs="Arial"/>
        </w:rPr>
      </w:pPr>
      <w:r w:rsidRPr="008E68BF">
        <w:rPr>
          <w:rFonts w:ascii="Arial" w:hAnsi="Arial" w:cs="Arial"/>
          <w:color w:val="000000"/>
        </w:rPr>
        <w:t>Se empleó estadística descriptiva mediante el uso de medidas de frecuencia absoluta y relativa para variables cualitativas, en el caso de aquellas variables de tipo numéricas se utilizaron medidas de media aritmética y amplitud de variación.</w:t>
      </w:r>
    </w:p>
    <w:p w14:paraId="0B35D309" w14:textId="77777777" w:rsidR="00BC4C87" w:rsidRPr="008E68BF" w:rsidRDefault="00BC4C87" w:rsidP="00942EA1">
      <w:pPr>
        <w:tabs>
          <w:tab w:val="left" w:pos="567"/>
        </w:tabs>
        <w:ind w:firstLine="567"/>
        <w:rPr>
          <w:rFonts w:ascii="Arial" w:hAnsi="Arial" w:cs="Arial"/>
        </w:rPr>
      </w:pPr>
      <w:r w:rsidRPr="008E68BF">
        <w:rPr>
          <w:rFonts w:ascii="Arial" w:hAnsi="Arial" w:cs="Arial"/>
        </w:rPr>
        <w:t>Para la organización y el análisis de los datos se usó el software Microsoft® Excel® para Microsoft 365 MSO en su versión 2210.</w:t>
      </w:r>
    </w:p>
    <w:p w14:paraId="7AE4C5C4" w14:textId="77777777" w:rsidR="00BC4C87" w:rsidRPr="008E68BF" w:rsidRDefault="00BC4C87" w:rsidP="008E4774">
      <w:pPr>
        <w:numPr>
          <w:ilvl w:val="0"/>
          <w:numId w:val="44"/>
        </w:numPr>
        <w:pBdr>
          <w:top w:val="nil"/>
          <w:left w:val="nil"/>
          <w:bottom w:val="nil"/>
          <w:right w:val="nil"/>
          <w:between w:val="nil"/>
        </w:pBdr>
        <w:tabs>
          <w:tab w:val="left" w:pos="567"/>
        </w:tabs>
        <w:suppressAutoHyphens/>
        <w:ind w:left="0" w:firstLine="0"/>
        <w:textDirection w:val="btLr"/>
        <w:textAlignment w:val="top"/>
        <w:outlineLvl w:val="0"/>
        <w:rPr>
          <w:rFonts w:ascii="Arial" w:hAnsi="Arial" w:cs="Arial"/>
          <w:color w:val="000000"/>
          <w:sz w:val="24"/>
          <w:szCs w:val="24"/>
        </w:rPr>
      </w:pPr>
      <w:r w:rsidRPr="008E68BF">
        <w:rPr>
          <w:rFonts w:ascii="Arial" w:hAnsi="Arial" w:cs="Arial"/>
          <w:b/>
          <w:color w:val="000000"/>
          <w:sz w:val="24"/>
          <w:szCs w:val="24"/>
        </w:rPr>
        <w:t xml:space="preserve">Resultados </w:t>
      </w:r>
    </w:p>
    <w:p w14:paraId="3583D86E" w14:textId="77777777" w:rsidR="00BC4C87" w:rsidRPr="008E68BF" w:rsidRDefault="00BC4C87" w:rsidP="008E4774">
      <w:pPr>
        <w:tabs>
          <w:tab w:val="left" w:pos="567"/>
        </w:tabs>
        <w:ind w:firstLine="567"/>
        <w:rPr>
          <w:rFonts w:ascii="Arial" w:hAnsi="Arial" w:cs="Arial"/>
        </w:rPr>
      </w:pPr>
      <w:r w:rsidRPr="008E68BF">
        <w:rPr>
          <w:rFonts w:ascii="Arial" w:hAnsi="Arial" w:cs="Arial"/>
        </w:rPr>
        <w:t xml:space="preserve">Los resultados o hallazgos se subdividieron en: caracterización de la formación y plan de estudios. Ambos se explican a continuación: </w:t>
      </w:r>
    </w:p>
    <w:p w14:paraId="1E12C0EA" w14:textId="77777777" w:rsidR="00BC4C87" w:rsidRPr="008E68BF" w:rsidRDefault="00BC4C87" w:rsidP="00942EA1">
      <w:pPr>
        <w:tabs>
          <w:tab w:val="left" w:pos="567"/>
        </w:tabs>
        <w:ind w:firstLine="360"/>
        <w:rPr>
          <w:rFonts w:ascii="Arial" w:hAnsi="Arial" w:cs="Arial"/>
          <w:sz w:val="24"/>
          <w:szCs w:val="24"/>
        </w:rPr>
      </w:pPr>
    </w:p>
    <w:p w14:paraId="507F9963" w14:textId="08CB9BCB" w:rsidR="00BC4C87" w:rsidRPr="008E68BF" w:rsidRDefault="00BC4C87" w:rsidP="008E4774">
      <w:pPr>
        <w:numPr>
          <w:ilvl w:val="1"/>
          <w:numId w:val="43"/>
        </w:numPr>
        <w:pBdr>
          <w:top w:val="nil"/>
          <w:left w:val="nil"/>
          <w:bottom w:val="nil"/>
          <w:right w:val="nil"/>
          <w:between w:val="nil"/>
        </w:pBdr>
        <w:tabs>
          <w:tab w:val="left" w:pos="567"/>
        </w:tabs>
        <w:suppressAutoHyphens/>
        <w:ind w:left="567" w:hanging="567"/>
        <w:textDirection w:val="btLr"/>
        <w:textAlignment w:val="top"/>
        <w:outlineLvl w:val="0"/>
        <w:rPr>
          <w:rFonts w:ascii="Arial" w:hAnsi="Arial" w:cs="Arial"/>
          <w:color w:val="000000"/>
          <w:sz w:val="24"/>
          <w:szCs w:val="24"/>
        </w:rPr>
      </w:pPr>
      <w:r w:rsidRPr="008E68BF">
        <w:rPr>
          <w:rFonts w:ascii="Arial" w:hAnsi="Arial" w:cs="Arial"/>
          <w:b/>
          <w:color w:val="000000"/>
          <w:sz w:val="24"/>
          <w:szCs w:val="24"/>
        </w:rPr>
        <w:t>Caracterización de la formación</w:t>
      </w:r>
    </w:p>
    <w:p w14:paraId="4A2C56A3" w14:textId="63A9EBE5" w:rsidR="00BC4C87" w:rsidRPr="008E4774" w:rsidRDefault="00BC4C87" w:rsidP="008E4774">
      <w:pPr>
        <w:tabs>
          <w:tab w:val="left" w:pos="567"/>
        </w:tabs>
        <w:ind w:left="567" w:hanging="567"/>
        <w:rPr>
          <w:rFonts w:ascii="Arial" w:hAnsi="Arial" w:cs="Arial"/>
          <w:bCs/>
          <w:i/>
          <w:iCs/>
          <w:sz w:val="24"/>
          <w:szCs w:val="24"/>
        </w:rPr>
      </w:pPr>
      <w:r w:rsidRPr="008E4774">
        <w:rPr>
          <w:rFonts w:ascii="Arial" w:hAnsi="Arial" w:cs="Arial"/>
          <w:bCs/>
          <w:i/>
          <w:iCs/>
          <w:sz w:val="24"/>
          <w:szCs w:val="24"/>
        </w:rPr>
        <w:t>4.1.1 Cantidad de Universidades que dictan fonoaudiología</w:t>
      </w:r>
    </w:p>
    <w:p w14:paraId="220485BB"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Al comparar las mallas curriculares entre ambos países (Chile y Brasil) se observa una diferencia en la cantidad de universidades que ofertan la carrera con respecto al total de universidades estatales / federales de cada país. </w:t>
      </w:r>
    </w:p>
    <w:p w14:paraId="228B1A99"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En Brasil se encontraron 69 Universidades Federales existentes, de estas, sólo 14  </w:t>
      </w:r>
      <w:sdt>
        <w:sdtPr>
          <w:rPr>
            <w:rFonts w:ascii="Arial" w:hAnsi="Arial" w:cs="Arial"/>
          </w:rPr>
          <w:tag w:val="goog_rdk_14"/>
          <w:id w:val="240923958"/>
        </w:sdtPr>
        <w:sdtContent/>
      </w:sdt>
      <w:r w:rsidRPr="008E68BF">
        <w:rPr>
          <w:rFonts w:ascii="Arial" w:hAnsi="Arial" w:cs="Arial"/>
        </w:rPr>
        <w:t xml:space="preserve">ofertan la carrera de fonoaudiología que se distribuyen de la siguiente forma: </w:t>
      </w:r>
    </w:p>
    <w:p w14:paraId="4D8813E2" w14:textId="77777777" w:rsidR="00BC4C87" w:rsidRPr="008E68BF" w:rsidRDefault="00BC4C87" w:rsidP="00942EA1">
      <w:pPr>
        <w:tabs>
          <w:tab w:val="left" w:pos="567"/>
        </w:tabs>
        <w:ind w:firstLine="567"/>
        <w:rPr>
          <w:rFonts w:ascii="Arial" w:hAnsi="Arial" w:cs="Arial"/>
        </w:rPr>
      </w:pPr>
      <w:r w:rsidRPr="008E68BF">
        <w:rPr>
          <w:rFonts w:ascii="Arial" w:hAnsi="Arial" w:cs="Arial"/>
        </w:rPr>
        <w:t>En la región sur, hay cuatro universidades federales con la carrera; en el sureste, cinco; en medio oeste, una; cuatro, en el noreste y ninguna, en la región norte. Sin embargo, para el análisis de los datos de este estudio se incluyeron 13 universidades que contaban con fonoaudiología entre sus carreras de pregrado y brindaban datos al respecto en línea. La Universidad Federal de Bahía fue excluida por no tener habilitada la página web con la información correspondiente.</w:t>
      </w:r>
    </w:p>
    <w:p w14:paraId="786F96B2"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En tanto en Chile, de las 18 universidades estatales, 11 imparten la carrera de fonoaudiología. Las 11 universidades cubren 11 de las 16 regiones de Chile, las cuales son: Región de Tarapacá, Región de Antofagasta, Región Metropolitana de Santiago, Región de Valparaíso, Región del Maule, Región del Bío </w:t>
      </w:r>
      <w:proofErr w:type="spellStart"/>
      <w:r w:rsidRPr="008E68BF">
        <w:rPr>
          <w:rFonts w:ascii="Arial" w:hAnsi="Arial" w:cs="Arial"/>
        </w:rPr>
        <w:t>Bío</w:t>
      </w:r>
      <w:proofErr w:type="spellEnd"/>
      <w:r w:rsidRPr="008E68BF">
        <w:rPr>
          <w:rFonts w:ascii="Arial" w:hAnsi="Arial" w:cs="Arial"/>
        </w:rPr>
        <w:t xml:space="preserve">, Región de la Araucanía, Región de Los Lagos y Región de Magallanes y Antártica Chilena. </w:t>
      </w:r>
    </w:p>
    <w:p w14:paraId="6BF52372" w14:textId="77777777" w:rsidR="00BC4C87" w:rsidRPr="008E68BF" w:rsidRDefault="00BC4C87" w:rsidP="00942EA1">
      <w:pPr>
        <w:tabs>
          <w:tab w:val="left" w:pos="567"/>
        </w:tabs>
        <w:ind w:hanging="2"/>
        <w:rPr>
          <w:rFonts w:ascii="Arial" w:hAnsi="Arial" w:cs="Arial"/>
        </w:rPr>
      </w:pPr>
    </w:p>
    <w:p w14:paraId="365DC520" w14:textId="3DB3DD3E" w:rsidR="00BC4C87" w:rsidRPr="008E4774" w:rsidRDefault="00BC4C87" w:rsidP="00942EA1">
      <w:pPr>
        <w:tabs>
          <w:tab w:val="left" w:pos="567"/>
        </w:tabs>
        <w:ind w:hanging="2"/>
        <w:rPr>
          <w:rFonts w:ascii="Arial" w:hAnsi="Arial" w:cs="Arial"/>
          <w:bCs/>
          <w:i/>
          <w:iCs/>
          <w:sz w:val="24"/>
          <w:szCs w:val="24"/>
        </w:rPr>
      </w:pPr>
      <w:r w:rsidRPr="008E4774">
        <w:rPr>
          <w:rFonts w:ascii="Arial" w:hAnsi="Arial" w:cs="Arial"/>
          <w:bCs/>
          <w:i/>
          <w:iCs/>
          <w:sz w:val="24"/>
          <w:szCs w:val="24"/>
        </w:rPr>
        <w:t xml:space="preserve">4.1.2 </w:t>
      </w:r>
      <w:r w:rsidR="008E4774">
        <w:rPr>
          <w:rFonts w:ascii="Arial" w:hAnsi="Arial" w:cs="Arial"/>
          <w:bCs/>
          <w:i/>
          <w:iCs/>
          <w:sz w:val="24"/>
          <w:szCs w:val="24"/>
        </w:rPr>
        <w:tab/>
      </w:r>
      <w:r w:rsidRPr="008E4774">
        <w:rPr>
          <w:rFonts w:ascii="Arial" w:hAnsi="Arial" w:cs="Arial"/>
          <w:bCs/>
          <w:i/>
          <w:iCs/>
          <w:sz w:val="24"/>
          <w:szCs w:val="24"/>
        </w:rPr>
        <w:t>Forma de ingreso</w:t>
      </w:r>
    </w:p>
    <w:p w14:paraId="46602814" w14:textId="77777777" w:rsidR="00BC4C87" w:rsidRPr="008E68BF" w:rsidRDefault="00BC4C87" w:rsidP="008E4774">
      <w:pPr>
        <w:tabs>
          <w:tab w:val="left" w:pos="567"/>
        </w:tabs>
        <w:ind w:firstLine="567"/>
        <w:rPr>
          <w:rFonts w:ascii="Arial" w:hAnsi="Arial" w:cs="Arial"/>
        </w:rPr>
      </w:pPr>
      <w:r w:rsidRPr="008E68BF">
        <w:rPr>
          <w:rFonts w:ascii="Arial" w:hAnsi="Arial" w:cs="Arial"/>
        </w:rPr>
        <w:t>Al realizar el análisis comparativo de la forma de ingreso, se describe que este proceso en Brasil se realiza mediante el Sistema de Selección Unificada (</w:t>
      </w:r>
      <w:proofErr w:type="spellStart"/>
      <w:r w:rsidRPr="008E68BF">
        <w:rPr>
          <w:rFonts w:ascii="Arial" w:hAnsi="Arial" w:cs="Arial"/>
        </w:rPr>
        <w:t>SiSU</w:t>
      </w:r>
      <w:proofErr w:type="spellEnd"/>
      <w:r w:rsidRPr="008E68BF">
        <w:rPr>
          <w:rFonts w:ascii="Arial" w:hAnsi="Arial" w:cs="Arial"/>
        </w:rPr>
        <w:t xml:space="preserve">) dictaminado por el Ministerio de Educación, en el cual las instituciones públicas de educación superior ofrecen cupos para quienes realizan el examen Nacional de Enseñanza Media (ENEM) (MEC, </w:t>
      </w:r>
      <w:proofErr w:type="spellStart"/>
      <w:r w:rsidRPr="008E68BF">
        <w:rPr>
          <w:rFonts w:ascii="Arial" w:hAnsi="Arial" w:cs="Arial"/>
        </w:rPr>
        <w:t>s.f.b</w:t>
      </w:r>
      <w:proofErr w:type="spellEnd"/>
      <w:r w:rsidRPr="008E68BF">
        <w:rPr>
          <w:rFonts w:ascii="Arial" w:hAnsi="Arial" w:cs="Arial"/>
        </w:rPr>
        <w:t xml:space="preserve">). El </w:t>
      </w:r>
      <w:proofErr w:type="spellStart"/>
      <w:r w:rsidRPr="008E68BF">
        <w:rPr>
          <w:rFonts w:ascii="Arial" w:hAnsi="Arial" w:cs="Arial"/>
        </w:rPr>
        <w:t>SiSU</w:t>
      </w:r>
      <w:proofErr w:type="spellEnd"/>
      <w:r w:rsidRPr="008E68BF">
        <w:rPr>
          <w:rFonts w:ascii="Arial" w:hAnsi="Arial" w:cs="Arial"/>
        </w:rPr>
        <w:t xml:space="preserve"> es el principal sistema de ingreso para el 83% de las carreras de fonoaudiología de las Universidades Federales en Brasil. Este sistema reúne los cupos ofrecidos por las instituciones públicas de educación superior de todo el país (en su mayoría federales) y ejecuta la selección de estudiantes basado en su calificación de ENEM. </w:t>
      </w:r>
    </w:p>
    <w:p w14:paraId="71EE5DBB" w14:textId="77777777" w:rsidR="00BC4C87" w:rsidRPr="008E68BF" w:rsidRDefault="00BC4C87" w:rsidP="008E4774">
      <w:pPr>
        <w:tabs>
          <w:tab w:val="left" w:pos="567"/>
        </w:tabs>
        <w:ind w:firstLine="567"/>
        <w:rPr>
          <w:rFonts w:ascii="Arial" w:hAnsi="Arial" w:cs="Arial"/>
        </w:rPr>
      </w:pPr>
      <w:r w:rsidRPr="008E68BF">
        <w:rPr>
          <w:rFonts w:ascii="Arial" w:hAnsi="Arial" w:cs="Arial"/>
        </w:rPr>
        <w:t xml:space="preserve">El otro 17% tiene una forma de admisión mixta, es decir, quienes postulan deben tomar la prueba ENEM, inscribirse en </w:t>
      </w:r>
      <w:proofErr w:type="spellStart"/>
      <w:r w:rsidRPr="008E68BF">
        <w:rPr>
          <w:rFonts w:ascii="Arial" w:hAnsi="Arial" w:cs="Arial"/>
        </w:rPr>
        <w:t>SiSU</w:t>
      </w:r>
      <w:proofErr w:type="spellEnd"/>
      <w:r w:rsidRPr="008E68BF">
        <w:rPr>
          <w:rFonts w:ascii="Arial" w:hAnsi="Arial" w:cs="Arial"/>
        </w:rPr>
        <w:t xml:space="preserve"> y además tomar el examen de ingreso de la propia universidad llamado vestibular. </w:t>
      </w:r>
    </w:p>
    <w:p w14:paraId="608EC04C" w14:textId="77777777" w:rsidR="00BC4C87" w:rsidRPr="008E68BF" w:rsidRDefault="00BC4C87" w:rsidP="008E4774">
      <w:pPr>
        <w:tabs>
          <w:tab w:val="left" w:pos="567"/>
        </w:tabs>
        <w:ind w:firstLine="567"/>
        <w:rPr>
          <w:rFonts w:ascii="Arial" w:hAnsi="Arial" w:cs="Arial"/>
        </w:rPr>
      </w:pPr>
      <w:r w:rsidRPr="008E68BF">
        <w:rPr>
          <w:rFonts w:ascii="Arial" w:hAnsi="Arial" w:cs="Arial"/>
        </w:rPr>
        <w:t xml:space="preserve">Es importante mencionar además que en Brasil existe una ley desde el año 2012 que garantiza que el 50% de las matrículas en las universidades federales sean para estudiantes egresados de escuelas secundarias públicas, los que son seleccionados de acuerdo con su condición socioeconómica, raza o situación de discapacidad y es aplicable tanto para el </w:t>
      </w:r>
      <w:proofErr w:type="spellStart"/>
      <w:r w:rsidRPr="008E68BF">
        <w:rPr>
          <w:rFonts w:ascii="Arial" w:hAnsi="Arial" w:cs="Arial"/>
        </w:rPr>
        <w:t>SiSU</w:t>
      </w:r>
      <w:proofErr w:type="spellEnd"/>
      <w:r w:rsidRPr="008E68BF">
        <w:rPr>
          <w:rFonts w:ascii="Arial" w:hAnsi="Arial" w:cs="Arial"/>
        </w:rPr>
        <w:t xml:space="preserve"> como para quienes ingresan por sistema mixto de admisión (</w:t>
      </w:r>
      <w:proofErr w:type="spellStart"/>
      <w:r w:rsidRPr="008E68BF">
        <w:rPr>
          <w:rFonts w:ascii="Arial" w:hAnsi="Arial" w:cs="Arial"/>
        </w:rPr>
        <w:t>Lei</w:t>
      </w:r>
      <w:proofErr w:type="spellEnd"/>
      <w:r w:rsidRPr="008E68BF">
        <w:rPr>
          <w:rFonts w:ascii="Arial" w:hAnsi="Arial" w:cs="Arial"/>
        </w:rPr>
        <w:t xml:space="preserve"> 12.711/2012, 2012).  </w:t>
      </w:r>
    </w:p>
    <w:p w14:paraId="5F741D11" w14:textId="77777777" w:rsidR="00BC4C87" w:rsidRPr="008E68BF" w:rsidRDefault="00BC4C87" w:rsidP="008E4774">
      <w:pPr>
        <w:tabs>
          <w:tab w:val="left" w:pos="567"/>
        </w:tabs>
        <w:ind w:firstLine="567"/>
        <w:rPr>
          <w:rFonts w:ascii="Arial" w:hAnsi="Arial" w:cs="Arial"/>
        </w:rPr>
      </w:pPr>
      <w:r w:rsidRPr="008E68BF">
        <w:rPr>
          <w:rFonts w:ascii="Arial" w:hAnsi="Arial" w:cs="Arial"/>
        </w:rPr>
        <w:t xml:space="preserve">En cuanto a Chile, el principal sistema de admisión para la educación superior es mediante la batería de evaluación llamada Prueba de Acceso a la Educación Superior (PAES), la cual es un instrumento creado por la Unidad de Currículum y Evaluación del Ministerio de Educación, que evalúa los </w:t>
      </w:r>
      <w:r w:rsidRPr="008E68BF">
        <w:rPr>
          <w:rFonts w:ascii="Arial" w:hAnsi="Arial" w:cs="Arial"/>
          <w:color w:val="000000"/>
          <w:sz w:val="23"/>
          <w:szCs w:val="23"/>
        </w:rPr>
        <w:t xml:space="preserve">conocimientos que quienes postulan podrían haber aprendido en concordancia con las bases curriculares vigentes desde el año 2016 y la determinación de los aspectos principales de las asignaturas, así como su relevancia para la educación de nivel superior. Considera, además, la priorización de objetivos de aprendizaje del Ministerio de Educación por la pandemia de coronavirus presente desde el 2020, año en que se creó e instauró una Prueba de Transición (PDT) para luego llegar a la evaluación actual. </w:t>
      </w:r>
      <w:r w:rsidRPr="008E68BF">
        <w:rPr>
          <w:rFonts w:ascii="Arial" w:hAnsi="Arial" w:cs="Arial"/>
        </w:rPr>
        <w:t xml:space="preserve">Junto a esta batería de pruebas, se adhiere el promedio de las calificaciones obtenidas en los cuatro años de la educación secundaria, las que se convierten en un puntaje también considerado en este proceso de selección (Departamento de Evaluación, Medición y Registro Educacional [DEMRE], 2022). </w:t>
      </w:r>
    </w:p>
    <w:p w14:paraId="048BFFE1" w14:textId="77777777" w:rsidR="00BC4C87" w:rsidRPr="008E68BF" w:rsidRDefault="00BC4C87" w:rsidP="008E4774">
      <w:pPr>
        <w:tabs>
          <w:tab w:val="left" w:pos="567"/>
        </w:tabs>
        <w:ind w:firstLine="567"/>
        <w:rPr>
          <w:rFonts w:ascii="Arial" w:hAnsi="Arial" w:cs="Arial"/>
        </w:rPr>
      </w:pPr>
      <w:r w:rsidRPr="008E68BF">
        <w:rPr>
          <w:rFonts w:ascii="Arial" w:hAnsi="Arial" w:cs="Arial"/>
        </w:rPr>
        <w:t>Otro sistema de ingreso a la educación superior es por medio de la admisión especial que puede contener o no, un puntaje mínimo de la prueba de selección. Estos motivos especiales pueden incluir: estudios secundarios en el extranjero, hijos de funcionarios públicos, personas en situación de discapacidad, pertenencia a pueblos originarios, estudiante destacado en la enseñanza media, deportistas destacados, talentos en artes visuales y musicales, entre otros (Esquivel-Larrondo, 2011).</w:t>
      </w:r>
    </w:p>
    <w:p w14:paraId="09E40108" w14:textId="77777777" w:rsidR="00BC4C87" w:rsidRPr="008E68BF" w:rsidRDefault="00BC4C87" w:rsidP="00942EA1">
      <w:pPr>
        <w:tabs>
          <w:tab w:val="left" w:pos="567"/>
        </w:tabs>
        <w:ind w:hanging="2"/>
        <w:rPr>
          <w:rFonts w:ascii="Arial" w:hAnsi="Arial" w:cs="Arial"/>
        </w:rPr>
      </w:pPr>
    </w:p>
    <w:p w14:paraId="0B083C6B" w14:textId="77777777" w:rsidR="00BC4C87" w:rsidRPr="00445195" w:rsidRDefault="00BC4C87" w:rsidP="00445195">
      <w:pPr>
        <w:tabs>
          <w:tab w:val="left" w:pos="567"/>
        </w:tabs>
        <w:rPr>
          <w:rFonts w:ascii="Arial" w:hAnsi="Arial" w:cs="Arial"/>
          <w:bCs/>
          <w:i/>
          <w:iCs/>
          <w:sz w:val="24"/>
          <w:szCs w:val="24"/>
        </w:rPr>
      </w:pPr>
      <w:r w:rsidRPr="00445195">
        <w:rPr>
          <w:rFonts w:ascii="Arial" w:hAnsi="Arial" w:cs="Arial"/>
          <w:bCs/>
          <w:i/>
          <w:iCs/>
          <w:sz w:val="24"/>
          <w:szCs w:val="24"/>
        </w:rPr>
        <w:t xml:space="preserve">4.1.3 Número de semestres y grado de egreso. </w:t>
      </w:r>
    </w:p>
    <w:p w14:paraId="5602844D" w14:textId="77777777" w:rsidR="00BC4C87" w:rsidRPr="008E68BF" w:rsidRDefault="00BC4C87" w:rsidP="00942EA1">
      <w:pPr>
        <w:tabs>
          <w:tab w:val="left" w:pos="567"/>
        </w:tabs>
        <w:ind w:firstLine="567"/>
        <w:rPr>
          <w:rFonts w:ascii="Arial" w:hAnsi="Arial" w:cs="Arial"/>
        </w:rPr>
      </w:pPr>
      <w:r w:rsidRPr="008E68BF">
        <w:rPr>
          <w:rFonts w:ascii="Arial" w:hAnsi="Arial" w:cs="Arial"/>
        </w:rPr>
        <w:t>Por lo general las mallas curriculares, que son planteadas por cada facultad y para cada programa de estudio, dividen sus asignaturas de manera semestral (dos semestres en un año).</w:t>
      </w:r>
    </w:p>
    <w:p w14:paraId="399A56FD" w14:textId="77777777" w:rsidR="00BC4C87" w:rsidRPr="008E68BF" w:rsidRDefault="00BC4C87" w:rsidP="00942EA1">
      <w:pPr>
        <w:tabs>
          <w:tab w:val="left" w:pos="567"/>
        </w:tabs>
        <w:ind w:firstLine="567"/>
        <w:rPr>
          <w:rFonts w:ascii="Arial" w:hAnsi="Arial" w:cs="Arial"/>
        </w:rPr>
      </w:pPr>
      <w:r w:rsidRPr="008E68BF">
        <w:rPr>
          <w:rFonts w:ascii="Arial" w:hAnsi="Arial" w:cs="Arial"/>
        </w:rPr>
        <w:t>La duración de la carrera de fonoaudiología en diferentes instituciones de Brasil es similar entre ellas. En las regiones sur y sureste, existe el requisito de cumplir al menos ocho semestres para completar la formación de la carrera y, como máximo, quince. En las dos universidades de las regiones noreste y centro-oeste, hay un período mínimo de ocho semestres y un máximo de nueve.</w:t>
      </w:r>
    </w:p>
    <w:p w14:paraId="7107F9A7" w14:textId="77777777" w:rsidR="00BC4C87" w:rsidRPr="008E68BF" w:rsidRDefault="00BC4C87" w:rsidP="00942EA1">
      <w:pPr>
        <w:tabs>
          <w:tab w:val="left" w:pos="567"/>
        </w:tabs>
        <w:ind w:firstLine="567"/>
        <w:rPr>
          <w:rFonts w:ascii="Arial" w:hAnsi="Arial" w:cs="Arial"/>
        </w:rPr>
      </w:pPr>
      <w:bookmarkStart w:id="3" w:name="_heading=h.30j0zll" w:colFirst="0" w:colLast="0"/>
      <w:bookmarkEnd w:id="3"/>
      <w:r w:rsidRPr="008E68BF">
        <w:rPr>
          <w:rFonts w:ascii="Arial" w:hAnsi="Arial" w:cs="Arial"/>
        </w:rPr>
        <w:t xml:space="preserve">En cuanto a Chile, la totalidad de las casas de estudios exigen el mismo número de semestres de duración (Rodríguez, 2012).  </w:t>
      </w:r>
    </w:p>
    <w:p w14:paraId="5A018263"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El grado académico es un nivel de educación alcanzado por una persona, por lo que los grados que hacen referencias a estudios superiores, solo pueden ser otorgados por las universidades. La Licenciatura es la segunda forma de grado académico otorgado por una universidad. </w:t>
      </w:r>
    </w:p>
    <w:p w14:paraId="06F40096"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Las universidades federales de Brasil forman Fonoaudiólogos con el grado de Bachiller, sin entrega de licenciatura. Con respecto a Chile, todas otorgan un grado de licenciatura en fonoaudiología. Lo que permite ejercer la docencia en dicho país. </w:t>
      </w:r>
    </w:p>
    <w:p w14:paraId="59C72E31" w14:textId="77777777" w:rsidR="00BC4C87" w:rsidRPr="008E68BF" w:rsidRDefault="00BC4C87" w:rsidP="00942EA1">
      <w:pPr>
        <w:tabs>
          <w:tab w:val="left" w:pos="567"/>
        </w:tabs>
        <w:ind w:firstLine="567"/>
        <w:rPr>
          <w:rFonts w:ascii="Arial" w:hAnsi="Arial" w:cs="Arial"/>
          <w:highlight w:val="yellow"/>
        </w:rPr>
      </w:pPr>
      <w:r w:rsidRPr="008E68BF">
        <w:rPr>
          <w:rFonts w:ascii="Arial" w:hAnsi="Arial" w:cs="Arial"/>
        </w:rPr>
        <w:t>En la Tabla 1 se pueden ver los datos referentes a las 23 universidades federales y estatales, de las cuales 13 son brasileñas y 10 chilenas. Los datos referentes a la ubicación, por región, de las universidades federales y estatales en cada país se pueden ver en la misma tabla, considerando que Brasil y Chile se subdividen en 5 y 16 regiones, respectivamente.</w:t>
      </w:r>
    </w:p>
    <w:p w14:paraId="4943F461" w14:textId="2FEE6446" w:rsidR="00BC4C87" w:rsidRPr="008E68BF" w:rsidRDefault="00BC4C87" w:rsidP="00942EA1">
      <w:pPr>
        <w:tabs>
          <w:tab w:val="left" w:pos="567"/>
        </w:tabs>
        <w:ind w:firstLine="567"/>
        <w:rPr>
          <w:rFonts w:ascii="Arial" w:hAnsi="Arial" w:cs="Arial"/>
        </w:rPr>
      </w:pPr>
      <w:r w:rsidRPr="008E68BF">
        <w:rPr>
          <w:rFonts w:ascii="Arial" w:hAnsi="Arial" w:cs="Arial"/>
        </w:rPr>
        <w:t xml:space="preserve">Dichos resultados se resumen en la </w:t>
      </w:r>
      <w:r w:rsidR="00BA2975">
        <w:rPr>
          <w:rFonts w:ascii="Arial" w:hAnsi="Arial" w:cs="Arial"/>
        </w:rPr>
        <w:t>T</w:t>
      </w:r>
      <w:r w:rsidRPr="008E68BF">
        <w:rPr>
          <w:rFonts w:ascii="Arial" w:hAnsi="Arial" w:cs="Arial"/>
        </w:rPr>
        <w:t xml:space="preserve">abla 1. </w:t>
      </w:r>
    </w:p>
    <w:p w14:paraId="4F02FA44" w14:textId="77777777" w:rsidR="00BC4C87" w:rsidRPr="008E68BF" w:rsidRDefault="00BC4C87" w:rsidP="00942EA1">
      <w:pPr>
        <w:tabs>
          <w:tab w:val="left" w:pos="567"/>
        </w:tabs>
        <w:ind w:hanging="2"/>
        <w:rPr>
          <w:rFonts w:ascii="Arial" w:hAnsi="Arial" w:cs="Arial"/>
        </w:rPr>
      </w:pPr>
    </w:p>
    <w:p w14:paraId="4047D20D" w14:textId="5E1D8594" w:rsidR="00BC4C87" w:rsidRPr="008E68BF" w:rsidRDefault="00BC4C87" w:rsidP="00445195">
      <w:pPr>
        <w:tabs>
          <w:tab w:val="left" w:pos="567"/>
        </w:tabs>
        <w:spacing w:line="240" w:lineRule="auto"/>
        <w:ind w:hanging="2"/>
        <w:jc w:val="center"/>
        <w:rPr>
          <w:rFonts w:ascii="Arial" w:hAnsi="Arial" w:cs="Arial"/>
          <w:sz w:val="20"/>
        </w:rPr>
      </w:pPr>
      <w:r w:rsidRPr="008E68BF">
        <w:rPr>
          <w:rFonts w:ascii="Arial" w:hAnsi="Arial" w:cs="Arial"/>
          <w:b/>
          <w:sz w:val="20"/>
        </w:rPr>
        <w:t>Tabla 1</w:t>
      </w:r>
    </w:p>
    <w:p w14:paraId="1E522447" w14:textId="77777777" w:rsidR="00BC4C87" w:rsidRPr="008E68BF" w:rsidRDefault="00BC4C87" w:rsidP="00445195">
      <w:pPr>
        <w:tabs>
          <w:tab w:val="left" w:pos="567"/>
        </w:tabs>
        <w:spacing w:line="240" w:lineRule="auto"/>
        <w:ind w:hanging="2"/>
        <w:jc w:val="center"/>
        <w:rPr>
          <w:rFonts w:ascii="Arial" w:hAnsi="Arial" w:cs="Arial"/>
          <w:sz w:val="20"/>
        </w:rPr>
      </w:pPr>
      <w:r w:rsidRPr="008E68BF">
        <w:rPr>
          <w:rFonts w:ascii="Arial" w:hAnsi="Arial" w:cs="Arial"/>
          <w:b/>
          <w:sz w:val="20"/>
        </w:rPr>
        <w:t>Caracterización de los cursos de fonoaudiología en universidades estatales y federales en Chile/ Brasil según lo publicado en sus sitios web el año 2020.</w:t>
      </w:r>
    </w:p>
    <w:tbl>
      <w:tblPr>
        <w:tblStyle w:val="ListTable6Colorful-Accent5"/>
        <w:tblW w:w="8904" w:type="dxa"/>
        <w:tblLayout w:type="fixed"/>
        <w:tblLook w:val="0000" w:firstRow="0" w:lastRow="0" w:firstColumn="0" w:lastColumn="0" w:noHBand="0" w:noVBand="0"/>
      </w:tblPr>
      <w:tblGrid>
        <w:gridCol w:w="1484"/>
        <w:gridCol w:w="1484"/>
        <w:gridCol w:w="1484"/>
        <w:gridCol w:w="1484"/>
        <w:gridCol w:w="1484"/>
        <w:gridCol w:w="1484"/>
      </w:tblGrid>
      <w:tr w:rsidR="00B64AEA" w:rsidRPr="00B64AEA" w14:paraId="2BD71426" w14:textId="77777777" w:rsidTr="00B64AEA">
        <w:trPr>
          <w:cnfStyle w:val="000000100000" w:firstRow="0" w:lastRow="0" w:firstColumn="0" w:lastColumn="0" w:oddVBand="0" w:evenVBand="0" w:oddHBand="1" w:evenHBand="0" w:firstRowFirstColumn="0" w:firstRowLastColumn="0" w:lastRowFirstColumn="0" w:lastRowLastColumn="0"/>
          <w:trHeight w:val="845"/>
        </w:trPr>
        <w:tc>
          <w:tcPr>
            <w:cnfStyle w:val="000010000000" w:firstRow="0" w:lastRow="0" w:firstColumn="0" w:lastColumn="0" w:oddVBand="1" w:evenVBand="0" w:oddHBand="0" w:evenHBand="0" w:firstRowFirstColumn="0" w:firstRowLastColumn="0" w:lastRowFirstColumn="0" w:lastRowLastColumn="0"/>
            <w:tcW w:w="1484" w:type="dxa"/>
            <w:tcBorders>
              <w:top w:val="single" w:sz="4" w:space="0" w:color="4472C4" w:themeColor="accent5"/>
              <w:bottom w:val="single" w:sz="4" w:space="0" w:color="auto"/>
            </w:tcBorders>
          </w:tcPr>
          <w:p w14:paraId="50466C51" w14:textId="77777777" w:rsidR="00BC4C87" w:rsidRPr="00B64AEA" w:rsidRDefault="00BC4C87" w:rsidP="00445195">
            <w:pPr>
              <w:tabs>
                <w:tab w:val="left" w:pos="567"/>
              </w:tabs>
              <w:spacing w:line="240" w:lineRule="auto"/>
              <w:ind w:hanging="2"/>
              <w:rPr>
                <w:rFonts w:ascii="Arial" w:hAnsi="Arial" w:cs="Arial"/>
                <w:b/>
                <w:bCs/>
                <w:color w:val="000000" w:themeColor="text1"/>
                <w:sz w:val="20"/>
              </w:rPr>
            </w:pPr>
            <w:r w:rsidRPr="00B64AEA">
              <w:rPr>
                <w:rFonts w:ascii="Arial" w:hAnsi="Arial" w:cs="Arial"/>
                <w:b/>
                <w:bCs/>
                <w:color w:val="000000" w:themeColor="text1"/>
                <w:sz w:val="20"/>
              </w:rPr>
              <w:t>País</w:t>
            </w:r>
          </w:p>
        </w:tc>
        <w:tc>
          <w:tcPr>
            <w:tcW w:w="1484" w:type="dxa"/>
            <w:tcBorders>
              <w:top w:val="single" w:sz="4" w:space="0" w:color="4472C4" w:themeColor="accent5"/>
              <w:bottom w:val="single" w:sz="4" w:space="0" w:color="auto"/>
            </w:tcBorders>
          </w:tcPr>
          <w:p w14:paraId="38B645EE" w14:textId="77777777" w:rsidR="00BC4C87" w:rsidRPr="00B64AEA" w:rsidRDefault="00BC4C87" w:rsidP="00BA2975">
            <w:pPr>
              <w:tabs>
                <w:tab w:val="left" w:pos="567"/>
              </w:tabs>
              <w:spacing w:line="240" w:lineRule="auto"/>
              <w:ind w:leftChars="-54" w:left="-117" w:hanging="2"/>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64AEA">
              <w:rPr>
                <w:rFonts w:ascii="Arial" w:hAnsi="Arial" w:cs="Arial"/>
                <w:b/>
                <w:color w:val="000000" w:themeColor="text1"/>
                <w:sz w:val="20"/>
              </w:rPr>
              <w:t xml:space="preserve">% de Universidades que imparten la carrera del total de </w:t>
            </w:r>
            <w:proofErr w:type="spellStart"/>
            <w:r w:rsidRPr="00B64AEA">
              <w:rPr>
                <w:rFonts w:ascii="Arial" w:hAnsi="Arial" w:cs="Arial"/>
                <w:b/>
                <w:color w:val="000000" w:themeColor="text1"/>
                <w:sz w:val="20"/>
              </w:rPr>
              <w:t>est</w:t>
            </w:r>
            <w:proofErr w:type="spellEnd"/>
            <w:r w:rsidRPr="00B64AEA">
              <w:rPr>
                <w:rFonts w:ascii="Arial" w:hAnsi="Arial" w:cs="Arial"/>
                <w:b/>
                <w:color w:val="000000" w:themeColor="text1"/>
                <w:sz w:val="20"/>
              </w:rPr>
              <w:t xml:space="preserve"> / </w:t>
            </w:r>
            <w:proofErr w:type="spellStart"/>
            <w:r w:rsidRPr="00B64AEA">
              <w:rPr>
                <w:rFonts w:ascii="Arial" w:hAnsi="Arial" w:cs="Arial"/>
                <w:b/>
                <w:color w:val="000000" w:themeColor="text1"/>
                <w:sz w:val="20"/>
              </w:rPr>
              <w:t>fed</w:t>
            </w:r>
            <w:proofErr w:type="spellEnd"/>
            <w:r w:rsidRPr="00B64AEA">
              <w:rPr>
                <w:rFonts w:ascii="Arial" w:hAnsi="Arial" w:cs="Arial"/>
                <w:b/>
                <w:color w:val="000000" w:themeColor="text1"/>
                <w:sz w:val="20"/>
              </w:rPr>
              <w:t xml:space="preserve"> de cada país</w:t>
            </w:r>
          </w:p>
        </w:tc>
        <w:tc>
          <w:tcPr>
            <w:cnfStyle w:val="000010000000" w:firstRow="0" w:lastRow="0" w:firstColumn="0" w:lastColumn="0" w:oddVBand="1" w:evenVBand="0" w:oddHBand="0" w:evenHBand="0" w:firstRowFirstColumn="0" w:firstRowLastColumn="0" w:lastRowFirstColumn="0" w:lastRowLastColumn="0"/>
            <w:tcW w:w="1484" w:type="dxa"/>
            <w:tcBorders>
              <w:top w:val="single" w:sz="4" w:space="0" w:color="4472C4" w:themeColor="accent5"/>
              <w:bottom w:val="single" w:sz="4" w:space="0" w:color="auto"/>
            </w:tcBorders>
          </w:tcPr>
          <w:p w14:paraId="43A58185" w14:textId="77777777" w:rsidR="00BC4C87" w:rsidRPr="00B64AEA" w:rsidRDefault="00BC4C87" w:rsidP="00BA2975">
            <w:pPr>
              <w:tabs>
                <w:tab w:val="left" w:pos="567"/>
              </w:tabs>
              <w:spacing w:line="240" w:lineRule="auto"/>
              <w:ind w:hanging="2"/>
              <w:jc w:val="left"/>
              <w:rPr>
                <w:rFonts w:ascii="Arial" w:hAnsi="Arial" w:cs="Arial"/>
                <w:color w:val="000000" w:themeColor="text1"/>
                <w:sz w:val="20"/>
              </w:rPr>
            </w:pPr>
            <w:r w:rsidRPr="00B64AEA">
              <w:rPr>
                <w:rFonts w:ascii="Arial" w:hAnsi="Arial" w:cs="Arial"/>
                <w:b/>
                <w:color w:val="000000" w:themeColor="text1"/>
                <w:sz w:val="20"/>
              </w:rPr>
              <w:t>Número de regiones donde se imparte la carrera del total de regiones en cada país.</w:t>
            </w:r>
          </w:p>
        </w:tc>
        <w:tc>
          <w:tcPr>
            <w:tcW w:w="1484" w:type="dxa"/>
            <w:tcBorders>
              <w:top w:val="single" w:sz="4" w:space="0" w:color="4472C4" w:themeColor="accent5"/>
              <w:bottom w:val="single" w:sz="4" w:space="0" w:color="auto"/>
            </w:tcBorders>
          </w:tcPr>
          <w:p w14:paraId="3F669EC9" w14:textId="77777777" w:rsidR="00BC4C87" w:rsidRPr="00B64AEA" w:rsidRDefault="00BC4C87" w:rsidP="00BA2975">
            <w:pPr>
              <w:tabs>
                <w:tab w:val="left" w:pos="567"/>
              </w:tabs>
              <w:spacing w:line="240" w:lineRule="auto"/>
              <w:ind w:hanging="2"/>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64AEA">
              <w:rPr>
                <w:rFonts w:ascii="Arial" w:hAnsi="Arial" w:cs="Arial"/>
                <w:b/>
                <w:color w:val="000000" w:themeColor="text1"/>
                <w:sz w:val="20"/>
              </w:rPr>
              <w:t>Forma de ingreso a la carrera.</w:t>
            </w:r>
          </w:p>
        </w:tc>
        <w:tc>
          <w:tcPr>
            <w:cnfStyle w:val="000010000000" w:firstRow="0" w:lastRow="0" w:firstColumn="0" w:lastColumn="0" w:oddVBand="1" w:evenVBand="0" w:oddHBand="0" w:evenHBand="0" w:firstRowFirstColumn="0" w:firstRowLastColumn="0" w:lastRowFirstColumn="0" w:lastRowLastColumn="0"/>
            <w:tcW w:w="1484" w:type="dxa"/>
            <w:tcBorders>
              <w:top w:val="single" w:sz="4" w:space="0" w:color="4472C4" w:themeColor="accent5"/>
              <w:bottom w:val="single" w:sz="4" w:space="0" w:color="auto"/>
            </w:tcBorders>
          </w:tcPr>
          <w:p w14:paraId="5EE66C32" w14:textId="77777777" w:rsidR="00BC4C87" w:rsidRPr="00B64AEA" w:rsidRDefault="00BC4C87" w:rsidP="00BA2975">
            <w:pPr>
              <w:tabs>
                <w:tab w:val="left" w:pos="567"/>
              </w:tabs>
              <w:spacing w:line="240" w:lineRule="auto"/>
              <w:ind w:hanging="2"/>
              <w:jc w:val="left"/>
              <w:rPr>
                <w:rFonts w:ascii="Arial" w:hAnsi="Arial" w:cs="Arial"/>
                <w:color w:val="000000" w:themeColor="text1"/>
                <w:sz w:val="20"/>
              </w:rPr>
            </w:pPr>
            <w:r w:rsidRPr="00B64AEA">
              <w:rPr>
                <w:rFonts w:ascii="Arial" w:hAnsi="Arial" w:cs="Arial"/>
                <w:b/>
                <w:color w:val="000000" w:themeColor="text1"/>
                <w:sz w:val="20"/>
              </w:rPr>
              <w:t>Número total de semestres.</w:t>
            </w:r>
          </w:p>
        </w:tc>
        <w:tc>
          <w:tcPr>
            <w:tcW w:w="1484" w:type="dxa"/>
            <w:tcBorders>
              <w:top w:val="single" w:sz="4" w:space="0" w:color="4472C4" w:themeColor="accent5"/>
              <w:bottom w:val="single" w:sz="4" w:space="0" w:color="auto"/>
            </w:tcBorders>
          </w:tcPr>
          <w:p w14:paraId="48D19893" w14:textId="77777777" w:rsidR="00BC4C87" w:rsidRPr="00B64AEA" w:rsidRDefault="00BC4C87" w:rsidP="00BA2975">
            <w:pPr>
              <w:tabs>
                <w:tab w:val="left" w:pos="567"/>
              </w:tabs>
              <w:spacing w:line="240" w:lineRule="auto"/>
              <w:ind w:hanging="2"/>
              <w:jc w:val="left"/>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64AEA">
              <w:rPr>
                <w:rFonts w:ascii="Arial" w:hAnsi="Arial" w:cs="Arial"/>
                <w:b/>
                <w:color w:val="000000" w:themeColor="text1"/>
                <w:sz w:val="20"/>
              </w:rPr>
              <w:t>Grado otorgado.</w:t>
            </w:r>
          </w:p>
        </w:tc>
      </w:tr>
      <w:tr w:rsidR="00B64AEA" w:rsidRPr="00B64AEA" w14:paraId="15E54414" w14:textId="77777777" w:rsidTr="00B64AEA">
        <w:trPr>
          <w:trHeight w:val="745"/>
        </w:trPr>
        <w:tc>
          <w:tcPr>
            <w:cnfStyle w:val="000010000000" w:firstRow="0" w:lastRow="0" w:firstColumn="0" w:lastColumn="0" w:oddVBand="1" w:evenVBand="0" w:oddHBand="0" w:evenHBand="0" w:firstRowFirstColumn="0" w:firstRowLastColumn="0" w:lastRowFirstColumn="0" w:lastRowLastColumn="0"/>
            <w:tcW w:w="1484" w:type="dxa"/>
            <w:tcBorders>
              <w:top w:val="single" w:sz="4" w:space="0" w:color="auto"/>
            </w:tcBorders>
            <w:shd w:val="clear" w:color="auto" w:fill="FFFFFF" w:themeFill="background1"/>
          </w:tcPr>
          <w:p w14:paraId="752CB9FD" w14:textId="77777777" w:rsidR="00BC4C87" w:rsidRPr="00B64AEA" w:rsidRDefault="00BC4C87" w:rsidP="00445195">
            <w:pPr>
              <w:tabs>
                <w:tab w:val="left" w:pos="567"/>
              </w:tabs>
              <w:spacing w:line="240" w:lineRule="auto"/>
              <w:ind w:hanging="2"/>
              <w:rPr>
                <w:rFonts w:ascii="Arial" w:hAnsi="Arial" w:cs="Arial"/>
                <w:color w:val="000000" w:themeColor="text1"/>
                <w:sz w:val="20"/>
              </w:rPr>
            </w:pPr>
            <w:r w:rsidRPr="00B64AEA">
              <w:rPr>
                <w:rFonts w:ascii="Arial" w:hAnsi="Arial" w:cs="Arial"/>
                <w:color w:val="000000" w:themeColor="text1"/>
                <w:sz w:val="20"/>
              </w:rPr>
              <w:t>Chile</w:t>
            </w:r>
          </w:p>
        </w:tc>
        <w:tc>
          <w:tcPr>
            <w:tcW w:w="1484" w:type="dxa"/>
            <w:tcBorders>
              <w:top w:val="single" w:sz="4" w:space="0" w:color="auto"/>
            </w:tcBorders>
            <w:shd w:val="clear" w:color="auto" w:fill="FFFFFF" w:themeFill="background1"/>
          </w:tcPr>
          <w:p w14:paraId="4FE803FD" w14:textId="77777777" w:rsidR="00BC4C87" w:rsidRPr="00B64AEA" w:rsidRDefault="00000000" w:rsidP="00445195">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sdt>
              <w:sdtPr>
                <w:rPr>
                  <w:rFonts w:ascii="Arial" w:hAnsi="Arial" w:cs="Arial"/>
                  <w:color w:val="000000" w:themeColor="text1"/>
                </w:rPr>
                <w:tag w:val="goog_rdk_15"/>
                <w:id w:val="1063683237"/>
                <w:showingPlcHdr/>
              </w:sdtPr>
              <w:sdtContent>
                <w:r w:rsidR="00BC4C87" w:rsidRPr="00B64AEA">
                  <w:rPr>
                    <w:rFonts w:ascii="Arial" w:hAnsi="Arial" w:cs="Arial"/>
                    <w:color w:val="000000" w:themeColor="text1"/>
                  </w:rPr>
                  <w:t xml:space="preserve">     </w:t>
                </w:r>
              </w:sdtContent>
            </w:sdt>
            <w:r w:rsidR="00BC4C87" w:rsidRPr="00B64AEA">
              <w:rPr>
                <w:rFonts w:ascii="Arial" w:hAnsi="Arial" w:cs="Arial"/>
                <w:color w:val="000000" w:themeColor="text1"/>
                <w:sz w:val="20"/>
              </w:rPr>
              <w:t>55,5%</w:t>
            </w:r>
          </w:p>
        </w:tc>
        <w:tc>
          <w:tcPr>
            <w:cnfStyle w:val="000010000000" w:firstRow="0" w:lastRow="0" w:firstColumn="0" w:lastColumn="0" w:oddVBand="1" w:evenVBand="0" w:oddHBand="0" w:evenHBand="0" w:firstRowFirstColumn="0" w:firstRowLastColumn="0" w:lastRowFirstColumn="0" w:lastRowLastColumn="0"/>
            <w:tcW w:w="1484" w:type="dxa"/>
            <w:tcBorders>
              <w:top w:val="single" w:sz="4" w:space="0" w:color="auto"/>
            </w:tcBorders>
            <w:shd w:val="clear" w:color="auto" w:fill="FFFFFF" w:themeFill="background1"/>
          </w:tcPr>
          <w:p w14:paraId="12EDDC1A" w14:textId="77777777" w:rsidR="00BC4C87" w:rsidRPr="00B64AEA" w:rsidRDefault="00000000" w:rsidP="00445195">
            <w:pPr>
              <w:tabs>
                <w:tab w:val="left" w:pos="567"/>
              </w:tabs>
              <w:spacing w:line="240" w:lineRule="auto"/>
              <w:ind w:hanging="2"/>
              <w:rPr>
                <w:rFonts w:ascii="Arial" w:hAnsi="Arial" w:cs="Arial"/>
                <w:color w:val="000000" w:themeColor="text1"/>
                <w:sz w:val="20"/>
              </w:rPr>
            </w:pPr>
            <w:sdt>
              <w:sdtPr>
                <w:rPr>
                  <w:rFonts w:ascii="Arial" w:hAnsi="Arial" w:cs="Arial"/>
                  <w:color w:val="000000" w:themeColor="text1"/>
                </w:rPr>
                <w:tag w:val="goog_rdk_16"/>
                <w:id w:val="462151671"/>
              </w:sdtPr>
              <w:sdtContent/>
            </w:sdt>
            <w:sdt>
              <w:sdtPr>
                <w:rPr>
                  <w:rFonts w:ascii="Arial" w:hAnsi="Arial" w:cs="Arial"/>
                  <w:color w:val="000000" w:themeColor="text1"/>
                </w:rPr>
                <w:tag w:val="goog_rdk_17"/>
                <w:id w:val="1984431445"/>
              </w:sdtPr>
              <w:sdtContent/>
            </w:sdt>
            <w:r w:rsidR="00BC4C87" w:rsidRPr="00B64AEA">
              <w:rPr>
                <w:rFonts w:ascii="Arial" w:hAnsi="Arial" w:cs="Arial"/>
                <w:color w:val="000000" w:themeColor="text1"/>
                <w:sz w:val="20"/>
              </w:rPr>
              <w:t>11 /16 r</w:t>
            </w:r>
          </w:p>
        </w:tc>
        <w:tc>
          <w:tcPr>
            <w:tcW w:w="1484" w:type="dxa"/>
            <w:tcBorders>
              <w:top w:val="single" w:sz="4" w:space="0" w:color="auto"/>
            </w:tcBorders>
            <w:shd w:val="clear" w:color="auto" w:fill="FFFFFF" w:themeFill="background1"/>
          </w:tcPr>
          <w:p w14:paraId="4A218718" w14:textId="77777777" w:rsidR="00BC4C87" w:rsidRPr="00B64AEA" w:rsidRDefault="00BC4C87" w:rsidP="00445195">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64AEA">
              <w:rPr>
                <w:rFonts w:ascii="Arial" w:hAnsi="Arial" w:cs="Arial"/>
                <w:color w:val="000000" w:themeColor="text1"/>
                <w:sz w:val="20"/>
              </w:rPr>
              <w:t>PAES</w:t>
            </w:r>
          </w:p>
          <w:p w14:paraId="03487FA9" w14:textId="77777777" w:rsidR="00BC4C87" w:rsidRPr="00B64AEA" w:rsidRDefault="00BC4C87" w:rsidP="00445195">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64AEA">
              <w:rPr>
                <w:rFonts w:ascii="Arial" w:hAnsi="Arial" w:cs="Arial"/>
                <w:color w:val="000000" w:themeColor="text1"/>
                <w:sz w:val="20"/>
              </w:rPr>
              <w:t>Admisión Especial</w:t>
            </w:r>
          </w:p>
        </w:tc>
        <w:tc>
          <w:tcPr>
            <w:cnfStyle w:val="000010000000" w:firstRow="0" w:lastRow="0" w:firstColumn="0" w:lastColumn="0" w:oddVBand="1" w:evenVBand="0" w:oddHBand="0" w:evenHBand="0" w:firstRowFirstColumn="0" w:firstRowLastColumn="0" w:lastRowFirstColumn="0" w:lastRowLastColumn="0"/>
            <w:tcW w:w="1484" w:type="dxa"/>
            <w:tcBorders>
              <w:top w:val="single" w:sz="4" w:space="0" w:color="auto"/>
            </w:tcBorders>
            <w:shd w:val="clear" w:color="auto" w:fill="FFFFFF" w:themeFill="background1"/>
          </w:tcPr>
          <w:p w14:paraId="0F562501" w14:textId="77777777" w:rsidR="00BC4C87" w:rsidRPr="00B64AEA" w:rsidRDefault="00BC4C87" w:rsidP="00445195">
            <w:pPr>
              <w:tabs>
                <w:tab w:val="left" w:pos="567"/>
              </w:tabs>
              <w:spacing w:line="240" w:lineRule="auto"/>
              <w:ind w:hanging="2"/>
              <w:rPr>
                <w:rFonts w:ascii="Arial" w:hAnsi="Arial" w:cs="Arial"/>
                <w:color w:val="000000" w:themeColor="text1"/>
                <w:sz w:val="20"/>
              </w:rPr>
            </w:pPr>
            <w:r w:rsidRPr="00B64AEA">
              <w:rPr>
                <w:rFonts w:ascii="Arial" w:hAnsi="Arial" w:cs="Arial"/>
                <w:color w:val="000000" w:themeColor="text1"/>
                <w:sz w:val="20"/>
              </w:rPr>
              <w:t>10 s</w:t>
            </w:r>
          </w:p>
        </w:tc>
        <w:tc>
          <w:tcPr>
            <w:tcW w:w="1484" w:type="dxa"/>
            <w:tcBorders>
              <w:top w:val="single" w:sz="4" w:space="0" w:color="auto"/>
            </w:tcBorders>
            <w:shd w:val="clear" w:color="auto" w:fill="FFFFFF" w:themeFill="background1"/>
          </w:tcPr>
          <w:p w14:paraId="76D64A17" w14:textId="77777777" w:rsidR="00BC4C87" w:rsidRPr="00B64AEA" w:rsidRDefault="00BC4C87" w:rsidP="00445195">
            <w:pPr>
              <w:tabs>
                <w:tab w:val="left" w:pos="567"/>
              </w:tabs>
              <w:spacing w:line="240" w:lineRule="auto"/>
              <w:ind w:hanging="2"/>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0"/>
              </w:rPr>
            </w:pPr>
            <w:r w:rsidRPr="00B64AEA">
              <w:rPr>
                <w:rFonts w:ascii="Arial" w:hAnsi="Arial" w:cs="Arial"/>
                <w:color w:val="000000" w:themeColor="text1"/>
                <w:sz w:val="20"/>
              </w:rPr>
              <w:t>Licenciatura</w:t>
            </w:r>
          </w:p>
        </w:tc>
      </w:tr>
      <w:tr w:rsidR="00B64AEA" w:rsidRPr="00B64AEA" w14:paraId="4E7BF368" w14:textId="77777777" w:rsidTr="00BA2975">
        <w:trPr>
          <w:cnfStyle w:val="000000100000" w:firstRow="0" w:lastRow="0" w:firstColumn="0" w:lastColumn="0" w:oddVBand="0" w:evenVBand="0" w:oddHBand="1" w:evenHBand="0" w:firstRowFirstColumn="0" w:firstRowLastColumn="0" w:lastRowFirstColumn="0" w:lastRowLastColumn="0"/>
          <w:trHeight w:val="382"/>
        </w:trPr>
        <w:tc>
          <w:tcPr>
            <w:cnfStyle w:val="000010000000" w:firstRow="0" w:lastRow="0" w:firstColumn="0" w:lastColumn="0" w:oddVBand="1" w:evenVBand="0" w:oddHBand="0" w:evenHBand="0" w:firstRowFirstColumn="0" w:firstRowLastColumn="0" w:lastRowFirstColumn="0" w:lastRowLastColumn="0"/>
            <w:tcW w:w="1484" w:type="dxa"/>
            <w:shd w:val="clear" w:color="auto" w:fill="FFFFFF" w:themeFill="background1"/>
          </w:tcPr>
          <w:p w14:paraId="17716027" w14:textId="77777777" w:rsidR="00BC4C87" w:rsidRPr="00B64AEA" w:rsidRDefault="00BC4C87" w:rsidP="00445195">
            <w:pPr>
              <w:tabs>
                <w:tab w:val="left" w:pos="567"/>
              </w:tabs>
              <w:spacing w:line="240" w:lineRule="auto"/>
              <w:ind w:hanging="2"/>
              <w:rPr>
                <w:rFonts w:ascii="Arial" w:hAnsi="Arial" w:cs="Arial"/>
                <w:color w:val="000000" w:themeColor="text1"/>
                <w:sz w:val="20"/>
              </w:rPr>
            </w:pPr>
            <w:r w:rsidRPr="00B64AEA">
              <w:rPr>
                <w:rFonts w:ascii="Arial" w:hAnsi="Arial" w:cs="Arial"/>
                <w:color w:val="000000" w:themeColor="text1"/>
                <w:sz w:val="20"/>
              </w:rPr>
              <w:t>Brasil</w:t>
            </w:r>
          </w:p>
        </w:tc>
        <w:tc>
          <w:tcPr>
            <w:tcW w:w="1484" w:type="dxa"/>
            <w:shd w:val="clear" w:color="auto" w:fill="FFFFFF" w:themeFill="background1"/>
          </w:tcPr>
          <w:p w14:paraId="73826413" w14:textId="77777777" w:rsidR="00BC4C87" w:rsidRPr="00B64AEA" w:rsidRDefault="00000000" w:rsidP="00445195">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sdt>
              <w:sdtPr>
                <w:rPr>
                  <w:rFonts w:ascii="Arial" w:hAnsi="Arial" w:cs="Arial"/>
                  <w:color w:val="000000" w:themeColor="text1"/>
                </w:rPr>
                <w:tag w:val="goog_rdk_18"/>
                <w:id w:val="-842773054"/>
              </w:sdtPr>
              <w:sdtContent/>
            </w:sdt>
            <w:sdt>
              <w:sdtPr>
                <w:rPr>
                  <w:rFonts w:ascii="Arial" w:hAnsi="Arial" w:cs="Arial"/>
                  <w:color w:val="000000" w:themeColor="text1"/>
                </w:rPr>
                <w:tag w:val="goog_rdk_19"/>
                <w:id w:val="1745453528"/>
              </w:sdtPr>
              <w:sdtContent/>
            </w:sdt>
            <w:sdt>
              <w:sdtPr>
                <w:rPr>
                  <w:rFonts w:ascii="Arial" w:hAnsi="Arial" w:cs="Arial"/>
                  <w:color w:val="000000" w:themeColor="text1"/>
                </w:rPr>
                <w:tag w:val="goog_rdk_20"/>
                <w:id w:val="-1816247343"/>
                <w:showingPlcHdr/>
              </w:sdtPr>
              <w:sdtContent>
                <w:r w:rsidR="00BC4C87" w:rsidRPr="00B64AEA">
                  <w:rPr>
                    <w:rFonts w:ascii="Arial" w:hAnsi="Arial" w:cs="Arial"/>
                    <w:color w:val="000000" w:themeColor="text1"/>
                  </w:rPr>
                  <w:t xml:space="preserve">     </w:t>
                </w:r>
              </w:sdtContent>
            </w:sdt>
            <w:r w:rsidR="00BC4C87" w:rsidRPr="00B64AEA">
              <w:rPr>
                <w:rFonts w:ascii="Arial" w:hAnsi="Arial" w:cs="Arial"/>
                <w:color w:val="000000" w:themeColor="text1"/>
                <w:sz w:val="20"/>
              </w:rPr>
              <w:t>18,8%</w:t>
            </w:r>
          </w:p>
        </w:tc>
        <w:tc>
          <w:tcPr>
            <w:cnfStyle w:val="000010000000" w:firstRow="0" w:lastRow="0" w:firstColumn="0" w:lastColumn="0" w:oddVBand="1" w:evenVBand="0" w:oddHBand="0" w:evenHBand="0" w:firstRowFirstColumn="0" w:firstRowLastColumn="0" w:lastRowFirstColumn="0" w:lastRowLastColumn="0"/>
            <w:tcW w:w="1484" w:type="dxa"/>
            <w:shd w:val="clear" w:color="auto" w:fill="FFFFFF" w:themeFill="background1"/>
          </w:tcPr>
          <w:p w14:paraId="6C4617AC" w14:textId="77777777" w:rsidR="00BC4C87" w:rsidRPr="00B64AEA" w:rsidRDefault="00BC4C87" w:rsidP="00445195">
            <w:pPr>
              <w:tabs>
                <w:tab w:val="left" w:pos="567"/>
              </w:tabs>
              <w:spacing w:line="240" w:lineRule="auto"/>
              <w:ind w:hanging="2"/>
              <w:rPr>
                <w:rFonts w:ascii="Arial" w:hAnsi="Arial" w:cs="Arial"/>
                <w:color w:val="000000" w:themeColor="text1"/>
                <w:sz w:val="20"/>
              </w:rPr>
            </w:pPr>
            <w:r w:rsidRPr="00B64AEA">
              <w:rPr>
                <w:rFonts w:ascii="Arial" w:hAnsi="Arial" w:cs="Arial"/>
                <w:color w:val="000000" w:themeColor="text1"/>
                <w:sz w:val="20"/>
              </w:rPr>
              <w:t>4 / 5 r</w:t>
            </w:r>
          </w:p>
        </w:tc>
        <w:tc>
          <w:tcPr>
            <w:tcW w:w="1484" w:type="dxa"/>
            <w:shd w:val="clear" w:color="auto" w:fill="FFFFFF" w:themeFill="background1"/>
          </w:tcPr>
          <w:p w14:paraId="58071B8B" w14:textId="77777777" w:rsidR="00BC4C87" w:rsidRPr="00B64AEA" w:rsidRDefault="00BC4C87" w:rsidP="00445195">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64AEA">
              <w:rPr>
                <w:rFonts w:ascii="Arial" w:hAnsi="Arial" w:cs="Arial"/>
                <w:color w:val="000000" w:themeColor="text1"/>
                <w:sz w:val="20"/>
              </w:rPr>
              <w:t>SISU</w:t>
            </w:r>
          </w:p>
          <w:p w14:paraId="23B8794B" w14:textId="77777777" w:rsidR="00BC4C87" w:rsidRPr="00B64AEA" w:rsidRDefault="00BC4C87" w:rsidP="00445195">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64AEA">
              <w:rPr>
                <w:rFonts w:ascii="Arial" w:hAnsi="Arial" w:cs="Arial"/>
                <w:color w:val="000000" w:themeColor="text1"/>
                <w:sz w:val="20"/>
              </w:rPr>
              <w:t>ENEM</w:t>
            </w:r>
          </w:p>
        </w:tc>
        <w:tc>
          <w:tcPr>
            <w:cnfStyle w:val="000010000000" w:firstRow="0" w:lastRow="0" w:firstColumn="0" w:lastColumn="0" w:oddVBand="1" w:evenVBand="0" w:oddHBand="0" w:evenHBand="0" w:firstRowFirstColumn="0" w:firstRowLastColumn="0" w:lastRowFirstColumn="0" w:lastRowLastColumn="0"/>
            <w:tcW w:w="1484" w:type="dxa"/>
            <w:shd w:val="clear" w:color="auto" w:fill="FFFFFF" w:themeFill="background1"/>
          </w:tcPr>
          <w:p w14:paraId="7711E4E5" w14:textId="77777777" w:rsidR="00BC4C87" w:rsidRPr="00B64AEA" w:rsidRDefault="00BC4C87" w:rsidP="00445195">
            <w:pPr>
              <w:tabs>
                <w:tab w:val="left" w:pos="567"/>
              </w:tabs>
              <w:spacing w:line="240" w:lineRule="auto"/>
              <w:ind w:hanging="2"/>
              <w:rPr>
                <w:rFonts w:ascii="Arial" w:hAnsi="Arial" w:cs="Arial"/>
                <w:color w:val="000000" w:themeColor="text1"/>
                <w:sz w:val="20"/>
              </w:rPr>
            </w:pPr>
            <w:r w:rsidRPr="00B64AEA">
              <w:rPr>
                <w:rFonts w:ascii="Arial" w:hAnsi="Arial" w:cs="Arial"/>
                <w:color w:val="000000" w:themeColor="text1"/>
                <w:sz w:val="20"/>
              </w:rPr>
              <w:t>8 a 10 s</w:t>
            </w:r>
          </w:p>
        </w:tc>
        <w:tc>
          <w:tcPr>
            <w:tcW w:w="1484" w:type="dxa"/>
            <w:shd w:val="clear" w:color="auto" w:fill="FFFFFF" w:themeFill="background1"/>
          </w:tcPr>
          <w:p w14:paraId="04871D4E" w14:textId="77777777" w:rsidR="00BC4C87" w:rsidRPr="00B64AEA" w:rsidRDefault="00BC4C87" w:rsidP="00445195">
            <w:pPr>
              <w:tabs>
                <w:tab w:val="left" w:pos="567"/>
              </w:tabs>
              <w:spacing w:line="240" w:lineRule="auto"/>
              <w:ind w:hanging="2"/>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rPr>
            </w:pPr>
            <w:r w:rsidRPr="00B64AEA">
              <w:rPr>
                <w:rFonts w:ascii="Arial" w:hAnsi="Arial" w:cs="Arial"/>
                <w:color w:val="000000" w:themeColor="text1"/>
                <w:sz w:val="20"/>
              </w:rPr>
              <w:t>Bachiller</w:t>
            </w:r>
          </w:p>
        </w:tc>
      </w:tr>
    </w:tbl>
    <w:p w14:paraId="0435ADDC" w14:textId="77777777" w:rsidR="00BC4C87" w:rsidRPr="008E68BF" w:rsidRDefault="00BC4C87" w:rsidP="00445195">
      <w:pPr>
        <w:tabs>
          <w:tab w:val="left" w:pos="567"/>
        </w:tabs>
        <w:spacing w:line="240" w:lineRule="auto"/>
        <w:ind w:hanging="2"/>
        <w:rPr>
          <w:rFonts w:ascii="Arial" w:hAnsi="Arial" w:cs="Arial"/>
          <w:color w:val="FF0000"/>
          <w:sz w:val="20"/>
          <w:highlight w:val="yellow"/>
        </w:rPr>
      </w:pPr>
      <w:r w:rsidRPr="008E68BF">
        <w:rPr>
          <w:rFonts w:ascii="Arial" w:hAnsi="Arial" w:cs="Arial"/>
          <w:sz w:val="20"/>
        </w:rPr>
        <w:t xml:space="preserve">Abreviaturas: </w:t>
      </w:r>
      <w:proofErr w:type="spellStart"/>
      <w:r w:rsidRPr="008E68BF">
        <w:rPr>
          <w:rFonts w:ascii="Arial" w:hAnsi="Arial" w:cs="Arial"/>
          <w:sz w:val="20"/>
        </w:rPr>
        <w:t>est</w:t>
      </w:r>
      <w:proofErr w:type="spellEnd"/>
      <w:r w:rsidRPr="008E68BF">
        <w:rPr>
          <w:rFonts w:ascii="Arial" w:hAnsi="Arial" w:cs="Arial"/>
          <w:sz w:val="20"/>
        </w:rPr>
        <w:t xml:space="preserve">= estatales; </w:t>
      </w:r>
      <w:proofErr w:type="spellStart"/>
      <w:r w:rsidRPr="008E68BF">
        <w:rPr>
          <w:rFonts w:ascii="Arial" w:hAnsi="Arial" w:cs="Arial"/>
          <w:sz w:val="20"/>
        </w:rPr>
        <w:t>fed</w:t>
      </w:r>
      <w:proofErr w:type="spellEnd"/>
      <w:r w:rsidRPr="008E68BF">
        <w:rPr>
          <w:rFonts w:ascii="Arial" w:hAnsi="Arial" w:cs="Arial"/>
          <w:sz w:val="20"/>
        </w:rPr>
        <w:t>=federales; r=regiones; s= semestres; PAES=Prueba de acceso a la educación superior; SISU=Sistema de selección unificada; ENEM=</w:t>
      </w:r>
      <w:r w:rsidRPr="008E68BF">
        <w:rPr>
          <w:rFonts w:ascii="Arial" w:hAnsi="Arial" w:cs="Arial"/>
          <w:i/>
          <w:sz w:val="20"/>
        </w:rPr>
        <w:t>Examen Nacional de Enseñanza Media.</w:t>
      </w:r>
    </w:p>
    <w:p w14:paraId="1A5B7291" w14:textId="77777777" w:rsidR="00BC4C87" w:rsidRPr="008E68BF" w:rsidRDefault="00BC4C87" w:rsidP="00445195">
      <w:pPr>
        <w:tabs>
          <w:tab w:val="left" w:pos="567"/>
        </w:tabs>
        <w:spacing w:line="240" w:lineRule="auto"/>
        <w:ind w:hanging="2"/>
        <w:rPr>
          <w:rFonts w:ascii="Arial" w:hAnsi="Arial" w:cs="Arial"/>
          <w:sz w:val="20"/>
        </w:rPr>
      </w:pPr>
      <w:r w:rsidRPr="00BA2975">
        <w:rPr>
          <w:rFonts w:ascii="Arial" w:hAnsi="Arial" w:cs="Arial"/>
          <w:b/>
          <w:bCs/>
          <w:sz w:val="20"/>
        </w:rPr>
        <w:t>Fuente</w:t>
      </w:r>
      <w:r w:rsidRPr="008E68BF">
        <w:rPr>
          <w:rFonts w:ascii="Arial" w:hAnsi="Arial" w:cs="Arial"/>
          <w:sz w:val="20"/>
        </w:rPr>
        <w:t>: Elaboración propia, 2020.</w:t>
      </w:r>
    </w:p>
    <w:p w14:paraId="4146ED82" w14:textId="77777777" w:rsidR="00BC4C87" w:rsidRDefault="00BC4C87" w:rsidP="00942EA1">
      <w:pPr>
        <w:tabs>
          <w:tab w:val="left" w:pos="567"/>
        </w:tabs>
        <w:ind w:hanging="2"/>
        <w:rPr>
          <w:rFonts w:ascii="Arial" w:hAnsi="Arial" w:cs="Arial"/>
          <w:b/>
          <w:sz w:val="24"/>
          <w:szCs w:val="24"/>
        </w:rPr>
      </w:pPr>
    </w:p>
    <w:p w14:paraId="4CD0E62B" w14:textId="77777777" w:rsidR="00445195" w:rsidRDefault="00445195" w:rsidP="00942EA1">
      <w:pPr>
        <w:tabs>
          <w:tab w:val="left" w:pos="567"/>
        </w:tabs>
        <w:ind w:hanging="2"/>
        <w:rPr>
          <w:rFonts w:ascii="Arial" w:hAnsi="Arial" w:cs="Arial"/>
          <w:b/>
          <w:sz w:val="24"/>
          <w:szCs w:val="24"/>
        </w:rPr>
      </w:pPr>
    </w:p>
    <w:p w14:paraId="71437EFA" w14:textId="77777777" w:rsidR="00445195" w:rsidRPr="008E68BF" w:rsidRDefault="00445195" w:rsidP="00942EA1">
      <w:pPr>
        <w:tabs>
          <w:tab w:val="left" w:pos="567"/>
        </w:tabs>
        <w:ind w:hanging="2"/>
        <w:rPr>
          <w:rFonts w:ascii="Arial" w:hAnsi="Arial" w:cs="Arial"/>
          <w:b/>
          <w:sz w:val="24"/>
          <w:szCs w:val="24"/>
        </w:rPr>
      </w:pPr>
    </w:p>
    <w:p w14:paraId="59125CFB" w14:textId="77777777" w:rsidR="00BC4C87" w:rsidRPr="00BA2975" w:rsidRDefault="00BC4C87" w:rsidP="00BA2975">
      <w:pPr>
        <w:tabs>
          <w:tab w:val="left" w:pos="567"/>
        </w:tabs>
        <w:rPr>
          <w:rFonts w:ascii="Arial" w:hAnsi="Arial" w:cs="Arial"/>
          <w:bCs/>
          <w:i/>
          <w:iCs/>
          <w:sz w:val="24"/>
          <w:szCs w:val="24"/>
        </w:rPr>
      </w:pPr>
      <w:r w:rsidRPr="00BA2975">
        <w:rPr>
          <w:rFonts w:ascii="Arial" w:hAnsi="Arial" w:cs="Arial"/>
          <w:bCs/>
          <w:i/>
          <w:iCs/>
          <w:sz w:val="24"/>
          <w:szCs w:val="24"/>
        </w:rPr>
        <w:t>4.1.4 Perfil de egreso profesional.</w:t>
      </w:r>
    </w:p>
    <w:p w14:paraId="3085F156" w14:textId="77777777" w:rsidR="00BC4C87" w:rsidRPr="008E68BF" w:rsidRDefault="00BC4C87" w:rsidP="00942EA1">
      <w:pPr>
        <w:tabs>
          <w:tab w:val="left" w:pos="567"/>
        </w:tabs>
        <w:ind w:firstLine="567"/>
        <w:rPr>
          <w:rFonts w:ascii="Arial" w:hAnsi="Arial" w:cs="Arial"/>
        </w:rPr>
      </w:pPr>
      <w:r w:rsidRPr="008E68BF">
        <w:rPr>
          <w:rFonts w:ascii="Arial" w:hAnsi="Arial" w:cs="Arial"/>
        </w:rPr>
        <w:t>El perfil profesional se define como el conjunto de rasgos y capacidades certificadas apropiadamente, por quien tiene la competencia legal para ello, que permite que alguien tenga un reconocimiento de parte de la sociedad como profesional. Este profesional puede ejercer tareas para las que se supone, se habría capacitado y sería competente (Arancibia et al., 2015; Hawes y Corvalán, 2005). Por tanto, las instituciones encargadas de formar profesionales deben dotar a sus estudiantes de características y competencias que le permitan, una vez que ha egresado, satisfacer las necesidades de la comunidad en la que se desempeñará. Para ello, cada institución está obligada a determinar un perfil profesional en base a la realidad social actual.</w:t>
      </w:r>
    </w:p>
    <w:p w14:paraId="1D883627" w14:textId="77777777" w:rsidR="00BC4C87" w:rsidRPr="008E68BF" w:rsidRDefault="00BC4C87" w:rsidP="00942EA1">
      <w:pPr>
        <w:tabs>
          <w:tab w:val="left" w:pos="567"/>
        </w:tabs>
        <w:ind w:firstLine="567"/>
        <w:rPr>
          <w:rFonts w:ascii="Arial" w:hAnsi="Arial" w:cs="Arial"/>
        </w:rPr>
      </w:pPr>
      <w:r w:rsidRPr="008E68BF">
        <w:rPr>
          <w:rFonts w:ascii="Arial" w:hAnsi="Arial" w:cs="Arial"/>
        </w:rPr>
        <w:t>Quienes son profesionales de la fonoaudiología y se han formado en Brasil, según el Artículo 3</w:t>
      </w:r>
      <w:r w:rsidRPr="008E68BF">
        <w:rPr>
          <w:rFonts w:ascii="Arial" w:hAnsi="Arial" w:cs="Arial"/>
          <w:vertAlign w:val="superscript"/>
        </w:rPr>
        <w:t>o</w:t>
      </w:r>
      <w:r w:rsidRPr="008E68BF">
        <w:rPr>
          <w:rFonts w:ascii="Arial" w:hAnsi="Arial" w:cs="Arial"/>
        </w:rPr>
        <w:t xml:space="preserve"> de la Resolución CNE/CES 5, del 19 de febrero de 2002, tienen como perfil de salida la formación generalista, humanista, crítica y reflexiva. Capaz de actuar, basado en principios éticos, en el campo clínico-terapéutico y preventivo de las prácticas de fonoaudiología. Tienen formación ético-filosófica, de carácter epistemológico, y ético-política en línea con los principios y valores que rigen la práctica profesional. Conoce los fundamentos históricos, filosóficos y metodológicos de la terapia fonoaudiológica y sus diferentes modelos de intervención y actos sobre la base del rigor científico e intelectual (</w:t>
      </w:r>
      <w:proofErr w:type="spellStart"/>
      <w:r w:rsidRPr="008E68BF">
        <w:rPr>
          <w:rFonts w:ascii="Arial" w:hAnsi="Arial" w:cs="Arial"/>
        </w:rPr>
        <w:t>Resolução</w:t>
      </w:r>
      <w:proofErr w:type="spellEnd"/>
      <w:r w:rsidRPr="008E68BF">
        <w:rPr>
          <w:rFonts w:ascii="Arial" w:hAnsi="Arial" w:cs="Arial"/>
        </w:rPr>
        <w:t xml:space="preserve"> CNE/CES 5, 2002). Las universidades federales, en general, describen que el perfil de salida debe tener relación con las diferentes áreas de intervención (voz, audición, lenguaje, motricidad orofacial), trabajando hacia la promoción, preservación y recuperación funcional del proceso de comunicación. </w:t>
      </w:r>
    </w:p>
    <w:p w14:paraId="0D923BB4" w14:textId="77777777" w:rsidR="00BC4C87" w:rsidRPr="008E68BF" w:rsidRDefault="00BC4C87" w:rsidP="00942EA1">
      <w:pPr>
        <w:tabs>
          <w:tab w:val="left" w:pos="567"/>
        </w:tabs>
        <w:ind w:firstLine="567"/>
        <w:rPr>
          <w:rFonts w:ascii="Arial" w:hAnsi="Arial" w:cs="Arial"/>
        </w:rPr>
      </w:pPr>
      <w:r w:rsidRPr="008E68BF">
        <w:rPr>
          <w:rFonts w:ascii="Arial" w:hAnsi="Arial" w:cs="Arial"/>
        </w:rPr>
        <w:t>Es importante mencionar que adicionalmente a los requerimientos propios de cada institución universitaria, en Brasil desde el 2004, quienes egresan pasan por el Examen Nacional de Desempeño de las y los Estudiantes (ENADE) que es parte del Sistema Nacional de Evaluación de Educación Superior (SINAES) y que evalúa el rendimiento de quienes se encuentran finalizando su formación de pregrado. Se incluyen contenidos programáticos de la carrera según sus directrices curriculares, así como el desarrollo de competencias generales y actualizadas para enfrentarse al contexto nacional e internacional, este es de carácter obligatorio para personas seleccionadas y se da máximo cada tres años en el país (MEC, 2022).</w:t>
      </w:r>
    </w:p>
    <w:p w14:paraId="3E093172"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En cuanto a Chile, no existe una evaluación global ni específica para quienes egresan de la carrera de fonoaudiología, lo que no permite determinar la calidad de su desempeño de acuerdo con condiciones básicas que deben poseer al salir al campo laboral. </w:t>
      </w:r>
    </w:p>
    <w:p w14:paraId="01BAC014"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Respecto a la definición del perfil profesional, de acuerdo con el decreto </w:t>
      </w:r>
      <w:proofErr w:type="spellStart"/>
      <w:r w:rsidRPr="008E68BF">
        <w:rPr>
          <w:rFonts w:ascii="Arial" w:hAnsi="Arial" w:cs="Arial"/>
        </w:rPr>
        <w:t>N°</w:t>
      </w:r>
      <w:proofErr w:type="spellEnd"/>
      <w:r w:rsidRPr="008E68BF">
        <w:rPr>
          <w:rFonts w:ascii="Arial" w:hAnsi="Arial" w:cs="Arial"/>
        </w:rPr>
        <w:t xml:space="preserve"> 00824 de 1981 en la Universidad de Chile, el plan de estudio señala en el Título II Artículo 4°: 15 La carrera de fonoaudiología tiene como propósito fundamental preparar profesionales de nivel universitario, con una sólida formación integral y con la capacidad para actuar en la profilaxis, evaluación y terapias de las alteraciones de la voz, habla, lenguaje y audición, para participar en colaboración diagnóstica en equipos multidisciplinarios de la salud y la educación (Hawes y Corvalán, 2005; Rodríguez et al., 2017).</w:t>
      </w:r>
    </w:p>
    <w:p w14:paraId="746774B0" w14:textId="77777777" w:rsidR="00BC4C87" w:rsidRPr="008E68BF" w:rsidRDefault="00BC4C87" w:rsidP="00942EA1">
      <w:pPr>
        <w:tabs>
          <w:tab w:val="left" w:pos="567"/>
        </w:tabs>
        <w:ind w:firstLine="567"/>
        <w:rPr>
          <w:rFonts w:ascii="Arial" w:hAnsi="Arial" w:cs="Arial"/>
        </w:rPr>
      </w:pPr>
      <w:r w:rsidRPr="008E68BF">
        <w:rPr>
          <w:rFonts w:ascii="Arial" w:hAnsi="Arial" w:cs="Arial"/>
        </w:rPr>
        <w:t>Dicha definición de Chile no ha cambiado significativamente para los planes de estudio posteriores. En el plan actual de dicha casa de estudios, la licenciatura en fonoaudiología incluye en su definición las habilidades y destrezas necesarias para la evaluación, tratamiento, rehabilitación, habilitación y prevención de las alteraciones de la voz, habla y lenguaje; la colaboración en la evaluación y tratamiento de pacientes con alteraciones de la audición y la integración como parte del equipo multidisciplinario de salud (Rodríguez et al., 2017).</w:t>
      </w:r>
    </w:p>
    <w:p w14:paraId="3FF47156" w14:textId="77777777" w:rsidR="00BC4C87" w:rsidRPr="008E68BF" w:rsidRDefault="00BC4C87" w:rsidP="00942EA1">
      <w:pPr>
        <w:tabs>
          <w:tab w:val="left" w:pos="567"/>
        </w:tabs>
        <w:ind w:hanging="2"/>
        <w:rPr>
          <w:rFonts w:ascii="Arial" w:hAnsi="Arial" w:cs="Arial"/>
          <w:b/>
        </w:rPr>
      </w:pPr>
    </w:p>
    <w:p w14:paraId="1FACC24A" w14:textId="77777777" w:rsidR="00BC4C87" w:rsidRPr="008E68BF" w:rsidRDefault="00BC4C87" w:rsidP="00BA2975">
      <w:pPr>
        <w:numPr>
          <w:ilvl w:val="1"/>
          <w:numId w:val="43"/>
        </w:numPr>
        <w:pBdr>
          <w:top w:val="nil"/>
          <w:left w:val="nil"/>
          <w:bottom w:val="nil"/>
          <w:right w:val="nil"/>
          <w:between w:val="nil"/>
        </w:pBdr>
        <w:tabs>
          <w:tab w:val="left" w:pos="567"/>
        </w:tabs>
        <w:suppressAutoHyphens/>
        <w:ind w:left="567" w:hanging="567"/>
        <w:textDirection w:val="btLr"/>
        <w:textAlignment w:val="top"/>
        <w:outlineLvl w:val="0"/>
        <w:rPr>
          <w:rFonts w:ascii="Arial" w:hAnsi="Arial" w:cs="Arial"/>
          <w:color w:val="000000"/>
          <w:sz w:val="24"/>
          <w:szCs w:val="24"/>
        </w:rPr>
      </w:pPr>
      <w:r w:rsidRPr="008E68BF">
        <w:rPr>
          <w:rFonts w:ascii="Arial" w:hAnsi="Arial" w:cs="Arial"/>
          <w:b/>
          <w:color w:val="000000"/>
          <w:sz w:val="24"/>
          <w:szCs w:val="24"/>
        </w:rPr>
        <w:t>Plan de estudios</w:t>
      </w:r>
    </w:p>
    <w:p w14:paraId="41A666C0" w14:textId="77777777" w:rsidR="00BC4C87" w:rsidRPr="00BA2975" w:rsidRDefault="00BC4C87" w:rsidP="00BA2975">
      <w:pPr>
        <w:tabs>
          <w:tab w:val="left" w:pos="567"/>
        </w:tabs>
        <w:ind w:left="567" w:hanging="567"/>
        <w:rPr>
          <w:rFonts w:ascii="Arial" w:hAnsi="Arial" w:cs="Arial"/>
          <w:bCs/>
          <w:i/>
          <w:iCs/>
          <w:sz w:val="24"/>
          <w:szCs w:val="24"/>
        </w:rPr>
      </w:pPr>
      <w:r w:rsidRPr="00BA2975">
        <w:rPr>
          <w:rFonts w:ascii="Arial" w:hAnsi="Arial" w:cs="Arial"/>
          <w:bCs/>
          <w:i/>
          <w:iCs/>
          <w:sz w:val="24"/>
          <w:szCs w:val="24"/>
        </w:rPr>
        <w:t>4.2.1 Generalidades.</w:t>
      </w:r>
    </w:p>
    <w:p w14:paraId="27C0B3BC" w14:textId="77777777" w:rsidR="00BC4C87" w:rsidRPr="008E68BF" w:rsidRDefault="00BC4C87" w:rsidP="00942EA1">
      <w:pPr>
        <w:tabs>
          <w:tab w:val="left" w:pos="567"/>
        </w:tabs>
        <w:ind w:firstLine="567"/>
        <w:rPr>
          <w:rFonts w:ascii="Arial" w:hAnsi="Arial" w:cs="Arial"/>
        </w:rPr>
      </w:pPr>
      <w:bookmarkStart w:id="4" w:name="_heading=h.1fob9te" w:colFirst="0" w:colLast="0"/>
      <w:bookmarkEnd w:id="4"/>
      <w:r w:rsidRPr="008E68BF">
        <w:rPr>
          <w:rFonts w:ascii="Arial" w:hAnsi="Arial" w:cs="Arial"/>
        </w:rPr>
        <w:t xml:space="preserve">El plan de estudios se entiende como un esquema estructurado, áreas y asignaturas obligatorias, disciplinares y optativas (Rodríguez, 2012). Este plan debe establecer los propósitos de formación por ciclos, áreas y disciplinas; la metodología de trabajo; la distribución del tiempo y los criterios de evaluación; la administración y gestión del currículo. Entre tanto, la malla curricular es la representación gráfica de la distribución de los ciclos de formación y de las disciplinas contempladas en el plan de estudios; esta permite hacer visibles las relaciones de prioridad, secuenciación y articulación de las disciplinas entre ellas y con los ciclos (Rodríguez, 2012). </w:t>
      </w:r>
    </w:p>
    <w:p w14:paraId="26BC00ED" w14:textId="1AEB1479" w:rsidR="00BC4C87" w:rsidRPr="008E68BF" w:rsidRDefault="00BC4C87" w:rsidP="00942EA1">
      <w:pPr>
        <w:tabs>
          <w:tab w:val="left" w:pos="567"/>
        </w:tabs>
        <w:ind w:firstLine="567"/>
        <w:rPr>
          <w:rFonts w:ascii="Arial" w:hAnsi="Arial" w:cs="Arial"/>
          <w:sz w:val="24"/>
          <w:szCs w:val="24"/>
        </w:rPr>
      </w:pPr>
      <w:r w:rsidRPr="008E68BF">
        <w:rPr>
          <w:rFonts w:ascii="Arial" w:hAnsi="Arial" w:cs="Arial"/>
        </w:rPr>
        <w:t xml:space="preserve">Para el presente trabajo, se clasificaron las asignaturas en los distintos grupos, mencionados anteriormente, es decir generales, humanidades, específicas, investigación, prácticas y otras. Los detalles de esto en las universidades estudiadas de ambos países se muestran en la </w:t>
      </w:r>
      <w:r w:rsidR="00BA2975">
        <w:rPr>
          <w:rFonts w:ascii="Arial" w:hAnsi="Arial" w:cs="Arial"/>
        </w:rPr>
        <w:t>T</w:t>
      </w:r>
      <w:r w:rsidRPr="008E68BF">
        <w:rPr>
          <w:rFonts w:ascii="Arial" w:hAnsi="Arial" w:cs="Arial"/>
        </w:rPr>
        <w:t>abla 2.</w:t>
      </w:r>
    </w:p>
    <w:p w14:paraId="157C3E78" w14:textId="77777777" w:rsidR="00BC4C87" w:rsidRPr="008E68BF" w:rsidRDefault="00BC4C87" w:rsidP="00942EA1">
      <w:pPr>
        <w:tabs>
          <w:tab w:val="left" w:pos="567"/>
        </w:tabs>
        <w:ind w:hanging="2"/>
        <w:rPr>
          <w:rFonts w:ascii="Arial" w:hAnsi="Arial" w:cs="Arial"/>
        </w:rPr>
      </w:pPr>
    </w:p>
    <w:p w14:paraId="29A9766E" w14:textId="77777777" w:rsidR="00BA2975" w:rsidRDefault="00BA2975" w:rsidP="00942EA1">
      <w:pPr>
        <w:tabs>
          <w:tab w:val="left" w:pos="567"/>
        </w:tabs>
        <w:ind w:hanging="2"/>
        <w:jc w:val="center"/>
        <w:rPr>
          <w:rFonts w:ascii="Arial" w:hAnsi="Arial" w:cs="Arial"/>
          <w:b/>
          <w:sz w:val="20"/>
        </w:rPr>
      </w:pPr>
    </w:p>
    <w:p w14:paraId="5A75482D" w14:textId="477D36BB" w:rsidR="00BC4C87" w:rsidRPr="008E68BF" w:rsidRDefault="00BC4C87" w:rsidP="00BA2975">
      <w:pPr>
        <w:tabs>
          <w:tab w:val="left" w:pos="567"/>
        </w:tabs>
        <w:spacing w:line="240" w:lineRule="auto"/>
        <w:ind w:hanging="2"/>
        <w:jc w:val="center"/>
        <w:rPr>
          <w:rFonts w:ascii="Arial" w:hAnsi="Arial" w:cs="Arial"/>
          <w:sz w:val="20"/>
        </w:rPr>
      </w:pPr>
      <w:r w:rsidRPr="008E68BF">
        <w:rPr>
          <w:rFonts w:ascii="Arial" w:hAnsi="Arial" w:cs="Arial"/>
          <w:b/>
          <w:sz w:val="20"/>
        </w:rPr>
        <w:t>Tabla 2.</w:t>
      </w:r>
    </w:p>
    <w:p w14:paraId="2E9AFC21" w14:textId="47422E94" w:rsidR="00BC4C87" w:rsidRPr="008E68BF" w:rsidRDefault="00BC4C87" w:rsidP="00BA2975">
      <w:pPr>
        <w:tabs>
          <w:tab w:val="left" w:pos="567"/>
        </w:tabs>
        <w:spacing w:line="240" w:lineRule="auto"/>
        <w:ind w:hanging="2"/>
        <w:jc w:val="center"/>
        <w:rPr>
          <w:rFonts w:ascii="Arial" w:hAnsi="Arial" w:cs="Arial"/>
          <w:sz w:val="20"/>
        </w:rPr>
      </w:pPr>
      <w:r w:rsidRPr="008E68BF">
        <w:rPr>
          <w:rFonts w:ascii="Arial" w:hAnsi="Arial" w:cs="Arial"/>
          <w:b/>
          <w:sz w:val="20"/>
        </w:rPr>
        <w:t>Número de asignaturas en el plan de estudio de la carrera de fonoaudiología en universidades estatales y federales Chile y Brasil, 2020</w:t>
      </w:r>
      <w:sdt>
        <w:sdtPr>
          <w:rPr>
            <w:rFonts w:ascii="Arial" w:hAnsi="Arial" w:cs="Arial"/>
          </w:rPr>
          <w:tag w:val="goog_rdk_21"/>
          <w:id w:val="-126552126"/>
        </w:sdtPr>
        <w:sdtContent/>
      </w:sdt>
      <w:sdt>
        <w:sdtPr>
          <w:rPr>
            <w:rFonts w:ascii="Arial" w:hAnsi="Arial" w:cs="Arial"/>
          </w:rPr>
          <w:tag w:val="goog_rdk_22"/>
          <w:id w:val="1028368916"/>
          <w:showingPlcHdr/>
        </w:sdtPr>
        <w:sdtContent>
          <w:r w:rsidRPr="008E68BF">
            <w:rPr>
              <w:rFonts w:ascii="Arial" w:hAnsi="Arial" w:cs="Arial"/>
            </w:rPr>
            <w:t xml:space="preserve">     </w:t>
          </w:r>
        </w:sdtContent>
      </w:sdt>
    </w:p>
    <w:tbl>
      <w:tblPr>
        <w:tblW w:w="9762" w:type="dxa"/>
        <w:tblInd w:w="30" w:type="dxa"/>
        <w:tblLayout w:type="fixed"/>
        <w:tblLook w:val="0400" w:firstRow="0" w:lastRow="0" w:firstColumn="0" w:lastColumn="0" w:noHBand="0" w:noVBand="1"/>
      </w:tblPr>
      <w:tblGrid>
        <w:gridCol w:w="1575"/>
        <w:gridCol w:w="1134"/>
        <w:gridCol w:w="1417"/>
        <w:gridCol w:w="1418"/>
        <w:gridCol w:w="1417"/>
        <w:gridCol w:w="992"/>
        <w:gridCol w:w="709"/>
        <w:gridCol w:w="1100"/>
      </w:tblGrid>
      <w:tr w:rsidR="00B64AEA" w:rsidRPr="008E68BF" w14:paraId="054274DC" w14:textId="77777777" w:rsidTr="00B64AEA">
        <w:trPr>
          <w:trHeight w:val="315"/>
        </w:trPr>
        <w:tc>
          <w:tcPr>
            <w:tcW w:w="1575" w:type="dxa"/>
            <w:tcBorders>
              <w:top w:val="single" w:sz="4" w:space="0" w:color="000000"/>
              <w:bottom w:val="single" w:sz="4" w:space="0" w:color="000000"/>
            </w:tcBorders>
            <w:shd w:val="clear" w:color="auto" w:fill="D9E2F3" w:themeFill="accent5" w:themeFillTint="33"/>
            <w:tcMar>
              <w:top w:w="30" w:type="dxa"/>
              <w:left w:w="45" w:type="dxa"/>
              <w:bottom w:w="30" w:type="dxa"/>
              <w:right w:w="45" w:type="dxa"/>
            </w:tcMar>
          </w:tcPr>
          <w:p w14:paraId="0AC738A9" w14:textId="556CBAAC" w:rsidR="00BC4C87" w:rsidRPr="008E68BF" w:rsidRDefault="00BC4C87" w:rsidP="00B64AEA">
            <w:pPr>
              <w:tabs>
                <w:tab w:val="left" w:pos="567"/>
              </w:tabs>
              <w:spacing w:line="240" w:lineRule="auto"/>
              <w:ind w:hanging="2"/>
              <w:jc w:val="center"/>
              <w:rPr>
                <w:rFonts w:ascii="Arial" w:hAnsi="Arial" w:cs="Arial"/>
                <w:color w:val="FF0000"/>
                <w:sz w:val="20"/>
                <w:highlight w:val="yellow"/>
              </w:rPr>
            </w:pPr>
            <w:r w:rsidRPr="008E68BF">
              <w:rPr>
                <w:rFonts w:ascii="Arial" w:hAnsi="Arial" w:cs="Arial"/>
                <w:b/>
                <w:sz w:val="20"/>
              </w:rPr>
              <w:t>Univers</w:t>
            </w:r>
            <w:sdt>
              <w:sdtPr>
                <w:rPr>
                  <w:rFonts w:ascii="Arial" w:hAnsi="Arial" w:cs="Arial"/>
                  <w:sz w:val="20"/>
                </w:rPr>
                <w:tag w:val="goog_rdk_23"/>
                <w:id w:val="516585389"/>
              </w:sdtPr>
              <w:sdtContent/>
            </w:sdt>
            <w:sdt>
              <w:sdtPr>
                <w:rPr>
                  <w:rFonts w:ascii="Arial" w:hAnsi="Arial" w:cs="Arial"/>
                  <w:sz w:val="20"/>
                </w:rPr>
                <w:tag w:val="goog_rdk_24"/>
                <w:id w:val="2047639032"/>
              </w:sdtPr>
              <w:sdtContent/>
            </w:sdt>
            <w:r w:rsidRPr="008E68BF">
              <w:rPr>
                <w:rFonts w:ascii="Arial" w:hAnsi="Arial" w:cs="Arial"/>
                <w:b/>
                <w:sz w:val="20"/>
              </w:rPr>
              <w:t>idades estatales y federales</w:t>
            </w:r>
          </w:p>
        </w:tc>
        <w:tc>
          <w:tcPr>
            <w:tcW w:w="1134" w:type="dxa"/>
            <w:tcBorders>
              <w:top w:val="single" w:sz="4" w:space="0" w:color="000000"/>
              <w:bottom w:val="single" w:sz="4" w:space="0" w:color="000000"/>
            </w:tcBorders>
            <w:shd w:val="clear" w:color="auto" w:fill="D9E2F3" w:themeFill="accent5" w:themeFillTint="33"/>
            <w:tcMar>
              <w:top w:w="30" w:type="dxa"/>
              <w:left w:w="45" w:type="dxa"/>
              <w:bottom w:w="30" w:type="dxa"/>
              <w:right w:w="45" w:type="dxa"/>
            </w:tcMar>
          </w:tcPr>
          <w:p w14:paraId="17D5677D" w14:textId="77777777" w:rsidR="00BC4C87" w:rsidRPr="008E68BF" w:rsidRDefault="00BC4C87" w:rsidP="00BA2975">
            <w:pPr>
              <w:tabs>
                <w:tab w:val="left" w:pos="567"/>
              </w:tabs>
              <w:spacing w:line="240" w:lineRule="auto"/>
              <w:ind w:leftChars="-85" w:left="-187" w:firstLineChars="92" w:firstLine="185"/>
              <w:jc w:val="center"/>
              <w:rPr>
                <w:rFonts w:ascii="Arial" w:hAnsi="Arial" w:cs="Arial"/>
                <w:sz w:val="20"/>
              </w:rPr>
            </w:pPr>
            <w:r w:rsidRPr="008E68BF">
              <w:rPr>
                <w:rFonts w:ascii="Arial" w:hAnsi="Arial" w:cs="Arial"/>
                <w:b/>
                <w:color w:val="000000"/>
                <w:sz w:val="20"/>
              </w:rPr>
              <w:t>Generales</w:t>
            </w:r>
          </w:p>
        </w:tc>
        <w:tc>
          <w:tcPr>
            <w:tcW w:w="1417" w:type="dxa"/>
            <w:tcBorders>
              <w:top w:val="single" w:sz="4" w:space="0" w:color="000000"/>
              <w:bottom w:val="single" w:sz="4" w:space="0" w:color="000000"/>
            </w:tcBorders>
            <w:shd w:val="clear" w:color="auto" w:fill="D9E2F3" w:themeFill="accent5" w:themeFillTint="33"/>
            <w:tcMar>
              <w:top w:w="30" w:type="dxa"/>
              <w:left w:w="45" w:type="dxa"/>
              <w:bottom w:w="30" w:type="dxa"/>
              <w:right w:w="45" w:type="dxa"/>
            </w:tcMar>
          </w:tcPr>
          <w:p w14:paraId="70EFF3CF" w14:textId="77777777" w:rsidR="00BC4C87" w:rsidRPr="008E68BF" w:rsidRDefault="00BC4C87" w:rsidP="00BA2975">
            <w:pPr>
              <w:tabs>
                <w:tab w:val="left" w:pos="567"/>
              </w:tabs>
              <w:spacing w:line="240" w:lineRule="auto"/>
              <w:ind w:hanging="2"/>
              <w:jc w:val="center"/>
              <w:rPr>
                <w:rFonts w:ascii="Arial" w:hAnsi="Arial" w:cs="Arial"/>
                <w:sz w:val="20"/>
              </w:rPr>
            </w:pPr>
            <w:r w:rsidRPr="008E68BF">
              <w:rPr>
                <w:rFonts w:ascii="Arial" w:hAnsi="Arial" w:cs="Arial"/>
                <w:b/>
                <w:color w:val="000000"/>
                <w:sz w:val="20"/>
              </w:rPr>
              <w:t>Humanidades</w:t>
            </w:r>
          </w:p>
        </w:tc>
        <w:tc>
          <w:tcPr>
            <w:tcW w:w="1418" w:type="dxa"/>
            <w:tcBorders>
              <w:top w:val="single" w:sz="4" w:space="0" w:color="000000"/>
              <w:bottom w:val="single" w:sz="4" w:space="0" w:color="000000"/>
            </w:tcBorders>
            <w:shd w:val="clear" w:color="auto" w:fill="D9E2F3" w:themeFill="accent5" w:themeFillTint="33"/>
            <w:tcMar>
              <w:top w:w="30" w:type="dxa"/>
              <w:left w:w="45" w:type="dxa"/>
              <w:bottom w:w="30" w:type="dxa"/>
              <w:right w:w="45" w:type="dxa"/>
            </w:tcMar>
          </w:tcPr>
          <w:p w14:paraId="40693E64" w14:textId="77777777" w:rsidR="00BC4C87" w:rsidRPr="008E68BF" w:rsidRDefault="00BC4C87" w:rsidP="00BA2975">
            <w:pPr>
              <w:tabs>
                <w:tab w:val="left" w:pos="567"/>
              </w:tabs>
              <w:spacing w:line="240" w:lineRule="auto"/>
              <w:ind w:hanging="2"/>
              <w:jc w:val="center"/>
              <w:rPr>
                <w:rFonts w:ascii="Arial" w:hAnsi="Arial" w:cs="Arial"/>
                <w:sz w:val="20"/>
              </w:rPr>
            </w:pPr>
            <w:r w:rsidRPr="008E68BF">
              <w:rPr>
                <w:rFonts w:ascii="Arial" w:hAnsi="Arial" w:cs="Arial"/>
                <w:b/>
                <w:color w:val="000000"/>
                <w:sz w:val="20"/>
              </w:rPr>
              <w:t>Específicas</w:t>
            </w:r>
          </w:p>
        </w:tc>
        <w:tc>
          <w:tcPr>
            <w:tcW w:w="1417" w:type="dxa"/>
            <w:tcBorders>
              <w:top w:val="single" w:sz="4" w:space="0" w:color="000000"/>
              <w:bottom w:val="single" w:sz="4" w:space="0" w:color="000000"/>
            </w:tcBorders>
            <w:shd w:val="clear" w:color="auto" w:fill="D9E2F3" w:themeFill="accent5" w:themeFillTint="33"/>
            <w:tcMar>
              <w:top w:w="30" w:type="dxa"/>
              <w:left w:w="45" w:type="dxa"/>
              <w:bottom w:w="30" w:type="dxa"/>
              <w:right w:w="45" w:type="dxa"/>
            </w:tcMar>
          </w:tcPr>
          <w:p w14:paraId="208B5547" w14:textId="77777777" w:rsidR="00BC4C87" w:rsidRPr="008E68BF" w:rsidRDefault="00BC4C87" w:rsidP="00BA2975">
            <w:pPr>
              <w:tabs>
                <w:tab w:val="left" w:pos="567"/>
              </w:tabs>
              <w:spacing w:line="240" w:lineRule="auto"/>
              <w:ind w:hanging="2"/>
              <w:jc w:val="center"/>
              <w:rPr>
                <w:rFonts w:ascii="Arial" w:hAnsi="Arial" w:cs="Arial"/>
                <w:sz w:val="20"/>
              </w:rPr>
            </w:pPr>
            <w:r w:rsidRPr="008E68BF">
              <w:rPr>
                <w:rFonts w:ascii="Arial" w:hAnsi="Arial" w:cs="Arial"/>
                <w:b/>
                <w:color w:val="000000"/>
                <w:sz w:val="20"/>
              </w:rPr>
              <w:t>Investigación</w:t>
            </w:r>
          </w:p>
        </w:tc>
        <w:tc>
          <w:tcPr>
            <w:tcW w:w="992" w:type="dxa"/>
            <w:tcBorders>
              <w:top w:val="single" w:sz="4" w:space="0" w:color="000000"/>
              <w:bottom w:val="single" w:sz="4" w:space="0" w:color="000000"/>
            </w:tcBorders>
            <w:shd w:val="clear" w:color="auto" w:fill="D9E2F3" w:themeFill="accent5" w:themeFillTint="33"/>
            <w:tcMar>
              <w:top w:w="30" w:type="dxa"/>
              <w:left w:w="45" w:type="dxa"/>
              <w:bottom w:w="30" w:type="dxa"/>
              <w:right w:w="45" w:type="dxa"/>
            </w:tcMar>
          </w:tcPr>
          <w:p w14:paraId="1C533B32" w14:textId="77777777" w:rsidR="00BC4C87" w:rsidRPr="008E68BF" w:rsidRDefault="00BC4C87" w:rsidP="00BA2975">
            <w:pPr>
              <w:tabs>
                <w:tab w:val="left" w:pos="567"/>
              </w:tabs>
              <w:spacing w:line="240" w:lineRule="auto"/>
              <w:ind w:hanging="2"/>
              <w:jc w:val="center"/>
              <w:rPr>
                <w:rFonts w:ascii="Arial" w:hAnsi="Arial" w:cs="Arial"/>
                <w:sz w:val="20"/>
              </w:rPr>
            </w:pPr>
            <w:r w:rsidRPr="008E68BF">
              <w:rPr>
                <w:rFonts w:ascii="Arial" w:hAnsi="Arial" w:cs="Arial"/>
                <w:b/>
                <w:color w:val="000000"/>
                <w:sz w:val="20"/>
              </w:rPr>
              <w:t>Prácticas</w:t>
            </w:r>
          </w:p>
        </w:tc>
        <w:tc>
          <w:tcPr>
            <w:tcW w:w="709" w:type="dxa"/>
            <w:tcBorders>
              <w:top w:val="single" w:sz="4" w:space="0" w:color="000000"/>
              <w:bottom w:val="single" w:sz="4" w:space="0" w:color="000000"/>
            </w:tcBorders>
            <w:shd w:val="clear" w:color="auto" w:fill="D9E2F3" w:themeFill="accent5" w:themeFillTint="33"/>
            <w:tcMar>
              <w:top w:w="30" w:type="dxa"/>
              <w:left w:w="45" w:type="dxa"/>
              <w:bottom w:w="30" w:type="dxa"/>
              <w:right w:w="45" w:type="dxa"/>
            </w:tcMar>
          </w:tcPr>
          <w:p w14:paraId="40129BB2" w14:textId="77777777" w:rsidR="00BC4C87" w:rsidRPr="008E68BF" w:rsidRDefault="00BC4C87" w:rsidP="00BA2975">
            <w:pPr>
              <w:tabs>
                <w:tab w:val="left" w:pos="567"/>
              </w:tabs>
              <w:spacing w:line="240" w:lineRule="auto"/>
              <w:ind w:hanging="2"/>
              <w:jc w:val="center"/>
              <w:rPr>
                <w:rFonts w:ascii="Arial" w:hAnsi="Arial" w:cs="Arial"/>
                <w:sz w:val="20"/>
              </w:rPr>
            </w:pPr>
            <w:r w:rsidRPr="008E68BF">
              <w:rPr>
                <w:rFonts w:ascii="Arial" w:hAnsi="Arial" w:cs="Arial"/>
                <w:b/>
                <w:color w:val="000000"/>
                <w:sz w:val="20"/>
              </w:rPr>
              <w:t>Otras</w:t>
            </w:r>
          </w:p>
        </w:tc>
        <w:tc>
          <w:tcPr>
            <w:tcW w:w="1100" w:type="dxa"/>
            <w:tcBorders>
              <w:top w:val="single" w:sz="4" w:space="0" w:color="000000"/>
              <w:bottom w:val="single" w:sz="4" w:space="0" w:color="000000"/>
            </w:tcBorders>
            <w:shd w:val="clear" w:color="auto" w:fill="D9E2F3" w:themeFill="accent5" w:themeFillTint="33"/>
            <w:tcMar>
              <w:top w:w="30" w:type="dxa"/>
              <w:left w:w="0" w:type="dxa"/>
              <w:bottom w:w="30" w:type="dxa"/>
              <w:right w:w="0" w:type="dxa"/>
            </w:tcMar>
          </w:tcPr>
          <w:p w14:paraId="24EBCDCA" w14:textId="77777777" w:rsidR="00BC4C87" w:rsidRPr="008E68BF" w:rsidRDefault="00BC4C87" w:rsidP="00BA2975">
            <w:pPr>
              <w:tabs>
                <w:tab w:val="left" w:pos="567"/>
              </w:tabs>
              <w:spacing w:line="240" w:lineRule="auto"/>
              <w:ind w:hanging="2"/>
              <w:jc w:val="center"/>
              <w:rPr>
                <w:rFonts w:ascii="Arial" w:hAnsi="Arial" w:cs="Arial"/>
                <w:sz w:val="20"/>
              </w:rPr>
            </w:pPr>
            <w:r w:rsidRPr="008E68BF">
              <w:rPr>
                <w:rFonts w:ascii="Arial" w:hAnsi="Arial" w:cs="Arial"/>
                <w:b/>
                <w:color w:val="000000"/>
                <w:sz w:val="20"/>
              </w:rPr>
              <w:t xml:space="preserve">Total, </w:t>
            </w:r>
            <w:proofErr w:type="spellStart"/>
            <w:r w:rsidRPr="008E68BF">
              <w:rPr>
                <w:rFonts w:ascii="Arial" w:hAnsi="Arial" w:cs="Arial"/>
                <w:b/>
                <w:color w:val="000000"/>
                <w:sz w:val="20"/>
              </w:rPr>
              <w:t>asign</w:t>
            </w:r>
            <w:proofErr w:type="spellEnd"/>
            <w:r w:rsidRPr="008E68BF">
              <w:rPr>
                <w:rFonts w:ascii="Arial" w:hAnsi="Arial" w:cs="Arial"/>
                <w:b/>
                <w:color w:val="000000"/>
                <w:sz w:val="20"/>
              </w:rPr>
              <w:t>. por malla</w:t>
            </w:r>
          </w:p>
        </w:tc>
      </w:tr>
      <w:tr w:rsidR="00BC4C87" w:rsidRPr="008E68BF" w14:paraId="198F2086" w14:textId="77777777" w:rsidTr="007C5879">
        <w:trPr>
          <w:trHeight w:val="315"/>
        </w:trPr>
        <w:tc>
          <w:tcPr>
            <w:tcW w:w="1575" w:type="dxa"/>
            <w:tcBorders>
              <w:top w:val="single" w:sz="4" w:space="0" w:color="000000"/>
            </w:tcBorders>
            <w:tcMar>
              <w:top w:w="30" w:type="dxa"/>
              <w:left w:w="45" w:type="dxa"/>
              <w:bottom w:w="30" w:type="dxa"/>
              <w:right w:w="45" w:type="dxa"/>
            </w:tcMar>
          </w:tcPr>
          <w:p w14:paraId="6189D16B" w14:textId="3F4AEEC4" w:rsidR="00BC4C87" w:rsidRPr="008E68BF" w:rsidRDefault="00BC4C87" w:rsidP="00915DE4">
            <w:pPr>
              <w:tabs>
                <w:tab w:val="left" w:pos="567"/>
              </w:tabs>
              <w:spacing w:line="240" w:lineRule="auto"/>
              <w:ind w:hanging="2"/>
              <w:jc w:val="center"/>
              <w:rPr>
                <w:rFonts w:ascii="Arial" w:hAnsi="Arial" w:cs="Arial"/>
                <w:sz w:val="24"/>
                <w:szCs w:val="24"/>
              </w:rPr>
            </w:pPr>
            <w:r w:rsidRPr="008E68BF">
              <w:rPr>
                <w:rFonts w:ascii="Arial" w:hAnsi="Arial" w:cs="Arial"/>
                <w:b/>
                <w:color w:val="000000"/>
                <w:sz w:val="20"/>
              </w:rPr>
              <w:t>Universidades Chilenas</w:t>
            </w:r>
          </w:p>
        </w:tc>
        <w:tc>
          <w:tcPr>
            <w:tcW w:w="1134" w:type="dxa"/>
            <w:tcBorders>
              <w:top w:val="single" w:sz="4" w:space="0" w:color="000000"/>
            </w:tcBorders>
            <w:tcMar>
              <w:top w:w="30" w:type="dxa"/>
              <w:left w:w="45" w:type="dxa"/>
              <w:bottom w:w="30" w:type="dxa"/>
              <w:right w:w="45" w:type="dxa"/>
            </w:tcMar>
          </w:tcPr>
          <w:p w14:paraId="7F33EA3B" w14:textId="77777777" w:rsidR="00BC4C87" w:rsidRPr="008E68BF" w:rsidRDefault="00BC4C87" w:rsidP="00BA2975">
            <w:pPr>
              <w:tabs>
                <w:tab w:val="left" w:pos="567"/>
              </w:tabs>
              <w:spacing w:line="240" w:lineRule="auto"/>
              <w:ind w:hanging="2"/>
              <w:rPr>
                <w:rFonts w:ascii="Arial" w:hAnsi="Arial" w:cs="Arial"/>
                <w:sz w:val="24"/>
                <w:szCs w:val="24"/>
              </w:rPr>
            </w:pPr>
          </w:p>
        </w:tc>
        <w:tc>
          <w:tcPr>
            <w:tcW w:w="1417" w:type="dxa"/>
            <w:tcBorders>
              <w:top w:val="single" w:sz="4" w:space="0" w:color="000000"/>
            </w:tcBorders>
            <w:tcMar>
              <w:top w:w="30" w:type="dxa"/>
              <w:left w:w="45" w:type="dxa"/>
              <w:bottom w:w="30" w:type="dxa"/>
              <w:right w:w="45" w:type="dxa"/>
            </w:tcMar>
          </w:tcPr>
          <w:p w14:paraId="05ADDD03" w14:textId="77777777" w:rsidR="00BC4C87" w:rsidRPr="008E68BF" w:rsidRDefault="00BC4C87" w:rsidP="00BA2975">
            <w:pPr>
              <w:tabs>
                <w:tab w:val="left" w:pos="567"/>
              </w:tabs>
              <w:spacing w:line="240" w:lineRule="auto"/>
              <w:ind w:hanging="2"/>
              <w:rPr>
                <w:rFonts w:ascii="Arial" w:hAnsi="Arial" w:cs="Arial"/>
                <w:sz w:val="24"/>
                <w:szCs w:val="24"/>
              </w:rPr>
            </w:pPr>
          </w:p>
        </w:tc>
        <w:tc>
          <w:tcPr>
            <w:tcW w:w="1418" w:type="dxa"/>
            <w:tcBorders>
              <w:top w:val="single" w:sz="4" w:space="0" w:color="000000"/>
            </w:tcBorders>
            <w:tcMar>
              <w:top w:w="30" w:type="dxa"/>
              <w:left w:w="45" w:type="dxa"/>
              <w:bottom w:w="30" w:type="dxa"/>
              <w:right w:w="45" w:type="dxa"/>
            </w:tcMar>
          </w:tcPr>
          <w:p w14:paraId="7A046E10" w14:textId="77777777" w:rsidR="00BC4C87" w:rsidRPr="008E68BF" w:rsidRDefault="00BC4C87" w:rsidP="00BA2975">
            <w:pPr>
              <w:tabs>
                <w:tab w:val="left" w:pos="567"/>
              </w:tabs>
              <w:spacing w:line="240" w:lineRule="auto"/>
              <w:ind w:hanging="2"/>
              <w:rPr>
                <w:rFonts w:ascii="Arial" w:hAnsi="Arial" w:cs="Arial"/>
                <w:sz w:val="24"/>
                <w:szCs w:val="24"/>
              </w:rPr>
            </w:pPr>
          </w:p>
        </w:tc>
        <w:tc>
          <w:tcPr>
            <w:tcW w:w="1417" w:type="dxa"/>
            <w:tcBorders>
              <w:top w:val="single" w:sz="4" w:space="0" w:color="000000"/>
            </w:tcBorders>
            <w:tcMar>
              <w:top w:w="30" w:type="dxa"/>
              <w:left w:w="45" w:type="dxa"/>
              <w:bottom w:w="30" w:type="dxa"/>
              <w:right w:w="45" w:type="dxa"/>
            </w:tcMar>
          </w:tcPr>
          <w:p w14:paraId="16FF61F0" w14:textId="77777777" w:rsidR="00BC4C87" w:rsidRPr="008E68BF" w:rsidRDefault="00BC4C87" w:rsidP="00BA2975">
            <w:pPr>
              <w:tabs>
                <w:tab w:val="left" w:pos="567"/>
              </w:tabs>
              <w:spacing w:line="240" w:lineRule="auto"/>
              <w:ind w:hanging="2"/>
              <w:rPr>
                <w:rFonts w:ascii="Arial" w:hAnsi="Arial" w:cs="Arial"/>
                <w:sz w:val="24"/>
                <w:szCs w:val="24"/>
              </w:rPr>
            </w:pPr>
          </w:p>
        </w:tc>
        <w:tc>
          <w:tcPr>
            <w:tcW w:w="992" w:type="dxa"/>
            <w:tcBorders>
              <w:top w:val="single" w:sz="4" w:space="0" w:color="000000"/>
            </w:tcBorders>
            <w:tcMar>
              <w:top w:w="30" w:type="dxa"/>
              <w:left w:w="45" w:type="dxa"/>
              <w:bottom w:w="30" w:type="dxa"/>
              <w:right w:w="45" w:type="dxa"/>
            </w:tcMar>
          </w:tcPr>
          <w:p w14:paraId="5E5CED0E" w14:textId="77777777" w:rsidR="00BC4C87" w:rsidRPr="008E68BF" w:rsidRDefault="00BC4C87" w:rsidP="00BA2975">
            <w:pPr>
              <w:tabs>
                <w:tab w:val="left" w:pos="567"/>
              </w:tabs>
              <w:spacing w:line="240" w:lineRule="auto"/>
              <w:ind w:hanging="2"/>
              <w:rPr>
                <w:rFonts w:ascii="Arial" w:hAnsi="Arial" w:cs="Arial"/>
                <w:sz w:val="24"/>
                <w:szCs w:val="24"/>
              </w:rPr>
            </w:pPr>
          </w:p>
        </w:tc>
        <w:tc>
          <w:tcPr>
            <w:tcW w:w="709" w:type="dxa"/>
            <w:tcBorders>
              <w:top w:val="single" w:sz="4" w:space="0" w:color="000000"/>
            </w:tcBorders>
            <w:tcMar>
              <w:top w:w="30" w:type="dxa"/>
              <w:left w:w="45" w:type="dxa"/>
              <w:bottom w:w="30" w:type="dxa"/>
              <w:right w:w="45" w:type="dxa"/>
            </w:tcMar>
          </w:tcPr>
          <w:p w14:paraId="2DFF2D1F" w14:textId="77777777" w:rsidR="00BC4C87" w:rsidRPr="008E68BF" w:rsidRDefault="00BC4C87" w:rsidP="00BA2975">
            <w:pPr>
              <w:tabs>
                <w:tab w:val="left" w:pos="567"/>
              </w:tabs>
              <w:spacing w:line="240" w:lineRule="auto"/>
              <w:ind w:hanging="2"/>
              <w:rPr>
                <w:rFonts w:ascii="Arial" w:hAnsi="Arial" w:cs="Arial"/>
                <w:sz w:val="24"/>
                <w:szCs w:val="24"/>
              </w:rPr>
            </w:pPr>
          </w:p>
        </w:tc>
        <w:tc>
          <w:tcPr>
            <w:tcW w:w="1100" w:type="dxa"/>
            <w:tcBorders>
              <w:top w:val="single" w:sz="4" w:space="0" w:color="000000"/>
            </w:tcBorders>
            <w:tcMar>
              <w:top w:w="30" w:type="dxa"/>
              <w:left w:w="0" w:type="dxa"/>
              <w:bottom w:w="30" w:type="dxa"/>
              <w:right w:w="0" w:type="dxa"/>
            </w:tcMar>
          </w:tcPr>
          <w:p w14:paraId="3172BB7B" w14:textId="77777777" w:rsidR="00BC4C87" w:rsidRPr="008E68BF" w:rsidRDefault="00BC4C87" w:rsidP="00BA2975">
            <w:pPr>
              <w:tabs>
                <w:tab w:val="left" w:pos="567"/>
              </w:tabs>
              <w:spacing w:line="240" w:lineRule="auto"/>
              <w:ind w:hanging="2"/>
              <w:rPr>
                <w:rFonts w:ascii="Arial" w:hAnsi="Arial" w:cs="Arial"/>
                <w:sz w:val="24"/>
                <w:szCs w:val="24"/>
              </w:rPr>
            </w:pPr>
          </w:p>
        </w:tc>
      </w:tr>
      <w:tr w:rsidR="00BC4C87" w:rsidRPr="008E68BF" w14:paraId="571BCDCD" w14:textId="77777777" w:rsidTr="007C5879">
        <w:trPr>
          <w:trHeight w:val="315"/>
        </w:trPr>
        <w:tc>
          <w:tcPr>
            <w:tcW w:w="1575" w:type="dxa"/>
            <w:tcMar>
              <w:top w:w="30" w:type="dxa"/>
              <w:left w:w="45" w:type="dxa"/>
              <w:bottom w:w="30" w:type="dxa"/>
              <w:right w:w="45" w:type="dxa"/>
            </w:tcMar>
          </w:tcPr>
          <w:p w14:paraId="22DF690F"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Arturo Prat</w:t>
            </w:r>
          </w:p>
        </w:tc>
        <w:tc>
          <w:tcPr>
            <w:tcW w:w="1134" w:type="dxa"/>
            <w:tcMar>
              <w:top w:w="30" w:type="dxa"/>
              <w:left w:w="45" w:type="dxa"/>
              <w:bottom w:w="30" w:type="dxa"/>
              <w:right w:w="45" w:type="dxa"/>
            </w:tcMar>
          </w:tcPr>
          <w:p w14:paraId="6FCE16A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12</w:t>
            </w:r>
          </w:p>
        </w:tc>
        <w:tc>
          <w:tcPr>
            <w:tcW w:w="1417" w:type="dxa"/>
            <w:tcMar>
              <w:top w:w="30" w:type="dxa"/>
              <w:left w:w="45" w:type="dxa"/>
              <w:bottom w:w="30" w:type="dxa"/>
              <w:right w:w="45" w:type="dxa"/>
            </w:tcMar>
          </w:tcPr>
          <w:p w14:paraId="5047D2F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7</w:t>
            </w:r>
          </w:p>
        </w:tc>
        <w:tc>
          <w:tcPr>
            <w:tcW w:w="1418" w:type="dxa"/>
            <w:tcMar>
              <w:top w:w="30" w:type="dxa"/>
              <w:left w:w="45" w:type="dxa"/>
              <w:bottom w:w="30" w:type="dxa"/>
              <w:right w:w="45" w:type="dxa"/>
            </w:tcMar>
          </w:tcPr>
          <w:p w14:paraId="6E7546E3"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22</w:t>
            </w:r>
          </w:p>
        </w:tc>
        <w:tc>
          <w:tcPr>
            <w:tcW w:w="1417" w:type="dxa"/>
            <w:tcMar>
              <w:top w:w="30" w:type="dxa"/>
              <w:left w:w="45" w:type="dxa"/>
              <w:bottom w:w="30" w:type="dxa"/>
              <w:right w:w="45" w:type="dxa"/>
            </w:tcMar>
          </w:tcPr>
          <w:p w14:paraId="242D67A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5</w:t>
            </w:r>
          </w:p>
        </w:tc>
        <w:tc>
          <w:tcPr>
            <w:tcW w:w="992" w:type="dxa"/>
            <w:tcMar>
              <w:top w:w="30" w:type="dxa"/>
              <w:left w:w="45" w:type="dxa"/>
              <w:bottom w:w="30" w:type="dxa"/>
              <w:right w:w="45" w:type="dxa"/>
            </w:tcMar>
          </w:tcPr>
          <w:p w14:paraId="7CEE4EC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w:t>
            </w:r>
          </w:p>
        </w:tc>
        <w:tc>
          <w:tcPr>
            <w:tcW w:w="709" w:type="dxa"/>
            <w:tcMar>
              <w:top w:w="30" w:type="dxa"/>
              <w:left w:w="45" w:type="dxa"/>
              <w:bottom w:w="30" w:type="dxa"/>
              <w:right w:w="45" w:type="dxa"/>
            </w:tcMar>
          </w:tcPr>
          <w:p w14:paraId="5D52063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3</w:t>
            </w:r>
          </w:p>
        </w:tc>
        <w:tc>
          <w:tcPr>
            <w:tcW w:w="1100" w:type="dxa"/>
            <w:tcMar>
              <w:top w:w="30" w:type="dxa"/>
              <w:left w:w="45" w:type="dxa"/>
              <w:bottom w:w="30" w:type="dxa"/>
              <w:right w:w="45" w:type="dxa"/>
            </w:tcMar>
          </w:tcPr>
          <w:p w14:paraId="2EC50349"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51</w:t>
            </w:r>
          </w:p>
        </w:tc>
      </w:tr>
      <w:tr w:rsidR="00BC4C87" w:rsidRPr="008E68BF" w14:paraId="656686AA" w14:textId="77777777" w:rsidTr="007C5879">
        <w:trPr>
          <w:trHeight w:val="315"/>
        </w:trPr>
        <w:tc>
          <w:tcPr>
            <w:tcW w:w="1575" w:type="dxa"/>
            <w:tcMar>
              <w:top w:w="30" w:type="dxa"/>
              <w:left w:w="45" w:type="dxa"/>
              <w:bottom w:w="30" w:type="dxa"/>
              <w:right w:w="45" w:type="dxa"/>
            </w:tcMar>
          </w:tcPr>
          <w:p w14:paraId="60B319D9"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de Antofagasta</w:t>
            </w:r>
          </w:p>
        </w:tc>
        <w:tc>
          <w:tcPr>
            <w:tcW w:w="1134" w:type="dxa"/>
            <w:tcMar>
              <w:top w:w="30" w:type="dxa"/>
              <w:left w:w="45" w:type="dxa"/>
              <w:bottom w:w="30" w:type="dxa"/>
              <w:right w:w="45" w:type="dxa"/>
            </w:tcMar>
          </w:tcPr>
          <w:p w14:paraId="51F374A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10</w:t>
            </w:r>
          </w:p>
        </w:tc>
        <w:tc>
          <w:tcPr>
            <w:tcW w:w="1417" w:type="dxa"/>
            <w:tcMar>
              <w:top w:w="30" w:type="dxa"/>
              <w:left w:w="45" w:type="dxa"/>
              <w:bottom w:w="30" w:type="dxa"/>
              <w:right w:w="45" w:type="dxa"/>
            </w:tcMar>
          </w:tcPr>
          <w:p w14:paraId="03CEBD7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1418" w:type="dxa"/>
            <w:tcMar>
              <w:top w:w="30" w:type="dxa"/>
              <w:left w:w="45" w:type="dxa"/>
              <w:bottom w:w="30" w:type="dxa"/>
              <w:right w:w="45" w:type="dxa"/>
            </w:tcMar>
          </w:tcPr>
          <w:p w14:paraId="2D47BB8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21</w:t>
            </w:r>
          </w:p>
        </w:tc>
        <w:tc>
          <w:tcPr>
            <w:tcW w:w="1417" w:type="dxa"/>
            <w:tcMar>
              <w:top w:w="30" w:type="dxa"/>
              <w:left w:w="45" w:type="dxa"/>
              <w:bottom w:w="30" w:type="dxa"/>
              <w:right w:w="45" w:type="dxa"/>
            </w:tcMar>
          </w:tcPr>
          <w:p w14:paraId="33F0F099"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5</w:t>
            </w:r>
          </w:p>
        </w:tc>
        <w:tc>
          <w:tcPr>
            <w:tcW w:w="992" w:type="dxa"/>
            <w:tcMar>
              <w:top w:w="30" w:type="dxa"/>
              <w:left w:w="45" w:type="dxa"/>
              <w:bottom w:w="30" w:type="dxa"/>
              <w:right w:w="45" w:type="dxa"/>
            </w:tcMar>
          </w:tcPr>
          <w:p w14:paraId="3D4AE1E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w:t>
            </w:r>
          </w:p>
        </w:tc>
        <w:tc>
          <w:tcPr>
            <w:tcW w:w="709" w:type="dxa"/>
            <w:tcMar>
              <w:top w:w="30" w:type="dxa"/>
              <w:left w:w="45" w:type="dxa"/>
              <w:bottom w:w="30" w:type="dxa"/>
              <w:right w:w="45" w:type="dxa"/>
            </w:tcMar>
          </w:tcPr>
          <w:p w14:paraId="7CC9C10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5</w:t>
            </w:r>
          </w:p>
        </w:tc>
        <w:tc>
          <w:tcPr>
            <w:tcW w:w="1100" w:type="dxa"/>
            <w:tcMar>
              <w:top w:w="30" w:type="dxa"/>
              <w:left w:w="45" w:type="dxa"/>
              <w:bottom w:w="30" w:type="dxa"/>
              <w:right w:w="45" w:type="dxa"/>
            </w:tcMar>
          </w:tcPr>
          <w:p w14:paraId="62FED60C"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49</w:t>
            </w:r>
          </w:p>
        </w:tc>
      </w:tr>
      <w:tr w:rsidR="00BC4C87" w:rsidRPr="008E68BF" w14:paraId="419894AC" w14:textId="77777777" w:rsidTr="007C5879">
        <w:trPr>
          <w:trHeight w:val="315"/>
        </w:trPr>
        <w:tc>
          <w:tcPr>
            <w:tcW w:w="1575" w:type="dxa"/>
            <w:tcMar>
              <w:top w:w="30" w:type="dxa"/>
              <w:left w:w="45" w:type="dxa"/>
              <w:bottom w:w="30" w:type="dxa"/>
              <w:right w:w="45" w:type="dxa"/>
            </w:tcMar>
          </w:tcPr>
          <w:p w14:paraId="29490EB6"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de Playa Ancha</w:t>
            </w:r>
          </w:p>
        </w:tc>
        <w:tc>
          <w:tcPr>
            <w:tcW w:w="1134" w:type="dxa"/>
            <w:tcMar>
              <w:top w:w="30" w:type="dxa"/>
              <w:left w:w="45" w:type="dxa"/>
              <w:bottom w:w="30" w:type="dxa"/>
              <w:right w:w="45" w:type="dxa"/>
            </w:tcMar>
          </w:tcPr>
          <w:p w14:paraId="72C6259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10</w:t>
            </w:r>
          </w:p>
        </w:tc>
        <w:tc>
          <w:tcPr>
            <w:tcW w:w="1417" w:type="dxa"/>
            <w:tcMar>
              <w:top w:w="30" w:type="dxa"/>
              <w:left w:w="45" w:type="dxa"/>
              <w:bottom w:w="30" w:type="dxa"/>
              <w:right w:w="45" w:type="dxa"/>
            </w:tcMar>
          </w:tcPr>
          <w:p w14:paraId="369E25DF"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13</w:t>
            </w:r>
          </w:p>
        </w:tc>
        <w:tc>
          <w:tcPr>
            <w:tcW w:w="1418" w:type="dxa"/>
            <w:tcMar>
              <w:top w:w="30" w:type="dxa"/>
              <w:left w:w="45" w:type="dxa"/>
              <w:bottom w:w="30" w:type="dxa"/>
              <w:right w:w="45" w:type="dxa"/>
            </w:tcMar>
          </w:tcPr>
          <w:p w14:paraId="6C1F9F12"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27</w:t>
            </w:r>
          </w:p>
        </w:tc>
        <w:tc>
          <w:tcPr>
            <w:tcW w:w="1417" w:type="dxa"/>
            <w:tcMar>
              <w:top w:w="30" w:type="dxa"/>
              <w:left w:w="45" w:type="dxa"/>
              <w:bottom w:w="30" w:type="dxa"/>
              <w:right w:w="45" w:type="dxa"/>
            </w:tcMar>
          </w:tcPr>
          <w:p w14:paraId="1426652F"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5</w:t>
            </w:r>
          </w:p>
        </w:tc>
        <w:tc>
          <w:tcPr>
            <w:tcW w:w="992" w:type="dxa"/>
            <w:tcMar>
              <w:top w:w="30" w:type="dxa"/>
              <w:left w:w="45" w:type="dxa"/>
              <w:bottom w:w="30" w:type="dxa"/>
              <w:right w:w="45" w:type="dxa"/>
            </w:tcMar>
          </w:tcPr>
          <w:p w14:paraId="2004886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709" w:type="dxa"/>
            <w:tcMar>
              <w:top w:w="30" w:type="dxa"/>
              <w:left w:w="45" w:type="dxa"/>
              <w:bottom w:w="30" w:type="dxa"/>
              <w:right w:w="45" w:type="dxa"/>
            </w:tcMar>
          </w:tcPr>
          <w:p w14:paraId="68F29AF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3</w:t>
            </w:r>
          </w:p>
        </w:tc>
        <w:tc>
          <w:tcPr>
            <w:tcW w:w="1100" w:type="dxa"/>
            <w:tcMar>
              <w:top w:w="30" w:type="dxa"/>
              <w:left w:w="45" w:type="dxa"/>
              <w:bottom w:w="30" w:type="dxa"/>
              <w:right w:w="45" w:type="dxa"/>
            </w:tcMar>
          </w:tcPr>
          <w:p w14:paraId="3E2F8F4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62</w:t>
            </w:r>
          </w:p>
        </w:tc>
      </w:tr>
      <w:tr w:rsidR="00BC4C87" w:rsidRPr="008E68BF" w14:paraId="7ADEB472" w14:textId="77777777" w:rsidTr="007C5879">
        <w:trPr>
          <w:trHeight w:val="315"/>
        </w:trPr>
        <w:tc>
          <w:tcPr>
            <w:tcW w:w="1575" w:type="dxa"/>
            <w:tcMar>
              <w:top w:w="30" w:type="dxa"/>
              <w:left w:w="45" w:type="dxa"/>
              <w:bottom w:w="30" w:type="dxa"/>
              <w:right w:w="45" w:type="dxa"/>
            </w:tcMar>
          </w:tcPr>
          <w:p w14:paraId="158C6A52"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de Valparaíso</w:t>
            </w:r>
          </w:p>
        </w:tc>
        <w:tc>
          <w:tcPr>
            <w:tcW w:w="1134" w:type="dxa"/>
            <w:tcMar>
              <w:top w:w="30" w:type="dxa"/>
              <w:left w:w="45" w:type="dxa"/>
              <w:bottom w:w="30" w:type="dxa"/>
              <w:right w:w="45" w:type="dxa"/>
            </w:tcMar>
          </w:tcPr>
          <w:p w14:paraId="46D78B7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13</w:t>
            </w:r>
          </w:p>
        </w:tc>
        <w:tc>
          <w:tcPr>
            <w:tcW w:w="1417" w:type="dxa"/>
            <w:tcMar>
              <w:top w:w="30" w:type="dxa"/>
              <w:left w:w="45" w:type="dxa"/>
              <w:bottom w:w="30" w:type="dxa"/>
              <w:right w:w="45" w:type="dxa"/>
            </w:tcMar>
          </w:tcPr>
          <w:p w14:paraId="560EB04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11</w:t>
            </w:r>
          </w:p>
        </w:tc>
        <w:tc>
          <w:tcPr>
            <w:tcW w:w="1418" w:type="dxa"/>
            <w:tcMar>
              <w:top w:w="30" w:type="dxa"/>
              <w:left w:w="45" w:type="dxa"/>
              <w:bottom w:w="30" w:type="dxa"/>
              <w:right w:w="45" w:type="dxa"/>
            </w:tcMar>
          </w:tcPr>
          <w:p w14:paraId="0C8E1972"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19</w:t>
            </w:r>
          </w:p>
        </w:tc>
        <w:tc>
          <w:tcPr>
            <w:tcW w:w="1417" w:type="dxa"/>
            <w:tcMar>
              <w:top w:w="30" w:type="dxa"/>
              <w:left w:w="45" w:type="dxa"/>
              <w:bottom w:w="30" w:type="dxa"/>
              <w:right w:w="45" w:type="dxa"/>
            </w:tcMar>
          </w:tcPr>
          <w:p w14:paraId="4272E8F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992" w:type="dxa"/>
            <w:tcMar>
              <w:top w:w="30" w:type="dxa"/>
              <w:left w:w="45" w:type="dxa"/>
              <w:bottom w:w="30" w:type="dxa"/>
              <w:right w:w="45" w:type="dxa"/>
            </w:tcMar>
          </w:tcPr>
          <w:p w14:paraId="4D60B25C"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10</w:t>
            </w:r>
          </w:p>
        </w:tc>
        <w:tc>
          <w:tcPr>
            <w:tcW w:w="709" w:type="dxa"/>
            <w:tcMar>
              <w:top w:w="30" w:type="dxa"/>
              <w:left w:w="45" w:type="dxa"/>
              <w:bottom w:w="30" w:type="dxa"/>
              <w:right w:w="45" w:type="dxa"/>
            </w:tcMar>
          </w:tcPr>
          <w:p w14:paraId="11A750B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7</w:t>
            </w:r>
          </w:p>
        </w:tc>
        <w:tc>
          <w:tcPr>
            <w:tcW w:w="1100" w:type="dxa"/>
            <w:tcMar>
              <w:top w:w="30" w:type="dxa"/>
              <w:left w:w="45" w:type="dxa"/>
              <w:bottom w:w="30" w:type="dxa"/>
              <w:right w:w="45" w:type="dxa"/>
            </w:tcMar>
          </w:tcPr>
          <w:p w14:paraId="5AD00F1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66</w:t>
            </w:r>
          </w:p>
        </w:tc>
      </w:tr>
      <w:tr w:rsidR="00BC4C87" w:rsidRPr="008E68BF" w14:paraId="33163D7A" w14:textId="77777777" w:rsidTr="007C5879">
        <w:trPr>
          <w:trHeight w:val="315"/>
        </w:trPr>
        <w:tc>
          <w:tcPr>
            <w:tcW w:w="1575" w:type="dxa"/>
            <w:tcMar>
              <w:top w:w="30" w:type="dxa"/>
              <w:left w:w="45" w:type="dxa"/>
              <w:bottom w:w="30" w:type="dxa"/>
              <w:right w:w="45" w:type="dxa"/>
            </w:tcMar>
          </w:tcPr>
          <w:p w14:paraId="4CBD7F3C"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de Chile</w:t>
            </w:r>
          </w:p>
        </w:tc>
        <w:tc>
          <w:tcPr>
            <w:tcW w:w="1134" w:type="dxa"/>
            <w:tcMar>
              <w:top w:w="30" w:type="dxa"/>
              <w:left w:w="45" w:type="dxa"/>
              <w:bottom w:w="30" w:type="dxa"/>
              <w:right w:w="45" w:type="dxa"/>
            </w:tcMar>
          </w:tcPr>
          <w:p w14:paraId="1CC70A8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15</w:t>
            </w:r>
          </w:p>
        </w:tc>
        <w:tc>
          <w:tcPr>
            <w:tcW w:w="1417" w:type="dxa"/>
            <w:tcMar>
              <w:top w:w="30" w:type="dxa"/>
              <w:left w:w="45" w:type="dxa"/>
              <w:bottom w:w="30" w:type="dxa"/>
              <w:right w:w="45" w:type="dxa"/>
            </w:tcMar>
          </w:tcPr>
          <w:p w14:paraId="1AEB7579"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8</w:t>
            </w:r>
          </w:p>
        </w:tc>
        <w:tc>
          <w:tcPr>
            <w:tcW w:w="1418" w:type="dxa"/>
            <w:tcMar>
              <w:top w:w="30" w:type="dxa"/>
              <w:left w:w="45" w:type="dxa"/>
              <w:bottom w:w="30" w:type="dxa"/>
              <w:right w:w="45" w:type="dxa"/>
            </w:tcMar>
          </w:tcPr>
          <w:p w14:paraId="56065EA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15</w:t>
            </w:r>
          </w:p>
        </w:tc>
        <w:tc>
          <w:tcPr>
            <w:tcW w:w="1417" w:type="dxa"/>
            <w:tcMar>
              <w:top w:w="30" w:type="dxa"/>
              <w:left w:w="45" w:type="dxa"/>
              <w:bottom w:w="30" w:type="dxa"/>
              <w:right w:w="45" w:type="dxa"/>
            </w:tcMar>
          </w:tcPr>
          <w:p w14:paraId="4D6AE3C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992" w:type="dxa"/>
            <w:tcMar>
              <w:top w:w="30" w:type="dxa"/>
              <w:left w:w="45" w:type="dxa"/>
              <w:bottom w:w="30" w:type="dxa"/>
              <w:right w:w="45" w:type="dxa"/>
            </w:tcMar>
          </w:tcPr>
          <w:p w14:paraId="18B0DD0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709" w:type="dxa"/>
            <w:tcMar>
              <w:top w:w="30" w:type="dxa"/>
              <w:left w:w="45" w:type="dxa"/>
              <w:bottom w:w="30" w:type="dxa"/>
              <w:right w:w="45" w:type="dxa"/>
            </w:tcMar>
          </w:tcPr>
          <w:p w14:paraId="541B1A12"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13</w:t>
            </w:r>
          </w:p>
        </w:tc>
        <w:tc>
          <w:tcPr>
            <w:tcW w:w="1100" w:type="dxa"/>
            <w:tcMar>
              <w:top w:w="30" w:type="dxa"/>
              <w:left w:w="45" w:type="dxa"/>
              <w:bottom w:w="30" w:type="dxa"/>
              <w:right w:w="45" w:type="dxa"/>
            </w:tcMar>
          </w:tcPr>
          <w:p w14:paraId="2EC412E9"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61</w:t>
            </w:r>
          </w:p>
        </w:tc>
      </w:tr>
      <w:tr w:rsidR="00BC4C87" w:rsidRPr="008E68BF" w14:paraId="6133779D" w14:textId="77777777" w:rsidTr="007C5879">
        <w:trPr>
          <w:trHeight w:val="315"/>
        </w:trPr>
        <w:tc>
          <w:tcPr>
            <w:tcW w:w="1575" w:type="dxa"/>
            <w:tcMar>
              <w:top w:w="30" w:type="dxa"/>
              <w:left w:w="45" w:type="dxa"/>
              <w:bottom w:w="30" w:type="dxa"/>
              <w:right w:w="45" w:type="dxa"/>
            </w:tcMar>
          </w:tcPr>
          <w:p w14:paraId="77413A13"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de Talca</w:t>
            </w:r>
          </w:p>
        </w:tc>
        <w:tc>
          <w:tcPr>
            <w:tcW w:w="1134" w:type="dxa"/>
            <w:tcMar>
              <w:top w:w="30" w:type="dxa"/>
              <w:left w:w="45" w:type="dxa"/>
              <w:bottom w:w="30" w:type="dxa"/>
              <w:right w:w="45" w:type="dxa"/>
            </w:tcMar>
          </w:tcPr>
          <w:p w14:paraId="1C5DD30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9</w:t>
            </w:r>
          </w:p>
        </w:tc>
        <w:tc>
          <w:tcPr>
            <w:tcW w:w="1417" w:type="dxa"/>
            <w:tcMar>
              <w:top w:w="30" w:type="dxa"/>
              <w:left w:w="45" w:type="dxa"/>
              <w:bottom w:w="30" w:type="dxa"/>
              <w:right w:w="45" w:type="dxa"/>
            </w:tcMar>
          </w:tcPr>
          <w:p w14:paraId="5676862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8</w:t>
            </w:r>
          </w:p>
        </w:tc>
        <w:tc>
          <w:tcPr>
            <w:tcW w:w="1418" w:type="dxa"/>
            <w:tcMar>
              <w:top w:w="30" w:type="dxa"/>
              <w:left w:w="45" w:type="dxa"/>
              <w:bottom w:w="30" w:type="dxa"/>
              <w:right w:w="45" w:type="dxa"/>
            </w:tcMar>
          </w:tcPr>
          <w:p w14:paraId="1C050CE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15</w:t>
            </w:r>
          </w:p>
        </w:tc>
        <w:tc>
          <w:tcPr>
            <w:tcW w:w="1417" w:type="dxa"/>
            <w:tcMar>
              <w:top w:w="30" w:type="dxa"/>
              <w:left w:w="45" w:type="dxa"/>
              <w:bottom w:w="30" w:type="dxa"/>
              <w:right w:w="45" w:type="dxa"/>
            </w:tcMar>
          </w:tcPr>
          <w:p w14:paraId="08CD2DD3"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5</w:t>
            </w:r>
          </w:p>
        </w:tc>
        <w:tc>
          <w:tcPr>
            <w:tcW w:w="992" w:type="dxa"/>
            <w:tcMar>
              <w:top w:w="30" w:type="dxa"/>
              <w:left w:w="45" w:type="dxa"/>
              <w:bottom w:w="30" w:type="dxa"/>
              <w:right w:w="45" w:type="dxa"/>
            </w:tcMar>
          </w:tcPr>
          <w:p w14:paraId="4263AFB3"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10</w:t>
            </w:r>
          </w:p>
        </w:tc>
        <w:tc>
          <w:tcPr>
            <w:tcW w:w="709" w:type="dxa"/>
            <w:tcMar>
              <w:top w:w="30" w:type="dxa"/>
              <w:left w:w="45" w:type="dxa"/>
              <w:bottom w:w="30" w:type="dxa"/>
              <w:right w:w="45" w:type="dxa"/>
            </w:tcMar>
          </w:tcPr>
          <w:p w14:paraId="05583AC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w:t>
            </w:r>
          </w:p>
        </w:tc>
        <w:tc>
          <w:tcPr>
            <w:tcW w:w="1100" w:type="dxa"/>
            <w:tcMar>
              <w:top w:w="30" w:type="dxa"/>
              <w:left w:w="45" w:type="dxa"/>
              <w:bottom w:w="30" w:type="dxa"/>
              <w:right w:w="45" w:type="dxa"/>
            </w:tcMar>
          </w:tcPr>
          <w:p w14:paraId="24D3821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48</w:t>
            </w:r>
          </w:p>
        </w:tc>
      </w:tr>
      <w:tr w:rsidR="00BC4C87" w:rsidRPr="008E68BF" w14:paraId="104994AE" w14:textId="77777777" w:rsidTr="007C5879">
        <w:trPr>
          <w:trHeight w:val="315"/>
        </w:trPr>
        <w:tc>
          <w:tcPr>
            <w:tcW w:w="1575" w:type="dxa"/>
            <w:tcMar>
              <w:top w:w="30" w:type="dxa"/>
              <w:left w:w="45" w:type="dxa"/>
              <w:bottom w:w="30" w:type="dxa"/>
              <w:right w:w="45" w:type="dxa"/>
            </w:tcMar>
          </w:tcPr>
          <w:p w14:paraId="0E809D27"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del Bío-Bío</w:t>
            </w:r>
          </w:p>
        </w:tc>
        <w:tc>
          <w:tcPr>
            <w:tcW w:w="1134" w:type="dxa"/>
            <w:tcMar>
              <w:top w:w="30" w:type="dxa"/>
              <w:left w:w="45" w:type="dxa"/>
              <w:bottom w:w="30" w:type="dxa"/>
              <w:right w:w="45" w:type="dxa"/>
            </w:tcMar>
          </w:tcPr>
          <w:p w14:paraId="77198FD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8</w:t>
            </w:r>
          </w:p>
        </w:tc>
        <w:tc>
          <w:tcPr>
            <w:tcW w:w="1417" w:type="dxa"/>
            <w:tcMar>
              <w:top w:w="30" w:type="dxa"/>
              <w:left w:w="45" w:type="dxa"/>
              <w:bottom w:w="30" w:type="dxa"/>
              <w:right w:w="45" w:type="dxa"/>
            </w:tcMar>
          </w:tcPr>
          <w:p w14:paraId="2AB057E4"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8</w:t>
            </w:r>
          </w:p>
        </w:tc>
        <w:tc>
          <w:tcPr>
            <w:tcW w:w="1418" w:type="dxa"/>
            <w:tcMar>
              <w:top w:w="30" w:type="dxa"/>
              <w:left w:w="45" w:type="dxa"/>
              <w:bottom w:w="30" w:type="dxa"/>
              <w:right w:w="45" w:type="dxa"/>
            </w:tcMar>
          </w:tcPr>
          <w:p w14:paraId="4A289A92"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20</w:t>
            </w:r>
          </w:p>
        </w:tc>
        <w:tc>
          <w:tcPr>
            <w:tcW w:w="1417" w:type="dxa"/>
            <w:tcMar>
              <w:top w:w="30" w:type="dxa"/>
              <w:left w:w="45" w:type="dxa"/>
              <w:bottom w:w="30" w:type="dxa"/>
              <w:right w:w="45" w:type="dxa"/>
            </w:tcMar>
          </w:tcPr>
          <w:p w14:paraId="12BEBD9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992" w:type="dxa"/>
            <w:tcMar>
              <w:top w:w="30" w:type="dxa"/>
              <w:left w:w="45" w:type="dxa"/>
              <w:bottom w:w="30" w:type="dxa"/>
              <w:right w:w="45" w:type="dxa"/>
            </w:tcMar>
          </w:tcPr>
          <w:p w14:paraId="3A7C0892"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709" w:type="dxa"/>
            <w:tcMar>
              <w:top w:w="30" w:type="dxa"/>
              <w:left w:w="45" w:type="dxa"/>
              <w:bottom w:w="30" w:type="dxa"/>
              <w:right w:w="45" w:type="dxa"/>
            </w:tcMar>
          </w:tcPr>
          <w:p w14:paraId="4361A42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13</w:t>
            </w:r>
          </w:p>
        </w:tc>
        <w:tc>
          <w:tcPr>
            <w:tcW w:w="1100" w:type="dxa"/>
            <w:tcMar>
              <w:top w:w="30" w:type="dxa"/>
              <w:left w:w="45" w:type="dxa"/>
              <w:bottom w:w="30" w:type="dxa"/>
              <w:right w:w="45" w:type="dxa"/>
            </w:tcMar>
          </w:tcPr>
          <w:p w14:paraId="13E3413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57</w:t>
            </w:r>
          </w:p>
        </w:tc>
      </w:tr>
      <w:tr w:rsidR="00BC4C87" w:rsidRPr="008E68BF" w14:paraId="72A8A743" w14:textId="77777777" w:rsidTr="007C5879">
        <w:trPr>
          <w:trHeight w:val="315"/>
        </w:trPr>
        <w:tc>
          <w:tcPr>
            <w:tcW w:w="1575" w:type="dxa"/>
            <w:tcMar>
              <w:top w:w="30" w:type="dxa"/>
              <w:left w:w="45" w:type="dxa"/>
              <w:bottom w:w="30" w:type="dxa"/>
              <w:right w:w="45" w:type="dxa"/>
            </w:tcMar>
          </w:tcPr>
          <w:p w14:paraId="71D98570"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de la Frontera</w:t>
            </w:r>
          </w:p>
        </w:tc>
        <w:tc>
          <w:tcPr>
            <w:tcW w:w="1134" w:type="dxa"/>
            <w:tcMar>
              <w:top w:w="30" w:type="dxa"/>
              <w:left w:w="45" w:type="dxa"/>
              <w:bottom w:w="30" w:type="dxa"/>
              <w:right w:w="45" w:type="dxa"/>
            </w:tcMar>
          </w:tcPr>
          <w:p w14:paraId="40E11CA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12</w:t>
            </w:r>
          </w:p>
        </w:tc>
        <w:tc>
          <w:tcPr>
            <w:tcW w:w="1417" w:type="dxa"/>
            <w:tcMar>
              <w:top w:w="30" w:type="dxa"/>
              <w:left w:w="45" w:type="dxa"/>
              <w:bottom w:w="30" w:type="dxa"/>
              <w:right w:w="45" w:type="dxa"/>
            </w:tcMar>
          </w:tcPr>
          <w:p w14:paraId="17156CB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10</w:t>
            </w:r>
          </w:p>
        </w:tc>
        <w:tc>
          <w:tcPr>
            <w:tcW w:w="1418" w:type="dxa"/>
            <w:tcMar>
              <w:top w:w="30" w:type="dxa"/>
              <w:left w:w="45" w:type="dxa"/>
              <w:bottom w:w="30" w:type="dxa"/>
              <w:right w:w="45" w:type="dxa"/>
            </w:tcMar>
          </w:tcPr>
          <w:p w14:paraId="2BF882D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14</w:t>
            </w:r>
          </w:p>
        </w:tc>
        <w:tc>
          <w:tcPr>
            <w:tcW w:w="1417" w:type="dxa"/>
            <w:tcMar>
              <w:top w:w="30" w:type="dxa"/>
              <w:left w:w="45" w:type="dxa"/>
              <w:bottom w:w="30" w:type="dxa"/>
              <w:right w:w="45" w:type="dxa"/>
            </w:tcMar>
          </w:tcPr>
          <w:p w14:paraId="77C0748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8</w:t>
            </w:r>
          </w:p>
        </w:tc>
        <w:tc>
          <w:tcPr>
            <w:tcW w:w="992" w:type="dxa"/>
            <w:tcMar>
              <w:top w:w="30" w:type="dxa"/>
              <w:left w:w="45" w:type="dxa"/>
              <w:bottom w:w="30" w:type="dxa"/>
              <w:right w:w="45" w:type="dxa"/>
            </w:tcMar>
          </w:tcPr>
          <w:p w14:paraId="2D444E7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709" w:type="dxa"/>
            <w:tcMar>
              <w:top w:w="30" w:type="dxa"/>
              <w:left w:w="45" w:type="dxa"/>
              <w:bottom w:w="30" w:type="dxa"/>
              <w:right w:w="45" w:type="dxa"/>
            </w:tcMar>
          </w:tcPr>
          <w:p w14:paraId="3084089F"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1100" w:type="dxa"/>
            <w:tcMar>
              <w:top w:w="30" w:type="dxa"/>
              <w:left w:w="45" w:type="dxa"/>
              <w:bottom w:w="30" w:type="dxa"/>
              <w:right w:w="45" w:type="dxa"/>
            </w:tcMar>
          </w:tcPr>
          <w:p w14:paraId="544B953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52</w:t>
            </w:r>
          </w:p>
        </w:tc>
      </w:tr>
      <w:tr w:rsidR="00BC4C87" w:rsidRPr="008E68BF" w14:paraId="64E09DDB" w14:textId="77777777" w:rsidTr="007C5879">
        <w:trPr>
          <w:trHeight w:val="315"/>
        </w:trPr>
        <w:tc>
          <w:tcPr>
            <w:tcW w:w="1575" w:type="dxa"/>
            <w:tcMar>
              <w:top w:w="30" w:type="dxa"/>
              <w:left w:w="45" w:type="dxa"/>
              <w:bottom w:w="30" w:type="dxa"/>
              <w:right w:w="45" w:type="dxa"/>
            </w:tcMar>
          </w:tcPr>
          <w:p w14:paraId="4B25A356"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de los Lagos</w:t>
            </w:r>
          </w:p>
        </w:tc>
        <w:tc>
          <w:tcPr>
            <w:tcW w:w="1134" w:type="dxa"/>
            <w:tcMar>
              <w:top w:w="30" w:type="dxa"/>
              <w:left w:w="45" w:type="dxa"/>
              <w:bottom w:w="30" w:type="dxa"/>
              <w:right w:w="45" w:type="dxa"/>
            </w:tcMar>
          </w:tcPr>
          <w:p w14:paraId="7DF7E69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14</w:t>
            </w:r>
          </w:p>
        </w:tc>
        <w:tc>
          <w:tcPr>
            <w:tcW w:w="1417" w:type="dxa"/>
            <w:tcMar>
              <w:top w:w="30" w:type="dxa"/>
              <w:left w:w="45" w:type="dxa"/>
              <w:bottom w:w="30" w:type="dxa"/>
              <w:right w:w="45" w:type="dxa"/>
            </w:tcMar>
          </w:tcPr>
          <w:p w14:paraId="2A56329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10</w:t>
            </w:r>
          </w:p>
        </w:tc>
        <w:tc>
          <w:tcPr>
            <w:tcW w:w="1418" w:type="dxa"/>
            <w:tcMar>
              <w:top w:w="30" w:type="dxa"/>
              <w:left w:w="45" w:type="dxa"/>
              <w:bottom w:w="30" w:type="dxa"/>
              <w:right w:w="45" w:type="dxa"/>
            </w:tcMar>
          </w:tcPr>
          <w:p w14:paraId="47DF3E31"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20</w:t>
            </w:r>
          </w:p>
        </w:tc>
        <w:tc>
          <w:tcPr>
            <w:tcW w:w="1417" w:type="dxa"/>
            <w:tcMar>
              <w:top w:w="30" w:type="dxa"/>
              <w:left w:w="45" w:type="dxa"/>
              <w:bottom w:w="30" w:type="dxa"/>
              <w:right w:w="45" w:type="dxa"/>
            </w:tcMar>
          </w:tcPr>
          <w:p w14:paraId="5A61C341"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5</w:t>
            </w:r>
          </w:p>
        </w:tc>
        <w:tc>
          <w:tcPr>
            <w:tcW w:w="992" w:type="dxa"/>
            <w:tcMar>
              <w:top w:w="30" w:type="dxa"/>
              <w:left w:w="45" w:type="dxa"/>
              <w:bottom w:w="30" w:type="dxa"/>
              <w:right w:w="45" w:type="dxa"/>
            </w:tcMar>
          </w:tcPr>
          <w:p w14:paraId="738C6C34"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w:t>
            </w:r>
          </w:p>
        </w:tc>
        <w:tc>
          <w:tcPr>
            <w:tcW w:w="709" w:type="dxa"/>
            <w:tcMar>
              <w:top w:w="30" w:type="dxa"/>
              <w:left w:w="45" w:type="dxa"/>
              <w:bottom w:w="30" w:type="dxa"/>
              <w:right w:w="45" w:type="dxa"/>
            </w:tcMar>
          </w:tcPr>
          <w:p w14:paraId="6D1FEDB1"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7</w:t>
            </w:r>
          </w:p>
        </w:tc>
        <w:tc>
          <w:tcPr>
            <w:tcW w:w="1100" w:type="dxa"/>
            <w:tcMar>
              <w:top w:w="30" w:type="dxa"/>
              <w:left w:w="45" w:type="dxa"/>
              <w:bottom w:w="30" w:type="dxa"/>
              <w:right w:w="45" w:type="dxa"/>
            </w:tcMar>
          </w:tcPr>
          <w:p w14:paraId="7CEE813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58</w:t>
            </w:r>
          </w:p>
        </w:tc>
      </w:tr>
      <w:tr w:rsidR="00BC4C87" w:rsidRPr="008E68BF" w14:paraId="1D5F1257" w14:textId="77777777" w:rsidTr="007C5879">
        <w:trPr>
          <w:trHeight w:val="315"/>
        </w:trPr>
        <w:tc>
          <w:tcPr>
            <w:tcW w:w="1575" w:type="dxa"/>
            <w:tcMar>
              <w:top w:w="30" w:type="dxa"/>
              <w:left w:w="45" w:type="dxa"/>
              <w:bottom w:w="30" w:type="dxa"/>
              <w:right w:w="45" w:type="dxa"/>
            </w:tcMar>
          </w:tcPr>
          <w:p w14:paraId="1814CA48"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de Magallanes</w:t>
            </w:r>
          </w:p>
        </w:tc>
        <w:tc>
          <w:tcPr>
            <w:tcW w:w="1134" w:type="dxa"/>
            <w:tcMar>
              <w:top w:w="30" w:type="dxa"/>
              <w:left w:w="45" w:type="dxa"/>
              <w:bottom w:w="30" w:type="dxa"/>
              <w:right w:w="45" w:type="dxa"/>
            </w:tcMar>
          </w:tcPr>
          <w:p w14:paraId="70A0D8F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9</w:t>
            </w:r>
          </w:p>
        </w:tc>
        <w:tc>
          <w:tcPr>
            <w:tcW w:w="1417" w:type="dxa"/>
            <w:tcMar>
              <w:top w:w="30" w:type="dxa"/>
              <w:left w:w="45" w:type="dxa"/>
              <w:bottom w:w="30" w:type="dxa"/>
              <w:right w:w="45" w:type="dxa"/>
            </w:tcMar>
          </w:tcPr>
          <w:p w14:paraId="65B0470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9</w:t>
            </w:r>
          </w:p>
        </w:tc>
        <w:tc>
          <w:tcPr>
            <w:tcW w:w="1418" w:type="dxa"/>
            <w:tcMar>
              <w:top w:w="30" w:type="dxa"/>
              <w:left w:w="45" w:type="dxa"/>
              <w:bottom w:w="30" w:type="dxa"/>
              <w:right w:w="45" w:type="dxa"/>
            </w:tcMar>
          </w:tcPr>
          <w:p w14:paraId="36A1ECE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20</w:t>
            </w:r>
          </w:p>
        </w:tc>
        <w:tc>
          <w:tcPr>
            <w:tcW w:w="1417" w:type="dxa"/>
            <w:tcMar>
              <w:top w:w="30" w:type="dxa"/>
              <w:left w:w="45" w:type="dxa"/>
              <w:bottom w:w="30" w:type="dxa"/>
              <w:right w:w="45" w:type="dxa"/>
            </w:tcMar>
          </w:tcPr>
          <w:p w14:paraId="7D09279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992" w:type="dxa"/>
            <w:tcMar>
              <w:top w:w="30" w:type="dxa"/>
              <w:left w:w="45" w:type="dxa"/>
              <w:bottom w:w="30" w:type="dxa"/>
              <w:right w:w="45" w:type="dxa"/>
            </w:tcMar>
          </w:tcPr>
          <w:p w14:paraId="63409A01"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w:t>
            </w:r>
          </w:p>
        </w:tc>
        <w:tc>
          <w:tcPr>
            <w:tcW w:w="709" w:type="dxa"/>
            <w:tcMar>
              <w:top w:w="30" w:type="dxa"/>
              <w:left w:w="45" w:type="dxa"/>
              <w:bottom w:w="30" w:type="dxa"/>
              <w:right w:w="45" w:type="dxa"/>
            </w:tcMar>
          </w:tcPr>
          <w:p w14:paraId="4061039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9</w:t>
            </w:r>
          </w:p>
        </w:tc>
        <w:tc>
          <w:tcPr>
            <w:tcW w:w="1100" w:type="dxa"/>
            <w:tcMar>
              <w:top w:w="30" w:type="dxa"/>
              <w:left w:w="45" w:type="dxa"/>
              <w:bottom w:w="30" w:type="dxa"/>
              <w:right w:w="45" w:type="dxa"/>
            </w:tcMar>
          </w:tcPr>
          <w:p w14:paraId="64D3688F"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52</w:t>
            </w:r>
          </w:p>
        </w:tc>
      </w:tr>
      <w:tr w:rsidR="00BC4C87" w:rsidRPr="008E68BF" w14:paraId="4BCDE479" w14:textId="77777777" w:rsidTr="007C5879">
        <w:trPr>
          <w:trHeight w:val="315"/>
        </w:trPr>
        <w:tc>
          <w:tcPr>
            <w:tcW w:w="1575" w:type="dxa"/>
            <w:tcMar>
              <w:top w:w="30" w:type="dxa"/>
              <w:left w:w="45" w:type="dxa"/>
              <w:bottom w:w="30" w:type="dxa"/>
              <w:right w:w="45" w:type="dxa"/>
            </w:tcMar>
          </w:tcPr>
          <w:p w14:paraId="634F45A8"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Promedio</w:t>
            </w:r>
          </w:p>
        </w:tc>
        <w:tc>
          <w:tcPr>
            <w:tcW w:w="1134" w:type="dxa"/>
            <w:tcMar>
              <w:top w:w="30" w:type="dxa"/>
              <w:left w:w="45" w:type="dxa"/>
              <w:bottom w:w="30" w:type="dxa"/>
              <w:right w:w="45" w:type="dxa"/>
            </w:tcMar>
          </w:tcPr>
          <w:p w14:paraId="733024C1"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10,18</w:t>
            </w:r>
          </w:p>
        </w:tc>
        <w:tc>
          <w:tcPr>
            <w:tcW w:w="1417" w:type="dxa"/>
            <w:tcMar>
              <w:top w:w="30" w:type="dxa"/>
              <w:left w:w="45" w:type="dxa"/>
              <w:bottom w:w="30" w:type="dxa"/>
              <w:right w:w="45" w:type="dxa"/>
            </w:tcMar>
          </w:tcPr>
          <w:p w14:paraId="18FF0171"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8,18</w:t>
            </w:r>
          </w:p>
        </w:tc>
        <w:tc>
          <w:tcPr>
            <w:tcW w:w="1418" w:type="dxa"/>
            <w:tcMar>
              <w:top w:w="30" w:type="dxa"/>
              <w:left w:w="45" w:type="dxa"/>
              <w:bottom w:w="30" w:type="dxa"/>
              <w:right w:w="45" w:type="dxa"/>
            </w:tcMar>
          </w:tcPr>
          <w:p w14:paraId="09E7135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17,54</w:t>
            </w:r>
          </w:p>
        </w:tc>
        <w:tc>
          <w:tcPr>
            <w:tcW w:w="1417" w:type="dxa"/>
            <w:tcMar>
              <w:top w:w="30" w:type="dxa"/>
              <w:left w:w="45" w:type="dxa"/>
              <w:bottom w:w="30" w:type="dxa"/>
              <w:right w:w="45" w:type="dxa"/>
            </w:tcMar>
          </w:tcPr>
          <w:p w14:paraId="00DC8D94"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4,82</w:t>
            </w:r>
          </w:p>
        </w:tc>
        <w:tc>
          <w:tcPr>
            <w:tcW w:w="992" w:type="dxa"/>
            <w:tcMar>
              <w:top w:w="30" w:type="dxa"/>
              <w:left w:w="45" w:type="dxa"/>
              <w:bottom w:w="30" w:type="dxa"/>
              <w:right w:w="45" w:type="dxa"/>
            </w:tcMar>
          </w:tcPr>
          <w:p w14:paraId="28300C02"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3,91</w:t>
            </w:r>
          </w:p>
        </w:tc>
        <w:tc>
          <w:tcPr>
            <w:tcW w:w="709" w:type="dxa"/>
            <w:tcMar>
              <w:top w:w="30" w:type="dxa"/>
              <w:left w:w="45" w:type="dxa"/>
              <w:bottom w:w="30" w:type="dxa"/>
              <w:right w:w="45" w:type="dxa"/>
            </w:tcMar>
          </w:tcPr>
          <w:p w14:paraId="564966C4"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5,91</w:t>
            </w:r>
          </w:p>
        </w:tc>
        <w:tc>
          <w:tcPr>
            <w:tcW w:w="1100" w:type="dxa"/>
            <w:tcMar>
              <w:top w:w="30" w:type="dxa"/>
              <w:left w:w="45" w:type="dxa"/>
              <w:bottom w:w="30" w:type="dxa"/>
              <w:right w:w="45" w:type="dxa"/>
            </w:tcMar>
          </w:tcPr>
          <w:p w14:paraId="58F861D4"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50,54</w:t>
            </w:r>
          </w:p>
        </w:tc>
      </w:tr>
      <w:tr w:rsidR="00BC4C87" w:rsidRPr="008E68BF" w14:paraId="21929149" w14:textId="77777777" w:rsidTr="007C5879">
        <w:trPr>
          <w:trHeight w:val="315"/>
        </w:trPr>
        <w:tc>
          <w:tcPr>
            <w:tcW w:w="1575" w:type="dxa"/>
            <w:tcMar>
              <w:top w:w="30" w:type="dxa"/>
              <w:left w:w="45" w:type="dxa"/>
              <w:bottom w:w="30" w:type="dxa"/>
              <w:right w:w="45" w:type="dxa"/>
            </w:tcMar>
          </w:tcPr>
          <w:p w14:paraId="34C2C35C"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Cantidad máxima</w:t>
            </w:r>
          </w:p>
        </w:tc>
        <w:tc>
          <w:tcPr>
            <w:tcW w:w="1134" w:type="dxa"/>
            <w:tcMar>
              <w:top w:w="30" w:type="dxa"/>
              <w:left w:w="45" w:type="dxa"/>
              <w:bottom w:w="30" w:type="dxa"/>
              <w:right w:w="45" w:type="dxa"/>
            </w:tcMar>
          </w:tcPr>
          <w:p w14:paraId="2ECD6C4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15</w:t>
            </w:r>
          </w:p>
        </w:tc>
        <w:tc>
          <w:tcPr>
            <w:tcW w:w="1417" w:type="dxa"/>
            <w:tcMar>
              <w:top w:w="30" w:type="dxa"/>
              <w:left w:w="45" w:type="dxa"/>
              <w:bottom w:w="30" w:type="dxa"/>
              <w:right w:w="45" w:type="dxa"/>
            </w:tcMar>
          </w:tcPr>
          <w:p w14:paraId="19BEA633"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13</w:t>
            </w:r>
          </w:p>
        </w:tc>
        <w:tc>
          <w:tcPr>
            <w:tcW w:w="1418" w:type="dxa"/>
            <w:tcMar>
              <w:top w:w="30" w:type="dxa"/>
              <w:left w:w="45" w:type="dxa"/>
              <w:bottom w:w="30" w:type="dxa"/>
              <w:right w:w="45" w:type="dxa"/>
            </w:tcMar>
          </w:tcPr>
          <w:p w14:paraId="41FAA8E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27</w:t>
            </w:r>
          </w:p>
        </w:tc>
        <w:tc>
          <w:tcPr>
            <w:tcW w:w="1417" w:type="dxa"/>
            <w:tcMar>
              <w:top w:w="30" w:type="dxa"/>
              <w:left w:w="45" w:type="dxa"/>
              <w:bottom w:w="30" w:type="dxa"/>
              <w:right w:w="45" w:type="dxa"/>
            </w:tcMar>
          </w:tcPr>
          <w:p w14:paraId="482F60F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8</w:t>
            </w:r>
          </w:p>
        </w:tc>
        <w:tc>
          <w:tcPr>
            <w:tcW w:w="992" w:type="dxa"/>
            <w:tcMar>
              <w:top w:w="30" w:type="dxa"/>
              <w:left w:w="45" w:type="dxa"/>
              <w:bottom w:w="30" w:type="dxa"/>
              <w:right w:w="45" w:type="dxa"/>
            </w:tcMar>
          </w:tcPr>
          <w:p w14:paraId="5CA8C26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10</w:t>
            </w:r>
          </w:p>
        </w:tc>
        <w:tc>
          <w:tcPr>
            <w:tcW w:w="709" w:type="dxa"/>
            <w:tcMar>
              <w:top w:w="30" w:type="dxa"/>
              <w:left w:w="45" w:type="dxa"/>
              <w:bottom w:w="30" w:type="dxa"/>
              <w:right w:w="45" w:type="dxa"/>
            </w:tcMar>
          </w:tcPr>
          <w:p w14:paraId="5136798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13</w:t>
            </w:r>
          </w:p>
        </w:tc>
        <w:tc>
          <w:tcPr>
            <w:tcW w:w="1100" w:type="dxa"/>
            <w:tcMar>
              <w:top w:w="30" w:type="dxa"/>
              <w:left w:w="45" w:type="dxa"/>
              <w:bottom w:w="30" w:type="dxa"/>
              <w:right w:w="45" w:type="dxa"/>
            </w:tcMar>
          </w:tcPr>
          <w:p w14:paraId="31E10BE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66</w:t>
            </w:r>
          </w:p>
        </w:tc>
      </w:tr>
      <w:tr w:rsidR="00BC4C87" w:rsidRPr="008E68BF" w14:paraId="038FF904" w14:textId="77777777" w:rsidTr="007C5879">
        <w:trPr>
          <w:trHeight w:val="315"/>
        </w:trPr>
        <w:tc>
          <w:tcPr>
            <w:tcW w:w="1575" w:type="dxa"/>
            <w:tcMar>
              <w:top w:w="30" w:type="dxa"/>
              <w:left w:w="45" w:type="dxa"/>
              <w:bottom w:w="30" w:type="dxa"/>
              <w:right w:w="45" w:type="dxa"/>
            </w:tcMar>
          </w:tcPr>
          <w:p w14:paraId="0EDC545F"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Cantidad Mínima</w:t>
            </w:r>
          </w:p>
        </w:tc>
        <w:tc>
          <w:tcPr>
            <w:tcW w:w="1134" w:type="dxa"/>
            <w:tcMar>
              <w:top w:w="30" w:type="dxa"/>
              <w:left w:w="45" w:type="dxa"/>
              <w:bottom w:w="30" w:type="dxa"/>
              <w:right w:w="45" w:type="dxa"/>
            </w:tcMar>
          </w:tcPr>
          <w:p w14:paraId="359D727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8</w:t>
            </w:r>
          </w:p>
        </w:tc>
        <w:tc>
          <w:tcPr>
            <w:tcW w:w="1417" w:type="dxa"/>
            <w:tcMar>
              <w:top w:w="30" w:type="dxa"/>
              <w:left w:w="45" w:type="dxa"/>
              <w:bottom w:w="30" w:type="dxa"/>
              <w:right w:w="45" w:type="dxa"/>
            </w:tcMar>
          </w:tcPr>
          <w:p w14:paraId="743E052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6</w:t>
            </w:r>
          </w:p>
        </w:tc>
        <w:tc>
          <w:tcPr>
            <w:tcW w:w="1418" w:type="dxa"/>
            <w:tcMar>
              <w:top w:w="30" w:type="dxa"/>
              <w:left w:w="45" w:type="dxa"/>
              <w:bottom w:w="30" w:type="dxa"/>
              <w:right w:w="45" w:type="dxa"/>
            </w:tcMar>
          </w:tcPr>
          <w:p w14:paraId="0A5921B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14</w:t>
            </w:r>
          </w:p>
        </w:tc>
        <w:tc>
          <w:tcPr>
            <w:tcW w:w="1417" w:type="dxa"/>
            <w:tcMar>
              <w:top w:w="30" w:type="dxa"/>
              <w:left w:w="45" w:type="dxa"/>
              <w:bottom w:w="30" w:type="dxa"/>
              <w:right w:w="45" w:type="dxa"/>
            </w:tcMar>
          </w:tcPr>
          <w:p w14:paraId="186EE39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4</w:t>
            </w:r>
          </w:p>
        </w:tc>
        <w:tc>
          <w:tcPr>
            <w:tcW w:w="992" w:type="dxa"/>
            <w:tcMar>
              <w:top w:w="30" w:type="dxa"/>
              <w:left w:w="45" w:type="dxa"/>
              <w:bottom w:w="30" w:type="dxa"/>
              <w:right w:w="45" w:type="dxa"/>
            </w:tcMar>
          </w:tcPr>
          <w:p w14:paraId="711CD7B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w:t>
            </w:r>
          </w:p>
        </w:tc>
        <w:tc>
          <w:tcPr>
            <w:tcW w:w="709" w:type="dxa"/>
            <w:tcMar>
              <w:top w:w="30" w:type="dxa"/>
              <w:left w:w="45" w:type="dxa"/>
              <w:bottom w:w="30" w:type="dxa"/>
              <w:right w:w="45" w:type="dxa"/>
            </w:tcMar>
          </w:tcPr>
          <w:p w14:paraId="7A8D51FC"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w:t>
            </w:r>
          </w:p>
        </w:tc>
        <w:tc>
          <w:tcPr>
            <w:tcW w:w="1100" w:type="dxa"/>
            <w:tcMar>
              <w:top w:w="30" w:type="dxa"/>
              <w:left w:w="45" w:type="dxa"/>
              <w:bottom w:w="30" w:type="dxa"/>
              <w:right w:w="45" w:type="dxa"/>
            </w:tcMar>
          </w:tcPr>
          <w:p w14:paraId="1A8F392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48</w:t>
            </w:r>
          </w:p>
        </w:tc>
      </w:tr>
      <w:tr w:rsidR="00BC4C87" w:rsidRPr="008E68BF" w14:paraId="774CCCEC" w14:textId="77777777" w:rsidTr="007C5879">
        <w:trPr>
          <w:trHeight w:val="315"/>
        </w:trPr>
        <w:tc>
          <w:tcPr>
            <w:tcW w:w="1575" w:type="dxa"/>
            <w:tcMar>
              <w:top w:w="30" w:type="dxa"/>
              <w:left w:w="45" w:type="dxa"/>
              <w:bottom w:w="30" w:type="dxa"/>
              <w:right w:w="45" w:type="dxa"/>
            </w:tcMar>
          </w:tcPr>
          <w:p w14:paraId="7E153124" w14:textId="77777777" w:rsidR="00BA2975" w:rsidRDefault="00BA2975" w:rsidP="00B64AEA">
            <w:pPr>
              <w:tabs>
                <w:tab w:val="left" w:pos="567"/>
              </w:tabs>
              <w:spacing w:line="240" w:lineRule="auto"/>
              <w:ind w:hanging="2"/>
              <w:jc w:val="left"/>
              <w:rPr>
                <w:rFonts w:ascii="Arial" w:hAnsi="Arial" w:cs="Arial"/>
                <w:b/>
                <w:color w:val="000000"/>
                <w:sz w:val="20"/>
              </w:rPr>
            </w:pPr>
          </w:p>
          <w:p w14:paraId="596A5247" w14:textId="0E0B3B5A" w:rsidR="00BC4C87" w:rsidRPr="008E68BF" w:rsidRDefault="00BC4C87" w:rsidP="00915DE4">
            <w:pPr>
              <w:tabs>
                <w:tab w:val="left" w:pos="567"/>
              </w:tabs>
              <w:spacing w:line="240" w:lineRule="auto"/>
              <w:ind w:hanging="2"/>
              <w:jc w:val="center"/>
              <w:rPr>
                <w:rFonts w:ascii="Arial" w:hAnsi="Arial" w:cs="Arial"/>
                <w:sz w:val="24"/>
                <w:szCs w:val="24"/>
              </w:rPr>
            </w:pPr>
            <w:r w:rsidRPr="008E68BF">
              <w:rPr>
                <w:rFonts w:ascii="Arial" w:hAnsi="Arial" w:cs="Arial"/>
                <w:b/>
                <w:color w:val="000000"/>
                <w:sz w:val="20"/>
              </w:rPr>
              <w:t>Universidades Brasileiras</w:t>
            </w:r>
          </w:p>
        </w:tc>
        <w:tc>
          <w:tcPr>
            <w:tcW w:w="1134" w:type="dxa"/>
            <w:vAlign w:val="center"/>
          </w:tcPr>
          <w:p w14:paraId="5EE34861" w14:textId="77777777" w:rsidR="00BC4C87" w:rsidRPr="008E68BF" w:rsidRDefault="00BC4C87" w:rsidP="00BA2975">
            <w:pPr>
              <w:tabs>
                <w:tab w:val="left" w:pos="567"/>
              </w:tabs>
              <w:spacing w:line="240" w:lineRule="auto"/>
              <w:rPr>
                <w:rFonts w:ascii="Arial" w:hAnsi="Arial" w:cs="Arial"/>
                <w:sz w:val="20"/>
              </w:rPr>
            </w:pPr>
          </w:p>
        </w:tc>
        <w:tc>
          <w:tcPr>
            <w:tcW w:w="1417" w:type="dxa"/>
            <w:vAlign w:val="center"/>
          </w:tcPr>
          <w:p w14:paraId="505CA23B" w14:textId="77777777" w:rsidR="00BC4C87" w:rsidRPr="008E68BF" w:rsidRDefault="00BC4C87" w:rsidP="00BA2975">
            <w:pPr>
              <w:tabs>
                <w:tab w:val="left" w:pos="567"/>
              </w:tabs>
              <w:spacing w:line="240" w:lineRule="auto"/>
              <w:ind w:hanging="2"/>
              <w:rPr>
                <w:rFonts w:ascii="Arial" w:hAnsi="Arial" w:cs="Arial"/>
                <w:sz w:val="20"/>
              </w:rPr>
            </w:pPr>
          </w:p>
        </w:tc>
        <w:tc>
          <w:tcPr>
            <w:tcW w:w="1418" w:type="dxa"/>
            <w:vAlign w:val="center"/>
          </w:tcPr>
          <w:p w14:paraId="0CC887FB" w14:textId="77777777" w:rsidR="00BC4C87" w:rsidRPr="008E68BF" w:rsidRDefault="00BC4C87" w:rsidP="00BA2975">
            <w:pPr>
              <w:tabs>
                <w:tab w:val="left" w:pos="567"/>
              </w:tabs>
              <w:spacing w:line="240" w:lineRule="auto"/>
              <w:ind w:hanging="2"/>
              <w:rPr>
                <w:rFonts w:ascii="Arial" w:hAnsi="Arial" w:cs="Arial"/>
                <w:sz w:val="20"/>
              </w:rPr>
            </w:pPr>
          </w:p>
        </w:tc>
        <w:tc>
          <w:tcPr>
            <w:tcW w:w="1417" w:type="dxa"/>
            <w:vAlign w:val="center"/>
          </w:tcPr>
          <w:p w14:paraId="041553CC" w14:textId="77777777" w:rsidR="00BC4C87" w:rsidRPr="008E68BF" w:rsidRDefault="00BC4C87" w:rsidP="00BA2975">
            <w:pPr>
              <w:tabs>
                <w:tab w:val="left" w:pos="567"/>
              </w:tabs>
              <w:spacing w:line="240" w:lineRule="auto"/>
              <w:ind w:hanging="2"/>
              <w:rPr>
                <w:rFonts w:ascii="Arial" w:hAnsi="Arial" w:cs="Arial"/>
                <w:sz w:val="20"/>
              </w:rPr>
            </w:pPr>
          </w:p>
        </w:tc>
        <w:tc>
          <w:tcPr>
            <w:tcW w:w="992" w:type="dxa"/>
            <w:vAlign w:val="center"/>
          </w:tcPr>
          <w:p w14:paraId="413C61A5" w14:textId="77777777" w:rsidR="00BC4C87" w:rsidRPr="008E68BF" w:rsidRDefault="00BC4C87" w:rsidP="00BA2975">
            <w:pPr>
              <w:tabs>
                <w:tab w:val="left" w:pos="567"/>
              </w:tabs>
              <w:spacing w:line="240" w:lineRule="auto"/>
              <w:ind w:hanging="2"/>
              <w:rPr>
                <w:rFonts w:ascii="Arial" w:hAnsi="Arial" w:cs="Arial"/>
                <w:sz w:val="20"/>
              </w:rPr>
            </w:pPr>
          </w:p>
        </w:tc>
        <w:tc>
          <w:tcPr>
            <w:tcW w:w="709" w:type="dxa"/>
            <w:vAlign w:val="center"/>
          </w:tcPr>
          <w:p w14:paraId="447ADB0C" w14:textId="77777777" w:rsidR="00BC4C87" w:rsidRPr="008E68BF" w:rsidRDefault="00BC4C87" w:rsidP="00BA2975">
            <w:pPr>
              <w:tabs>
                <w:tab w:val="left" w:pos="567"/>
              </w:tabs>
              <w:spacing w:line="240" w:lineRule="auto"/>
              <w:ind w:hanging="2"/>
              <w:rPr>
                <w:rFonts w:ascii="Arial" w:hAnsi="Arial" w:cs="Arial"/>
                <w:sz w:val="20"/>
              </w:rPr>
            </w:pPr>
          </w:p>
        </w:tc>
        <w:tc>
          <w:tcPr>
            <w:tcW w:w="1100" w:type="dxa"/>
            <w:vAlign w:val="center"/>
          </w:tcPr>
          <w:p w14:paraId="3832289C" w14:textId="77777777" w:rsidR="00BC4C87" w:rsidRPr="008E68BF" w:rsidRDefault="00BC4C87" w:rsidP="00BA2975">
            <w:pPr>
              <w:tabs>
                <w:tab w:val="left" w:pos="567"/>
              </w:tabs>
              <w:spacing w:line="240" w:lineRule="auto"/>
              <w:ind w:hanging="2"/>
              <w:rPr>
                <w:rFonts w:ascii="Arial" w:hAnsi="Arial" w:cs="Arial"/>
                <w:sz w:val="20"/>
              </w:rPr>
            </w:pPr>
          </w:p>
        </w:tc>
      </w:tr>
      <w:tr w:rsidR="00BC4C87" w:rsidRPr="008E68BF" w14:paraId="1CA91369" w14:textId="77777777" w:rsidTr="007C5879">
        <w:trPr>
          <w:trHeight w:val="360"/>
        </w:trPr>
        <w:tc>
          <w:tcPr>
            <w:tcW w:w="1575" w:type="dxa"/>
            <w:tcMar>
              <w:top w:w="30" w:type="dxa"/>
              <w:left w:w="45" w:type="dxa"/>
              <w:bottom w:w="30" w:type="dxa"/>
              <w:right w:w="45" w:type="dxa"/>
            </w:tcMar>
          </w:tcPr>
          <w:p w14:paraId="585E7B49"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Federal de Paraíba</w:t>
            </w:r>
          </w:p>
        </w:tc>
        <w:tc>
          <w:tcPr>
            <w:tcW w:w="1134" w:type="dxa"/>
            <w:tcMar>
              <w:top w:w="30" w:type="dxa"/>
              <w:left w:w="45" w:type="dxa"/>
              <w:bottom w:w="30" w:type="dxa"/>
              <w:right w:w="45" w:type="dxa"/>
            </w:tcMar>
          </w:tcPr>
          <w:p w14:paraId="3BAC7B9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22</w:t>
            </w:r>
          </w:p>
        </w:tc>
        <w:tc>
          <w:tcPr>
            <w:tcW w:w="1417" w:type="dxa"/>
            <w:tcMar>
              <w:top w:w="30" w:type="dxa"/>
              <w:left w:w="45" w:type="dxa"/>
              <w:bottom w:w="30" w:type="dxa"/>
              <w:right w:w="45" w:type="dxa"/>
            </w:tcMar>
          </w:tcPr>
          <w:p w14:paraId="630ECC3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5</w:t>
            </w:r>
          </w:p>
        </w:tc>
        <w:tc>
          <w:tcPr>
            <w:tcW w:w="1418" w:type="dxa"/>
            <w:tcMar>
              <w:top w:w="30" w:type="dxa"/>
              <w:left w:w="45" w:type="dxa"/>
              <w:bottom w:w="30" w:type="dxa"/>
              <w:right w:w="45" w:type="dxa"/>
            </w:tcMar>
          </w:tcPr>
          <w:p w14:paraId="49BD2AD4"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28</w:t>
            </w:r>
          </w:p>
        </w:tc>
        <w:tc>
          <w:tcPr>
            <w:tcW w:w="1417" w:type="dxa"/>
            <w:tcMar>
              <w:top w:w="30" w:type="dxa"/>
              <w:left w:w="45" w:type="dxa"/>
              <w:bottom w:w="30" w:type="dxa"/>
              <w:right w:w="45" w:type="dxa"/>
            </w:tcMar>
          </w:tcPr>
          <w:p w14:paraId="7920E07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992" w:type="dxa"/>
            <w:tcMar>
              <w:top w:w="30" w:type="dxa"/>
              <w:left w:w="45" w:type="dxa"/>
              <w:bottom w:w="30" w:type="dxa"/>
              <w:right w:w="45" w:type="dxa"/>
            </w:tcMar>
          </w:tcPr>
          <w:p w14:paraId="7D50A3E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11</w:t>
            </w:r>
          </w:p>
        </w:tc>
        <w:tc>
          <w:tcPr>
            <w:tcW w:w="709" w:type="dxa"/>
            <w:tcMar>
              <w:top w:w="30" w:type="dxa"/>
              <w:left w:w="45" w:type="dxa"/>
              <w:bottom w:w="30" w:type="dxa"/>
              <w:right w:w="45" w:type="dxa"/>
            </w:tcMar>
          </w:tcPr>
          <w:p w14:paraId="19ABB673"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w:t>
            </w:r>
          </w:p>
        </w:tc>
        <w:tc>
          <w:tcPr>
            <w:tcW w:w="1100" w:type="dxa"/>
            <w:tcMar>
              <w:top w:w="30" w:type="dxa"/>
              <w:left w:w="45" w:type="dxa"/>
              <w:bottom w:w="30" w:type="dxa"/>
              <w:right w:w="45" w:type="dxa"/>
            </w:tcMar>
          </w:tcPr>
          <w:p w14:paraId="6B8306CF"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73</w:t>
            </w:r>
          </w:p>
        </w:tc>
      </w:tr>
      <w:tr w:rsidR="00BC4C87" w:rsidRPr="008E68BF" w14:paraId="61E03A9E" w14:textId="77777777" w:rsidTr="007C5879">
        <w:trPr>
          <w:trHeight w:val="315"/>
        </w:trPr>
        <w:tc>
          <w:tcPr>
            <w:tcW w:w="1575" w:type="dxa"/>
            <w:tcMar>
              <w:top w:w="30" w:type="dxa"/>
              <w:left w:w="45" w:type="dxa"/>
              <w:bottom w:w="30" w:type="dxa"/>
              <w:right w:w="45" w:type="dxa"/>
            </w:tcMar>
          </w:tcPr>
          <w:p w14:paraId="1D5A5F50"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Federal de Pernambuco</w:t>
            </w:r>
          </w:p>
        </w:tc>
        <w:tc>
          <w:tcPr>
            <w:tcW w:w="1134" w:type="dxa"/>
            <w:tcMar>
              <w:top w:w="30" w:type="dxa"/>
              <w:left w:w="45" w:type="dxa"/>
              <w:bottom w:w="30" w:type="dxa"/>
              <w:right w:w="45" w:type="dxa"/>
            </w:tcMar>
          </w:tcPr>
          <w:p w14:paraId="2F07546F"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14</w:t>
            </w:r>
          </w:p>
        </w:tc>
        <w:tc>
          <w:tcPr>
            <w:tcW w:w="1417" w:type="dxa"/>
            <w:tcMar>
              <w:top w:w="30" w:type="dxa"/>
              <w:left w:w="45" w:type="dxa"/>
              <w:bottom w:w="30" w:type="dxa"/>
              <w:right w:w="45" w:type="dxa"/>
            </w:tcMar>
          </w:tcPr>
          <w:p w14:paraId="473EEE0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7</w:t>
            </w:r>
          </w:p>
        </w:tc>
        <w:tc>
          <w:tcPr>
            <w:tcW w:w="1418" w:type="dxa"/>
            <w:tcMar>
              <w:top w:w="30" w:type="dxa"/>
              <w:left w:w="45" w:type="dxa"/>
              <w:bottom w:w="30" w:type="dxa"/>
              <w:right w:w="45" w:type="dxa"/>
            </w:tcMar>
          </w:tcPr>
          <w:p w14:paraId="543E7C3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18</w:t>
            </w:r>
          </w:p>
        </w:tc>
        <w:tc>
          <w:tcPr>
            <w:tcW w:w="1417" w:type="dxa"/>
            <w:tcMar>
              <w:top w:w="30" w:type="dxa"/>
              <w:left w:w="45" w:type="dxa"/>
              <w:bottom w:w="30" w:type="dxa"/>
              <w:right w:w="45" w:type="dxa"/>
            </w:tcMar>
          </w:tcPr>
          <w:p w14:paraId="7C30964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992" w:type="dxa"/>
            <w:tcMar>
              <w:top w:w="30" w:type="dxa"/>
              <w:left w:w="45" w:type="dxa"/>
              <w:bottom w:w="30" w:type="dxa"/>
              <w:right w:w="45" w:type="dxa"/>
            </w:tcMar>
          </w:tcPr>
          <w:p w14:paraId="6F033B59"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13</w:t>
            </w:r>
          </w:p>
        </w:tc>
        <w:tc>
          <w:tcPr>
            <w:tcW w:w="709" w:type="dxa"/>
            <w:tcMar>
              <w:top w:w="30" w:type="dxa"/>
              <w:left w:w="45" w:type="dxa"/>
              <w:bottom w:w="30" w:type="dxa"/>
              <w:right w:w="45" w:type="dxa"/>
            </w:tcMar>
          </w:tcPr>
          <w:p w14:paraId="6A08BFD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w:t>
            </w:r>
          </w:p>
        </w:tc>
        <w:tc>
          <w:tcPr>
            <w:tcW w:w="1100" w:type="dxa"/>
            <w:tcMar>
              <w:top w:w="30" w:type="dxa"/>
              <w:left w:w="45" w:type="dxa"/>
              <w:bottom w:w="30" w:type="dxa"/>
              <w:right w:w="45" w:type="dxa"/>
            </w:tcMar>
          </w:tcPr>
          <w:p w14:paraId="6CB4745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60</w:t>
            </w:r>
          </w:p>
        </w:tc>
      </w:tr>
      <w:tr w:rsidR="00BC4C87" w:rsidRPr="008E68BF" w14:paraId="18A45BD3" w14:textId="77777777" w:rsidTr="007C5879">
        <w:trPr>
          <w:trHeight w:val="315"/>
        </w:trPr>
        <w:tc>
          <w:tcPr>
            <w:tcW w:w="1575" w:type="dxa"/>
            <w:tcMar>
              <w:top w:w="30" w:type="dxa"/>
              <w:left w:w="45" w:type="dxa"/>
              <w:bottom w:w="30" w:type="dxa"/>
              <w:right w:w="45" w:type="dxa"/>
            </w:tcMar>
          </w:tcPr>
          <w:p w14:paraId="7235B9E7"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Federal de Río Grande do Norte</w:t>
            </w:r>
          </w:p>
        </w:tc>
        <w:tc>
          <w:tcPr>
            <w:tcW w:w="1134" w:type="dxa"/>
            <w:tcMar>
              <w:top w:w="30" w:type="dxa"/>
              <w:left w:w="45" w:type="dxa"/>
              <w:bottom w:w="30" w:type="dxa"/>
              <w:right w:w="45" w:type="dxa"/>
            </w:tcMar>
          </w:tcPr>
          <w:p w14:paraId="1229D273"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10</w:t>
            </w:r>
          </w:p>
        </w:tc>
        <w:tc>
          <w:tcPr>
            <w:tcW w:w="1417" w:type="dxa"/>
            <w:tcMar>
              <w:top w:w="30" w:type="dxa"/>
              <w:left w:w="45" w:type="dxa"/>
              <w:bottom w:w="30" w:type="dxa"/>
              <w:right w:w="45" w:type="dxa"/>
            </w:tcMar>
          </w:tcPr>
          <w:p w14:paraId="697B3F3F"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1418" w:type="dxa"/>
            <w:tcMar>
              <w:top w:w="30" w:type="dxa"/>
              <w:left w:w="45" w:type="dxa"/>
              <w:bottom w:w="30" w:type="dxa"/>
              <w:right w:w="45" w:type="dxa"/>
            </w:tcMar>
          </w:tcPr>
          <w:p w14:paraId="383639F1"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27</w:t>
            </w:r>
          </w:p>
        </w:tc>
        <w:tc>
          <w:tcPr>
            <w:tcW w:w="1417" w:type="dxa"/>
            <w:tcMar>
              <w:top w:w="30" w:type="dxa"/>
              <w:left w:w="45" w:type="dxa"/>
              <w:bottom w:w="30" w:type="dxa"/>
              <w:right w:w="45" w:type="dxa"/>
            </w:tcMar>
          </w:tcPr>
          <w:p w14:paraId="1359952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992" w:type="dxa"/>
            <w:tcMar>
              <w:top w:w="30" w:type="dxa"/>
              <w:left w:w="45" w:type="dxa"/>
              <w:bottom w:w="30" w:type="dxa"/>
              <w:right w:w="45" w:type="dxa"/>
            </w:tcMar>
          </w:tcPr>
          <w:p w14:paraId="6EBC321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17</w:t>
            </w:r>
          </w:p>
        </w:tc>
        <w:tc>
          <w:tcPr>
            <w:tcW w:w="709" w:type="dxa"/>
            <w:tcMar>
              <w:top w:w="30" w:type="dxa"/>
              <w:left w:w="45" w:type="dxa"/>
              <w:bottom w:w="30" w:type="dxa"/>
              <w:right w:w="45" w:type="dxa"/>
            </w:tcMar>
          </w:tcPr>
          <w:p w14:paraId="44DA8149"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0</w:t>
            </w:r>
          </w:p>
        </w:tc>
        <w:tc>
          <w:tcPr>
            <w:tcW w:w="1100" w:type="dxa"/>
            <w:tcMar>
              <w:top w:w="30" w:type="dxa"/>
              <w:left w:w="45" w:type="dxa"/>
              <w:bottom w:w="30" w:type="dxa"/>
              <w:right w:w="45" w:type="dxa"/>
            </w:tcMar>
          </w:tcPr>
          <w:p w14:paraId="0D9E9AC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64</w:t>
            </w:r>
          </w:p>
        </w:tc>
      </w:tr>
      <w:tr w:rsidR="00BC4C87" w:rsidRPr="008E68BF" w14:paraId="01C18948" w14:textId="77777777" w:rsidTr="007C5879">
        <w:trPr>
          <w:trHeight w:val="315"/>
        </w:trPr>
        <w:tc>
          <w:tcPr>
            <w:tcW w:w="1575" w:type="dxa"/>
            <w:tcMar>
              <w:top w:w="30" w:type="dxa"/>
              <w:left w:w="45" w:type="dxa"/>
              <w:bottom w:w="30" w:type="dxa"/>
              <w:right w:w="45" w:type="dxa"/>
            </w:tcMar>
          </w:tcPr>
          <w:p w14:paraId="74636279" w14:textId="77777777" w:rsidR="00BC4C87" w:rsidRPr="008E68BF" w:rsidRDefault="00BC4C87" w:rsidP="00B64AEA">
            <w:pPr>
              <w:tabs>
                <w:tab w:val="left" w:pos="567"/>
              </w:tabs>
              <w:spacing w:line="240" w:lineRule="auto"/>
              <w:ind w:hanging="2"/>
              <w:jc w:val="left"/>
              <w:rPr>
                <w:rFonts w:ascii="Arial" w:hAnsi="Arial" w:cs="Arial"/>
                <w:sz w:val="24"/>
                <w:szCs w:val="24"/>
                <w:lang w:val="pt-BR"/>
              </w:rPr>
            </w:pPr>
            <w:proofErr w:type="spellStart"/>
            <w:r w:rsidRPr="008E68BF">
              <w:rPr>
                <w:rFonts w:ascii="Arial" w:hAnsi="Arial" w:cs="Arial"/>
                <w:color w:val="000000"/>
                <w:sz w:val="20"/>
                <w:lang w:val="pt-BR"/>
              </w:rPr>
              <w:t>Universidad</w:t>
            </w:r>
            <w:proofErr w:type="spellEnd"/>
            <w:r w:rsidRPr="008E68BF">
              <w:rPr>
                <w:rFonts w:ascii="Arial" w:hAnsi="Arial" w:cs="Arial"/>
                <w:color w:val="000000"/>
                <w:sz w:val="20"/>
                <w:lang w:val="pt-BR"/>
              </w:rPr>
              <w:t xml:space="preserve"> Federal do </w:t>
            </w:r>
            <w:proofErr w:type="gramStart"/>
            <w:r w:rsidRPr="008E68BF">
              <w:rPr>
                <w:rFonts w:ascii="Arial" w:hAnsi="Arial" w:cs="Arial"/>
                <w:color w:val="000000"/>
                <w:sz w:val="20"/>
                <w:lang w:val="pt-BR"/>
              </w:rPr>
              <w:t>Espirito</w:t>
            </w:r>
            <w:proofErr w:type="gramEnd"/>
            <w:r w:rsidRPr="008E68BF">
              <w:rPr>
                <w:rFonts w:ascii="Arial" w:hAnsi="Arial" w:cs="Arial"/>
                <w:color w:val="000000"/>
                <w:sz w:val="20"/>
                <w:lang w:val="pt-BR"/>
              </w:rPr>
              <w:t xml:space="preserve"> Santo</w:t>
            </w:r>
          </w:p>
        </w:tc>
        <w:tc>
          <w:tcPr>
            <w:tcW w:w="1134" w:type="dxa"/>
            <w:tcMar>
              <w:top w:w="30" w:type="dxa"/>
              <w:left w:w="45" w:type="dxa"/>
              <w:bottom w:w="30" w:type="dxa"/>
              <w:right w:w="45" w:type="dxa"/>
            </w:tcMar>
          </w:tcPr>
          <w:p w14:paraId="23C5BE5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16</w:t>
            </w:r>
          </w:p>
        </w:tc>
        <w:tc>
          <w:tcPr>
            <w:tcW w:w="1417" w:type="dxa"/>
            <w:tcMar>
              <w:top w:w="30" w:type="dxa"/>
              <w:left w:w="45" w:type="dxa"/>
              <w:bottom w:w="30" w:type="dxa"/>
              <w:right w:w="45" w:type="dxa"/>
            </w:tcMar>
          </w:tcPr>
          <w:p w14:paraId="74239ED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3</w:t>
            </w:r>
          </w:p>
        </w:tc>
        <w:tc>
          <w:tcPr>
            <w:tcW w:w="1418" w:type="dxa"/>
            <w:tcMar>
              <w:top w:w="30" w:type="dxa"/>
              <w:left w:w="45" w:type="dxa"/>
              <w:bottom w:w="30" w:type="dxa"/>
              <w:right w:w="45" w:type="dxa"/>
            </w:tcMar>
          </w:tcPr>
          <w:p w14:paraId="15908CE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28</w:t>
            </w:r>
          </w:p>
        </w:tc>
        <w:tc>
          <w:tcPr>
            <w:tcW w:w="1417" w:type="dxa"/>
            <w:tcMar>
              <w:top w:w="30" w:type="dxa"/>
              <w:left w:w="45" w:type="dxa"/>
              <w:bottom w:w="30" w:type="dxa"/>
              <w:right w:w="45" w:type="dxa"/>
            </w:tcMar>
          </w:tcPr>
          <w:p w14:paraId="657A066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992" w:type="dxa"/>
            <w:tcMar>
              <w:top w:w="30" w:type="dxa"/>
              <w:left w:w="45" w:type="dxa"/>
              <w:bottom w:w="30" w:type="dxa"/>
              <w:right w:w="45" w:type="dxa"/>
            </w:tcMar>
          </w:tcPr>
          <w:p w14:paraId="1555909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10</w:t>
            </w:r>
          </w:p>
        </w:tc>
        <w:tc>
          <w:tcPr>
            <w:tcW w:w="709" w:type="dxa"/>
            <w:tcMar>
              <w:top w:w="30" w:type="dxa"/>
              <w:left w:w="45" w:type="dxa"/>
              <w:bottom w:w="30" w:type="dxa"/>
              <w:right w:w="45" w:type="dxa"/>
            </w:tcMar>
          </w:tcPr>
          <w:p w14:paraId="0E99AB0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w:t>
            </w:r>
          </w:p>
        </w:tc>
        <w:tc>
          <w:tcPr>
            <w:tcW w:w="1100" w:type="dxa"/>
            <w:tcMar>
              <w:top w:w="30" w:type="dxa"/>
              <w:left w:w="45" w:type="dxa"/>
              <w:bottom w:w="30" w:type="dxa"/>
              <w:right w:w="45" w:type="dxa"/>
            </w:tcMar>
          </w:tcPr>
          <w:p w14:paraId="38431D23"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63</w:t>
            </w:r>
          </w:p>
        </w:tc>
      </w:tr>
      <w:tr w:rsidR="00BC4C87" w:rsidRPr="008E68BF" w14:paraId="72E70C44" w14:textId="77777777" w:rsidTr="007C5879">
        <w:trPr>
          <w:trHeight w:val="315"/>
        </w:trPr>
        <w:tc>
          <w:tcPr>
            <w:tcW w:w="1575" w:type="dxa"/>
            <w:tcMar>
              <w:top w:w="30" w:type="dxa"/>
              <w:left w:w="45" w:type="dxa"/>
              <w:bottom w:w="30" w:type="dxa"/>
              <w:right w:w="45" w:type="dxa"/>
            </w:tcMar>
          </w:tcPr>
          <w:p w14:paraId="78BC4028" w14:textId="77777777" w:rsidR="00BC4C87" w:rsidRPr="008E68BF" w:rsidRDefault="00BC4C87" w:rsidP="00B64AEA">
            <w:pPr>
              <w:tabs>
                <w:tab w:val="left" w:pos="567"/>
              </w:tabs>
              <w:spacing w:line="240" w:lineRule="auto"/>
              <w:ind w:hanging="2"/>
              <w:jc w:val="left"/>
              <w:rPr>
                <w:rFonts w:ascii="Arial" w:hAnsi="Arial" w:cs="Arial"/>
                <w:color w:val="FF0000"/>
                <w:sz w:val="24"/>
                <w:szCs w:val="24"/>
                <w:highlight w:val="yellow"/>
                <w:lang w:val="pt-BR"/>
              </w:rPr>
            </w:pPr>
            <w:proofErr w:type="spellStart"/>
            <w:r w:rsidRPr="008E68BF">
              <w:rPr>
                <w:rFonts w:ascii="Arial" w:hAnsi="Arial" w:cs="Arial"/>
                <w:color w:val="000000"/>
                <w:sz w:val="20"/>
                <w:lang w:val="pt-BR"/>
              </w:rPr>
              <w:t>Universidad</w:t>
            </w:r>
            <w:proofErr w:type="spellEnd"/>
            <w:r w:rsidRPr="008E68BF">
              <w:rPr>
                <w:rFonts w:ascii="Arial" w:hAnsi="Arial" w:cs="Arial"/>
                <w:color w:val="000000"/>
                <w:sz w:val="20"/>
                <w:lang w:val="pt-BR"/>
              </w:rPr>
              <w:t xml:space="preserve"> Federal de Minas Gerais</w:t>
            </w:r>
          </w:p>
        </w:tc>
        <w:tc>
          <w:tcPr>
            <w:tcW w:w="1134" w:type="dxa"/>
            <w:tcMar>
              <w:top w:w="30" w:type="dxa"/>
              <w:left w:w="45" w:type="dxa"/>
              <w:bottom w:w="30" w:type="dxa"/>
              <w:right w:w="45" w:type="dxa"/>
            </w:tcMar>
          </w:tcPr>
          <w:p w14:paraId="68F636C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17</w:t>
            </w:r>
          </w:p>
        </w:tc>
        <w:tc>
          <w:tcPr>
            <w:tcW w:w="1417" w:type="dxa"/>
            <w:tcMar>
              <w:top w:w="30" w:type="dxa"/>
              <w:left w:w="45" w:type="dxa"/>
              <w:bottom w:w="30" w:type="dxa"/>
              <w:right w:w="45" w:type="dxa"/>
            </w:tcMar>
          </w:tcPr>
          <w:p w14:paraId="48A0E8A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1418" w:type="dxa"/>
            <w:tcMar>
              <w:top w:w="30" w:type="dxa"/>
              <w:left w:w="45" w:type="dxa"/>
              <w:bottom w:w="30" w:type="dxa"/>
              <w:right w:w="45" w:type="dxa"/>
            </w:tcMar>
          </w:tcPr>
          <w:p w14:paraId="600B3A5E"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39</w:t>
            </w:r>
          </w:p>
        </w:tc>
        <w:tc>
          <w:tcPr>
            <w:tcW w:w="1417" w:type="dxa"/>
            <w:tcMar>
              <w:top w:w="30" w:type="dxa"/>
              <w:left w:w="45" w:type="dxa"/>
              <w:bottom w:w="30" w:type="dxa"/>
              <w:right w:w="45" w:type="dxa"/>
            </w:tcMar>
          </w:tcPr>
          <w:p w14:paraId="29CB1C3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992" w:type="dxa"/>
            <w:tcMar>
              <w:top w:w="30" w:type="dxa"/>
              <w:left w:w="45" w:type="dxa"/>
              <w:bottom w:w="30" w:type="dxa"/>
              <w:right w:w="45" w:type="dxa"/>
            </w:tcMar>
          </w:tcPr>
          <w:p w14:paraId="70062B51"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21</w:t>
            </w:r>
          </w:p>
        </w:tc>
        <w:tc>
          <w:tcPr>
            <w:tcW w:w="709" w:type="dxa"/>
            <w:tcMar>
              <w:top w:w="30" w:type="dxa"/>
              <w:left w:w="45" w:type="dxa"/>
              <w:bottom w:w="30" w:type="dxa"/>
              <w:right w:w="45" w:type="dxa"/>
            </w:tcMar>
          </w:tcPr>
          <w:p w14:paraId="37B8AB4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0</w:t>
            </w:r>
          </w:p>
        </w:tc>
        <w:tc>
          <w:tcPr>
            <w:tcW w:w="1100" w:type="dxa"/>
            <w:tcMar>
              <w:top w:w="30" w:type="dxa"/>
              <w:left w:w="45" w:type="dxa"/>
              <w:bottom w:w="30" w:type="dxa"/>
              <w:right w:w="45" w:type="dxa"/>
            </w:tcMar>
          </w:tcPr>
          <w:p w14:paraId="428E949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85</w:t>
            </w:r>
          </w:p>
        </w:tc>
      </w:tr>
      <w:tr w:rsidR="00BC4C87" w:rsidRPr="008E68BF" w14:paraId="75A2C2A2" w14:textId="77777777" w:rsidTr="007C5879">
        <w:trPr>
          <w:trHeight w:val="315"/>
        </w:trPr>
        <w:tc>
          <w:tcPr>
            <w:tcW w:w="1575" w:type="dxa"/>
            <w:tcMar>
              <w:top w:w="30" w:type="dxa"/>
              <w:left w:w="45" w:type="dxa"/>
              <w:bottom w:w="30" w:type="dxa"/>
              <w:right w:w="45" w:type="dxa"/>
            </w:tcMar>
          </w:tcPr>
          <w:p w14:paraId="24CE7B60" w14:textId="77777777" w:rsidR="00BC4C87" w:rsidRPr="008E68BF" w:rsidRDefault="00BC4C87" w:rsidP="00B64AEA">
            <w:pPr>
              <w:tabs>
                <w:tab w:val="left" w:pos="567"/>
              </w:tabs>
              <w:spacing w:line="240" w:lineRule="auto"/>
              <w:ind w:hanging="2"/>
              <w:jc w:val="left"/>
              <w:rPr>
                <w:rFonts w:ascii="Arial" w:hAnsi="Arial" w:cs="Arial"/>
                <w:sz w:val="24"/>
                <w:szCs w:val="24"/>
                <w:lang w:val="pt-BR"/>
              </w:rPr>
            </w:pPr>
            <w:proofErr w:type="spellStart"/>
            <w:r w:rsidRPr="008E68BF">
              <w:rPr>
                <w:rFonts w:ascii="Arial" w:hAnsi="Arial" w:cs="Arial"/>
                <w:color w:val="000000"/>
                <w:sz w:val="20"/>
                <w:lang w:val="pt-BR"/>
              </w:rPr>
              <w:t>Universidad</w:t>
            </w:r>
            <w:proofErr w:type="spellEnd"/>
            <w:r w:rsidRPr="008E68BF">
              <w:rPr>
                <w:rFonts w:ascii="Arial" w:hAnsi="Arial" w:cs="Arial"/>
                <w:color w:val="000000"/>
                <w:sz w:val="20"/>
                <w:lang w:val="pt-BR"/>
              </w:rPr>
              <w:t xml:space="preserve"> Federal do Rio de Janeiro</w:t>
            </w:r>
          </w:p>
        </w:tc>
        <w:tc>
          <w:tcPr>
            <w:tcW w:w="1134" w:type="dxa"/>
            <w:tcMar>
              <w:top w:w="30" w:type="dxa"/>
              <w:left w:w="45" w:type="dxa"/>
              <w:bottom w:w="30" w:type="dxa"/>
              <w:right w:w="45" w:type="dxa"/>
            </w:tcMar>
          </w:tcPr>
          <w:p w14:paraId="205FD04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20</w:t>
            </w:r>
          </w:p>
        </w:tc>
        <w:tc>
          <w:tcPr>
            <w:tcW w:w="1417" w:type="dxa"/>
            <w:tcMar>
              <w:top w:w="30" w:type="dxa"/>
              <w:left w:w="45" w:type="dxa"/>
              <w:bottom w:w="30" w:type="dxa"/>
              <w:right w:w="45" w:type="dxa"/>
            </w:tcMar>
          </w:tcPr>
          <w:p w14:paraId="16C68C7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8</w:t>
            </w:r>
          </w:p>
        </w:tc>
        <w:tc>
          <w:tcPr>
            <w:tcW w:w="1418" w:type="dxa"/>
            <w:tcMar>
              <w:top w:w="30" w:type="dxa"/>
              <w:left w:w="45" w:type="dxa"/>
              <w:bottom w:w="30" w:type="dxa"/>
              <w:right w:w="45" w:type="dxa"/>
            </w:tcMar>
          </w:tcPr>
          <w:p w14:paraId="5A085693"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23</w:t>
            </w:r>
          </w:p>
        </w:tc>
        <w:tc>
          <w:tcPr>
            <w:tcW w:w="1417" w:type="dxa"/>
            <w:tcMar>
              <w:top w:w="30" w:type="dxa"/>
              <w:left w:w="45" w:type="dxa"/>
              <w:bottom w:w="30" w:type="dxa"/>
              <w:right w:w="45" w:type="dxa"/>
            </w:tcMar>
          </w:tcPr>
          <w:p w14:paraId="0CEE23F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3</w:t>
            </w:r>
          </w:p>
        </w:tc>
        <w:tc>
          <w:tcPr>
            <w:tcW w:w="992" w:type="dxa"/>
            <w:tcMar>
              <w:top w:w="30" w:type="dxa"/>
              <w:left w:w="45" w:type="dxa"/>
              <w:bottom w:w="30" w:type="dxa"/>
              <w:right w:w="45" w:type="dxa"/>
            </w:tcMar>
          </w:tcPr>
          <w:p w14:paraId="26E6770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7</w:t>
            </w:r>
          </w:p>
        </w:tc>
        <w:tc>
          <w:tcPr>
            <w:tcW w:w="709" w:type="dxa"/>
            <w:tcMar>
              <w:top w:w="30" w:type="dxa"/>
              <w:left w:w="45" w:type="dxa"/>
              <w:bottom w:w="30" w:type="dxa"/>
              <w:right w:w="45" w:type="dxa"/>
            </w:tcMar>
          </w:tcPr>
          <w:p w14:paraId="7271E9A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0</w:t>
            </w:r>
          </w:p>
        </w:tc>
        <w:tc>
          <w:tcPr>
            <w:tcW w:w="1100" w:type="dxa"/>
            <w:tcMar>
              <w:top w:w="30" w:type="dxa"/>
              <w:left w:w="45" w:type="dxa"/>
              <w:bottom w:w="30" w:type="dxa"/>
              <w:right w:w="45" w:type="dxa"/>
            </w:tcMar>
          </w:tcPr>
          <w:p w14:paraId="171E049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61</w:t>
            </w:r>
          </w:p>
        </w:tc>
      </w:tr>
      <w:tr w:rsidR="00BC4C87" w:rsidRPr="008E68BF" w14:paraId="7E26AC3C" w14:textId="77777777" w:rsidTr="007C5879">
        <w:trPr>
          <w:trHeight w:val="315"/>
        </w:trPr>
        <w:tc>
          <w:tcPr>
            <w:tcW w:w="1575" w:type="dxa"/>
            <w:tcMar>
              <w:top w:w="30" w:type="dxa"/>
              <w:left w:w="45" w:type="dxa"/>
              <w:bottom w:w="30" w:type="dxa"/>
              <w:right w:w="45" w:type="dxa"/>
            </w:tcMar>
          </w:tcPr>
          <w:p w14:paraId="0011C062"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Federal Fluminense</w:t>
            </w:r>
          </w:p>
        </w:tc>
        <w:tc>
          <w:tcPr>
            <w:tcW w:w="1134" w:type="dxa"/>
            <w:tcMar>
              <w:top w:w="30" w:type="dxa"/>
              <w:left w:w="45" w:type="dxa"/>
              <w:bottom w:w="30" w:type="dxa"/>
              <w:right w:w="45" w:type="dxa"/>
            </w:tcMar>
          </w:tcPr>
          <w:p w14:paraId="440E2912"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21</w:t>
            </w:r>
          </w:p>
        </w:tc>
        <w:tc>
          <w:tcPr>
            <w:tcW w:w="1417" w:type="dxa"/>
            <w:tcMar>
              <w:top w:w="30" w:type="dxa"/>
              <w:left w:w="45" w:type="dxa"/>
              <w:bottom w:w="30" w:type="dxa"/>
              <w:right w:w="45" w:type="dxa"/>
            </w:tcMar>
          </w:tcPr>
          <w:p w14:paraId="6E4A7D9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1418" w:type="dxa"/>
            <w:tcMar>
              <w:top w:w="30" w:type="dxa"/>
              <w:left w:w="45" w:type="dxa"/>
              <w:bottom w:w="30" w:type="dxa"/>
              <w:right w:w="45" w:type="dxa"/>
            </w:tcMar>
          </w:tcPr>
          <w:p w14:paraId="3AC10078"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26</w:t>
            </w:r>
          </w:p>
        </w:tc>
        <w:tc>
          <w:tcPr>
            <w:tcW w:w="1417" w:type="dxa"/>
            <w:tcMar>
              <w:top w:w="30" w:type="dxa"/>
              <w:left w:w="45" w:type="dxa"/>
              <w:bottom w:w="30" w:type="dxa"/>
              <w:right w:w="45" w:type="dxa"/>
            </w:tcMar>
          </w:tcPr>
          <w:p w14:paraId="193BC3C1"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3</w:t>
            </w:r>
          </w:p>
        </w:tc>
        <w:tc>
          <w:tcPr>
            <w:tcW w:w="992" w:type="dxa"/>
            <w:tcMar>
              <w:top w:w="30" w:type="dxa"/>
              <w:left w:w="45" w:type="dxa"/>
              <w:bottom w:w="30" w:type="dxa"/>
              <w:right w:w="45" w:type="dxa"/>
            </w:tcMar>
          </w:tcPr>
          <w:p w14:paraId="24D1738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22</w:t>
            </w:r>
          </w:p>
        </w:tc>
        <w:tc>
          <w:tcPr>
            <w:tcW w:w="709" w:type="dxa"/>
            <w:tcMar>
              <w:top w:w="30" w:type="dxa"/>
              <w:left w:w="45" w:type="dxa"/>
              <w:bottom w:w="30" w:type="dxa"/>
              <w:right w:w="45" w:type="dxa"/>
            </w:tcMar>
          </w:tcPr>
          <w:p w14:paraId="124975D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0</w:t>
            </w:r>
          </w:p>
        </w:tc>
        <w:tc>
          <w:tcPr>
            <w:tcW w:w="1100" w:type="dxa"/>
            <w:tcMar>
              <w:top w:w="30" w:type="dxa"/>
              <w:left w:w="45" w:type="dxa"/>
              <w:bottom w:w="30" w:type="dxa"/>
              <w:right w:w="45" w:type="dxa"/>
            </w:tcMar>
          </w:tcPr>
          <w:p w14:paraId="273A2EE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78</w:t>
            </w:r>
          </w:p>
        </w:tc>
      </w:tr>
      <w:tr w:rsidR="00BC4C87" w:rsidRPr="008E68BF" w14:paraId="6278C293" w14:textId="77777777" w:rsidTr="007C5879">
        <w:trPr>
          <w:trHeight w:val="315"/>
        </w:trPr>
        <w:tc>
          <w:tcPr>
            <w:tcW w:w="1575" w:type="dxa"/>
            <w:tcMar>
              <w:top w:w="30" w:type="dxa"/>
              <w:left w:w="45" w:type="dxa"/>
              <w:bottom w:w="30" w:type="dxa"/>
              <w:right w:w="45" w:type="dxa"/>
            </w:tcMar>
          </w:tcPr>
          <w:p w14:paraId="2CAA62D9" w14:textId="77777777" w:rsidR="00BC4C87" w:rsidRPr="008E68BF" w:rsidRDefault="00BC4C87" w:rsidP="00B64AEA">
            <w:pPr>
              <w:tabs>
                <w:tab w:val="left" w:pos="567"/>
              </w:tabs>
              <w:spacing w:line="240" w:lineRule="auto"/>
              <w:ind w:hanging="2"/>
              <w:jc w:val="left"/>
              <w:rPr>
                <w:rFonts w:ascii="Arial" w:hAnsi="Arial" w:cs="Arial"/>
                <w:sz w:val="24"/>
                <w:szCs w:val="24"/>
                <w:lang w:val="pt-BR"/>
              </w:rPr>
            </w:pPr>
            <w:proofErr w:type="spellStart"/>
            <w:r w:rsidRPr="008E68BF">
              <w:rPr>
                <w:rFonts w:ascii="Arial" w:hAnsi="Arial" w:cs="Arial"/>
                <w:color w:val="000000"/>
                <w:sz w:val="20"/>
                <w:lang w:val="pt-BR"/>
              </w:rPr>
              <w:t>Universidad</w:t>
            </w:r>
            <w:proofErr w:type="spellEnd"/>
            <w:r w:rsidRPr="008E68BF">
              <w:rPr>
                <w:rFonts w:ascii="Arial" w:hAnsi="Arial" w:cs="Arial"/>
                <w:color w:val="000000"/>
                <w:sz w:val="20"/>
                <w:lang w:val="pt-BR"/>
              </w:rPr>
              <w:t xml:space="preserve"> Federal de São Paulo</w:t>
            </w:r>
          </w:p>
        </w:tc>
        <w:tc>
          <w:tcPr>
            <w:tcW w:w="1134" w:type="dxa"/>
            <w:tcMar>
              <w:top w:w="30" w:type="dxa"/>
              <w:left w:w="45" w:type="dxa"/>
              <w:bottom w:w="30" w:type="dxa"/>
              <w:right w:w="45" w:type="dxa"/>
            </w:tcMar>
          </w:tcPr>
          <w:p w14:paraId="1F9EEBC9"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20</w:t>
            </w:r>
          </w:p>
        </w:tc>
        <w:tc>
          <w:tcPr>
            <w:tcW w:w="1417" w:type="dxa"/>
            <w:tcMar>
              <w:top w:w="30" w:type="dxa"/>
              <w:left w:w="45" w:type="dxa"/>
              <w:bottom w:w="30" w:type="dxa"/>
              <w:right w:w="45" w:type="dxa"/>
            </w:tcMar>
          </w:tcPr>
          <w:p w14:paraId="2EC8466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1418" w:type="dxa"/>
            <w:tcMar>
              <w:top w:w="30" w:type="dxa"/>
              <w:left w:w="45" w:type="dxa"/>
              <w:bottom w:w="30" w:type="dxa"/>
              <w:right w:w="45" w:type="dxa"/>
            </w:tcMar>
          </w:tcPr>
          <w:p w14:paraId="5441A2B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22</w:t>
            </w:r>
          </w:p>
        </w:tc>
        <w:tc>
          <w:tcPr>
            <w:tcW w:w="1417" w:type="dxa"/>
            <w:tcMar>
              <w:top w:w="30" w:type="dxa"/>
              <w:left w:w="45" w:type="dxa"/>
              <w:bottom w:w="30" w:type="dxa"/>
              <w:right w:w="45" w:type="dxa"/>
            </w:tcMar>
          </w:tcPr>
          <w:p w14:paraId="750C9415"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992" w:type="dxa"/>
            <w:tcMar>
              <w:top w:w="30" w:type="dxa"/>
              <w:left w:w="45" w:type="dxa"/>
              <w:bottom w:w="30" w:type="dxa"/>
              <w:right w:w="45" w:type="dxa"/>
            </w:tcMar>
          </w:tcPr>
          <w:p w14:paraId="7E99D3A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5</w:t>
            </w:r>
          </w:p>
        </w:tc>
        <w:tc>
          <w:tcPr>
            <w:tcW w:w="709" w:type="dxa"/>
            <w:tcMar>
              <w:top w:w="30" w:type="dxa"/>
              <w:left w:w="45" w:type="dxa"/>
              <w:bottom w:w="30" w:type="dxa"/>
              <w:right w:w="45" w:type="dxa"/>
            </w:tcMar>
          </w:tcPr>
          <w:p w14:paraId="6E59886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5</w:t>
            </w:r>
          </w:p>
        </w:tc>
        <w:tc>
          <w:tcPr>
            <w:tcW w:w="1100" w:type="dxa"/>
            <w:tcMar>
              <w:top w:w="30" w:type="dxa"/>
              <w:left w:w="45" w:type="dxa"/>
              <w:bottom w:w="30" w:type="dxa"/>
              <w:right w:w="45" w:type="dxa"/>
            </w:tcMar>
          </w:tcPr>
          <w:p w14:paraId="7BD2D66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64</w:t>
            </w:r>
          </w:p>
        </w:tc>
      </w:tr>
      <w:tr w:rsidR="00BC4C87" w:rsidRPr="008E68BF" w14:paraId="4137AA19" w14:textId="77777777" w:rsidTr="007C5879">
        <w:trPr>
          <w:trHeight w:val="315"/>
        </w:trPr>
        <w:tc>
          <w:tcPr>
            <w:tcW w:w="1575" w:type="dxa"/>
            <w:tcMar>
              <w:top w:w="30" w:type="dxa"/>
              <w:left w:w="45" w:type="dxa"/>
              <w:bottom w:w="30" w:type="dxa"/>
              <w:right w:w="45" w:type="dxa"/>
            </w:tcMar>
          </w:tcPr>
          <w:p w14:paraId="4DCD7D68"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 xml:space="preserve">Universidad Federal de </w:t>
            </w:r>
            <w:proofErr w:type="spellStart"/>
            <w:r w:rsidRPr="008E68BF">
              <w:rPr>
                <w:rFonts w:ascii="Arial" w:hAnsi="Arial" w:cs="Arial"/>
                <w:color w:val="000000"/>
                <w:sz w:val="20"/>
              </w:rPr>
              <w:t>Ciéncias</w:t>
            </w:r>
            <w:proofErr w:type="spellEnd"/>
            <w:r w:rsidRPr="008E68BF">
              <w:rPr>
                <w:rFonts w:ascii="Arial" w:hAnsi="Arial" w:cs="Arial"/>
                <w:color w:val="000000"/>
                <w:sz w:val="20"/>
              </w:rPr>
              <w:t xml:space="preserve"> de la </w:t>
            </w:r>
            <w:proofErr w:type="spellStart"/>
            <w:r w:rsidRPr="008E68BF">
              <w:rPr>
                <w:rFonts w:ascii="Arial" w:hAnsi="Arial" w:cs="Arial"/>
                <w:color w:val="000000"/>
                <w:sz w:val="20"/>
              </w:rPr>
              <w:t>Saúde</w:t>
            </w:r>
            <w:proofErr w:type="spellEnd"/>
            <w:r w:rsidRPr="008E68BF">
              <w:rPr>
                <w:rFonts w:ascii="Arial" w:hAnsi="Arial" w:cs="Arial"/>
                <w:color w:val="000000"/>
                <w:sz w:val="20"/>
              </w:rPr>
              <w:t xml:space="preserve"> de Porto Alegre</w:t>
            </w:r>
          </w:p>
        </w:tc>
        <w:tc>
          <w:tcPr>
            <w:tcW w:w="1134" w:type="dxa"/>
            <w:tcMar>
              <w:top w:w="30" w:type="dxa"/>
              <w:left w:w="45" w:type="dxa"/>
              <w:bottom w:w="30" w:type="dxa"/>
              <w:right w:w="45" w:type="dxa"/>
            </w:tcMar>
          </w:tcPr>
          <w:p w14:paraId="5F50F039"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16</w:t>
            </w:r>
          </w:p>
        </w:tc>
        <w:tc>
          <w:tcPr>
            <w:tcW w:w="1417" w:type="dxa"/>
            <w:tcMar>
              <w:top w:w="30" w:type="dxa"/>
              <w:left w:w="45" w:type="dxa"/>
              <w:bottom w:w="30" w:type="dxa"/>
              <w:right w:w="45" w:type="dxa"/>
            </w:tcMar>
          </w:tcPr>
          <w:p w14:paraId="3F1C94B2"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9</w:t>
            </w:r>
          </w:p>
        </w:tc>
        <w:tc>
          <w:tcPr>
            <w:tcW w:w="1418" w:type="dxa"/>
            <w:tcMar>
              <w:top w:w="30" w:type="dxa"/>
              <w:left w:w="45" w:type="dxa"/>
              <w:bottom w:w="30" w:type="dxa"/>
              <w:right w:w="45" w:type="dxa"/>
            </w:tcMar>
          </w:tcPr>
          <w:p w14:paraId="4681504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25</w:t>
            </w:r>
          </w:p>
        </w:tc>
        <w:tc>
          <w:tcPr>
            <w:tcW w:w="1417" w:type="dxa"/>
            <w:tcMar>
              <w:top w:w="30" w:type="dxa"/>
              <w:left w:w="45" w:type="dxa"/>
              <w:bottom w:w="30" w:type="dxa"/>
              <w:right w:w="45" w:type="dxa"/>
            </w:tcMar>
          </w:tcPr>
          <w:p w14:paraId="69F15E93"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992" w:type="dxa"/>
            <w:tcMar>
              <w:top w:w="30" w:type="dxa"/>
              <w:left w:w="45" w:type="dxa"/>
              <w:bottom w:w="30" w:type="dxa"/>
              <w:right w:w="45" w:type="dxa"/>
            </w:tcMar>
          </w:tcPr>
          <w:p w14:paraId="6BC622B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10</w:t>
            </w:r>
          </w:p>
        </w:tc>
        <w:tc>
          <w:tcPr>
            <w:tcW w:w="709" w:type="dxa"/>
            <w:tcMar>
              <w:top w:w="30" w:type="dxa"/>
              <w:left w:w="45" w:type="dxa"/>
              <w:bottom w:w="30" w:type="dxa"/>
              <w:right w:w="45" w:type="dxa"/>
            </w:tcMar>
          </w:tcPr>
          <w:p w14:paraId="2B2F97BC"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3</w:t>
            </w:r>
          </w:p>
        </w:tc>
        <w:tc>
          <w:tcPr>
            <w:tcW w:w="1100" w:type="dxa"/>
            <w:tcMar>
              <w:top w:w="30" w:type="dxa"/>
              <w:left w:w="45" w:type="dxa"/>
              <w:bottom w:w="30" w:type="dxa"/>
              <w:right w:w="45" w:type="dxa"/>
            </w:tcMar>
          </w:tcPr>
          <w:p w14:paraId="5BDCD08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67</w:t>
            </w:r>
          </w:p>
        </w:tc>
      </w:tr>
      <w:tr w:rsidR="00BC4C87" w:rsidRPr="008E68BF" w14:paraId="6730ABD4" w14:textId="77777777" w:rsidTr="007C5879">
        <w:trPr>
          <w:trHeight w:val="315"/>
        </w:trPr>
        <w:tc>
          <w:tcPr>
            <w:tcW w:w="1575" w:type="dxa"/>
            <w:tcMar>
              <w:top w:w="30" w:type="dxa"/>
              <w:left w:w="45" w:type="dxa"/>
              <w:bottom w:w="30" w:type="dxa"/>
              <w:right w:w="45" w:type="dxa"/>
            </w:tcMar>
          </w:tcPr>
          <w:p w14:paraId="0F8554A1" w14:textId="77777777" w:rsidR="00BC4C87" w:rsidRPr="008E68BF" w:rsidRDefault="00BC4C87" w:rsidP="00B64AEA">
            <w:pPr>
              <w:tabs>
                <w:tab w:val="left" w:pos="567"/>
              </w:tabs>
              <w:spacing w:line="240" w:lineRule="auto"/>
              <w:ind w:hanging="2"/>
              <w:jc w:val="left"/>
              <w:rPr>
                <w:rFonts w:ascii="Arial" w:hAnsi="Arial" w:cs="Arial"/>
                <w:sz w:val="24"/>
                <w:szCs w:val="24"/>
                <w:lang w:val="pt-BR"/>
              </w:rPr>
            </w:pPr>
            <w:proofErr w:type="spellStart"/>
            <w:r w:rsidRPr="008E68BF">
              <w:rPr>
                <w:rFonts w:ascii="Arial" w:hAnsi="Arial" w:cs="Arial"/>
                <w:color w:val="000000"/>
                <w:sz w:val="20"/>
                <w:lang w:val="pt-BR"/>
              </w:rPr>
              <w:t>Universidad</w:t>
            </w:r>
            <w:proofErr w:type="spellEnd"/>
            <w:r w:rsidRPr="008E68BF">
              <w:rPr>
                <w:rFonts w:ascii="Arial" w:hAnsi="Arial" w:cs="Arial"/>
                <w:color w:val="000000"/>
                <w:sz w:val="20"/>
                <w:lang w:val="pt-BR"/>
              </w:rPr>
              <w:t xml:space="preserve"> Federal do Rio Grande do Sul</w:t>
            </w:r>
          </w:p>
        </w:tc>
        <w:tc>
          <w:tcPr>
            <w:tcW w:w="1134" w:type="dxa"/>
            <w:tcMar>
              <w:top w:w="30" w:type="dxa"/>
              <w:left w:w="45" w:type="dxa"/>
              <w:bottom w:w="30" w:type="dxa"/>
              <w:right w:w="45" w:type="dxa"/>
            </w:tcMar>
          </w:tcPr>
          <w:p w14:paraId="090C6C46"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21</w:t>
            </w:r>
          </w:p>
        </w:tc>
        <w:tc>
          <w:tcPr>
            <w:tcW w:w="1417" w:type="dxa"/>
            <w:tcMar>
              <w:top w:w="30" w:type="dxa"/>
              <w:left w:w="45" w:type="dxa"/>
              <w:bottom w:w="30" w:type="dxa"/>
              <w:right w:w="45" w:type="dxa"/>
            </w:tcMar>
          </w:tcPr>
          <w:p w14:paraId="3CA26D5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1418" w:type="dxa"/>
            <w:tcMar>
              <w:top w:w="30" w:type="dxa"/>
              <w:left w:w="45" w:type="dxa"/>
              <w:bottom w:w="30" w:type="dxa"/>
              <w:right w:w="45" w:type="dxa"/>
            </w:tcMar>
          </w:tcPr>
          <w:p w14:paraId="3E4A112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23</w:t>
            </w:r>
          </w:p>
        </w:tc>
        <w:tc>
          <w:tcPr>
            <w:tcW w:w="1417" w:type="dxa"/>
            <w:tcMar>
              <w:top w:w="30" w:type="dxa"/>
              <w:left w:w="45" w:type="dxa"/>
              <w:bottom w:w="30" w:type="dxa"/>
              <w:right w:w="45" w:type="dxa"/>
            </w:tcMar>
          </w:tcPr>
          <w:p w14:paraId="3A81D26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992" w:type="dxa"/>
            <w:tcMar>
              <w:top w:w="30" w:type="dxa"/>
              <w:left w:w="45" w:type="dxa"/>
              <w:bottom w:w="30" w:type="dxa"/>
              <w:right w:w="45" w:type="dxa"/>
            </w:tcMar>
          </w:tcPr>
          <w:p w14:paraId="21707D5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11</w:t>
            </w:r>
          </w:p>
        </w:tc>
        <w:tc>
          <w:tcPr>
            <w:tcW w:w="709" w:type="dxa"/>
            <w:tcMar>
              <w:top w:w="30" w:type="dxa"/>
              <w:left w:w="45" w:type="dxa"/>
              <w:bottom w:w="30" w:type="dxa"/>
              <w:right w:w="45" w:type="dxa"/>
            </w:tcMar>
          </w:tcPr>
          <w:p w14:paraId="73859C51"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0</w:t>
            </w:r>
          </w:p>
        </w:tc>
        <w:tc>
          <w:tcPr>
            <w:tcW w:w="1100" w:type="dxa"/>
            <w:tcMar>
              <w:top w:w="30" w:type="dxa"/>
              <w:left w:w="45" w:type="dxa"/>
              <w:bottom w:w="30" w:type="dxa"/>
              <w:right w:w="45" w:type="dxa"/>
            </w:tcMar>
          </w:tcPr>
          <w:p w14:paraId="67CAB939"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67</w:t>
            </w:r>
          </w:p>
        </w:tc>
      </w:tr>
      <w:tr w:rsidR="00BC4C87" w:rsidRPr="008E68BF" w14:paraId="093F1E41" w14:textId="77777777" w:rsidTr="007C5879">
        <w:trPr>
          <w:trHeight w:val="315"/>
        </w:trPr>
        <w:tc>
          <w:tcPr>
            <w:tcW w:w="1575" w:type="dxa"/>
            <w:tcMar>
              <w:top w:w="30" w:type="dxa"/>
              <w:left w:w="45" w:type="dxa"/>
              <w:bottom w:w="30" w:type="dxa"/>
              <w:right w:w="45" w:type="dxa"/>
            </w:tcMar>
          </w:tcPr>
          <w:p w14:paraId="513CC1FA"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 xml:space="preserve">Universidad Federal de Santa </w:t>
            </w:r>
            <w:proofErr w:type="spellStart"/>
            <w:r w:rsidRPr="008E68BF">
              <w:rPr>
                <w:rFonts w:ascii="Arial" w:hAnsi="Arial" w:cs="Arial"/>
                <w:color w:val="000000"/>
                <w:sz w:val="20"/>
              </w:rPr>
              <w:t>Maria</w:t>
            </w:r>
            <w:proofErr w:type="spellEnd"/>
          </w:p>
        </w:tc>
        <w:tc>
          <w:tcPr>
            <w:tcW w:w="1134" w:type="dxa"/>
            <w:tcMar>
              <w:top w:w="30" w:type="dxa"/>
              <w:left w:w="45" w:type="dxa"/>
              <w:bottom w:w="30" w:type="dxa"/>
              <w:right w:w="45" w:type="dxa"/>
            </w:tcMar>
          </w:tcPr>
          <w:p w14:paraId="22EA651F"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12</w:t>
            </w:r>
          </w:p>
        </w:tc>
        <w:tc>
          <w:tcPr>
            <w:tcW w:w="1417" w:type="dxa"/>
            <w:tcMar>
              <w:top w:w="30" w:type="dxa"/>
              <w:left w:w="45" w:type="dxa"/>
              <w:bottom w:w="30" w:type="dxa"/>
              <w:right w:w="45" w:type="dxa"/>
            </w:tcMar>
          </w:tcPr>
          <w:p w14:paraId="15360CD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7</w:t>
            </w:r>
          </w:p>
        </w:tc>
        <w:tc>
          <w:tcPr>
            <w:tcW w:w="1418" w:type="dxa"/>
            <w:tcMar>
              <w:top w:w="30" w:type="dxa"/>
              <w:left w:w="45" w:type="dxa"/>
              <w:bottom w:w="30" w:type="dxa"/>
              <w:right w:w="45" w:type="dxa"/>
            </w:tcMar>
          </w:tcPr>
          <w:p w14:paraId="5596440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24</w:t>
            </w:r>
          </w:p>
        </w:tc>
        <w:tc>
          <w:tcPr>
            <w:tcW w:w="1417" w:type="dxa"/>
            <w:tcMar>
              <w:top w:w="30" w:type="dxa"/>
              <w:left w:w="45" w:type="dxa"/>
              <w:bottom w:w="30" w:type="dxa"/>
              <w:right w:w="45" w:type="dxa"/>
            </w:tcMar>
          </w:tcPr>
          <w:p w14:paraId="00BCB0C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992" w:type="dxa"/>
            <w:tcMar>
              <w:top w:w="30" w:type="dxa"/>
              <w:left w:w="45" w:type="dxa"/>
              <w:bottom w:w="30" w:type="dxa"/>
              <w:right w:w="45" w:type="dxa"/>
            </w:tcMar>
          </w:tcPr>
          <w:p w14:paraId="61D6EC9A"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19</w:t>
            </w:r>
          </w:p>
        </w:tc>
        <w:tc>
          <w:tcPr>
            <w:tcW w:w="709" w:type="dxa"/>
            <w:tcMar>
              <w:top w:w="30" w:type="dxa"/>
              <w:left w:w="45" w:type="dxa"/>
              <w:bottom w:w="30" w:type="dxa"/>
              <w:right w:w="45" w:type="dxa"/>
            </w:tcMar>
          </w:tcPr>
          <w:p w14:paraId="0D3FCB22"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w:t>
            </w:r>
          </w:p>
        </w:tc>
        <w:tc>
          <w:tcPr>
            <w:tcW w:w="1100" w:type="dxa"/>
            <w:tcMar>
              <w:top w:w="30" w:type="dxa"/>
              <w:left w:w="45" w:type="dxa"/>
              <w:bottom w:w="30" w:type="dxa"/>
              <w:right w:w="45" w:type="dxa"/>
            </w:tcMar>
          </w:tcPr>
          <w:p w14:paraId="6360879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69</w:t>
            </w:r>
          </w:p>
        </w:tc>
      </w:tr>
      <w:tr w:rsidR="00BC4C87" w:rsidRPr="008E68BF" w14:paraId="1A25CAF6" w14:textId="77777777" w:rsidTr="007C5879">
        <w:trPr>
          <w:trHeight w:val="315"/>
        </w:trPr>
        <w:tc>
          <w:tcPr>
            <w:tcW w:w="1575" w:type="dxa"/>
            <w:tcMar>
              <w:top w:w="30" w:type="dxa"/>
              <w:left w:w="45" w:type="dxa"/>
              <w:bottom w:w="30" w:type="dxa"/>
              <w:right w:w="45" w:type="dxa"/>
            </w:tcMar>
          </w:tcPr>
          <w:p w14:paraId="55784807"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Universidad Federal de Santa Catarina</w:t>
            </w:r>
          </w:p>
        </w:tc>
        <w:tc>
          <w:tcPr>
            <w:tcW w:w="1134" w:type="dxa"/>
            <w:tcMar>
              <w:top w:w="30" w:type="dxa"/>
              <w:left w:w="45" w:type="dxa"/>
              <w:bottom w:w="30" w:type="dxa"/>
              <w:right w:w="45" w:type="dxa"/>
            </w:tcMar>
          </w:tcPr>
          <w:p w14:paraId="0270190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7</w:t>
            </w:r>
          </w:p>
        </w:tc>
        <w:tc>
          <w:tcPr>
            <w:tcW w:w="1417" w:type="dxa"/>
            <w:tcMar>
              <w:top w:w="30" w:type="dxa"/>
              <w:left w:w="45" w:type="dxa"/>
              <w:bottom w:w="30" w:type="dxa"/>
              <w:right w:w="45" w:type="dxa"/>
            </w:tcMar>
          </w:tcPr>
          <w:p w14:paraId="217CC4E9"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1418" w:type="dxa"/>
            <w:tcMar>
              <w:top w:w="30" w:type="dxa"/>
              <w:left w:w="45" w:type="dxa"/>
              <w:bottom w:w="30" w:type="dxa"/>
              <w:right w:w="45" w:type="dxa"/>
            </w:tcMar>
          </w:tcPr>
          <w:p w14:paraId="4A9AEE4C"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13</w:t>
            </w:r>
          </w:p>
        </w:tc>
        <w:tc>
          <w:tcPr>
            <w:tcW w:w="1417" w:type="dxa"/>
            <w:tcMar>
              <w:top w:w="30" w:type="dxa"/>
              <w:left w:w="45" w:type="dxa"/>
              <w:bottom w:w="30" w:type="dxa"/>
              <w:right w:w="45" w:type="dxa"/>
            </w:tcMar>
          </w:tcPr>
          <w:p w14:paraId="34B4A75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6</w:t>
            </w:r>
          </w:p>
        </w:tc>
        <w:tc>
          <w:tcPr>
            <w:tcW w:w="992" w:type="dxa"/>
            <w:tcMar>
              <w:top w:w="30" w:type="dxa"/>
              <w:left w:w="45" w:type="dxa"/>
              <w:bottom w:w="30" w:type="dxa"/>
              <w:right w:w="45" w:type="dxa"/>
            </w:tcMar>
          </w:tcPr>
          <w:p w14:paraId="1183696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13</w:t>
            </w:r>
          </w:p>
        </w:tc>
        <w:tc>
          <w:tcPr>
            <w:tcW w:w="709" w:type="dxa"/>
            <w:tcMar>
              <w:top w:w="30" w:type="dxa"/>
              <w:left w:w="45" w:type="dxa"/>
              <w:bottom w:w="30" w:type="dxa"/>
              <w:right w:w="45" w:type="dxa"/>
            </w:tcMar>
          </w:tcPr>
          <w:p w14:paraId="796F56E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w:t>
            </w:r>
          </w:p>
        </w:tc>
        <w:tc>
          <w:tcPr>
            <w:tcW w:w="1100" w:type="dxa"/>
            <w:tcMar>
              <w:top w:w="30" w:type="dxa"/>
              <w:left w:w="45" w:type="dxa"/>
              <w:bottom w:w="30" w:type="dxa"/>
              <w:right w:w="45" w:type="dxa"/>
            </w:tcMar>
          </w:tcPr>
          <w:p w14:paraId="3F64D400"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46</w:t>
            </w:r>
          </w:p>
        </w:tc>
      </w:tr>
      <w:tr w:rsidR="00BC4C87" w:rsidRPr="008E68BF" w14:paraId="5F521126" w14:textId="77777777" w:rsidTr="007C5879">
        <w:trPr>
          <w:trHeight w:val="315"/>
        </w:trPr>
        <w:tc>
          <w:tcPr>
            <w:tcW w:w="1575" w:type="dxa"/>
            <w:tcMar>
              <w:top w:w="30" w:type="dxa"/>
              <w:left w:w="45" w:type="dxa"/>
              <w:bottom w:w="30" w:type="dxa"/>
              <w:right w:w="45" w:type="dxa"/>
            </w:tcMar>
          </w:tcPr>
          <w:p w14:paraId="36E7F35E" w14:textId="77777777" w:rsidR="00BC4C87" w:rsidRPr="008E68BF" w:rsidRDefault="00BC4C87" w:rsidP="00B64AEA">
            <w:pPr>
              <w:tabs>
                <w:tab w:val="left" w:pos="567"/>
              </w:tabs>
              <w:spacing w:line="240" w:lineRule="auto"/>
              <w:ind w:hanging="2"/>
              <w:jc w:val="left"/>
              <w:rPr>
                <w:rFonts w:ascii="Arial" w:hAnsi="Arial" w:cs="Arial"/>
                <w:sz w:val="24"/>
                <w:szCs w:val="24"/>
              </w:rPr>
            </w:pPr>
            <w:r w:rsidRPr="008E68BF">
              <w:rPr>
                <w:rFonts w:ascii="Arial" w:hAnsi="Arial" w:cs="Arial"/>
                <w:color w:val="000000"/>
                <w:sz w:val="20"/>
              </w:rPr>
              <w:t xml:space="preserve">Universidad de </w:t>
            </w:r>
            <w:proofErr w:type="spellStart"/>
            <w:r w:rsidRPr="008E68BF">
              <w:rPr>
                <w:rFonts w:ascii="Arial" w:hAnsi="Arial" w:cs="Arial"/>
                <w:color w:val="000000"/>
                <w:sz w:val="20"/>
              </w:rPr>
              <w:t>Brasília</w:t>
            </w:r>
            <w:proofErr w:type="spellEnd"/>
          </w:p>
        </w:tc>
        <w:tc>
          <w:tcPr>
            <w:tcW w:w="1134" w:type="dxa"/>
            <w:tcMar>
              <w:top w:w="30" w:type="dxa"/>
              <w:left w:w="45" w:type="dxa"/>
              <w:bottom w:w="30" w:type="dxa"/>
              <w:right w:w="45" w:type="dxa"/>
            </w:tcMar>
          </w:tcPr>
          <w:p w14:paraId="7B70393B"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11</w:t>
            </w:r>
          </w:p>
        </w:tc>
        <w:tc>
          <w:tcPr>
            <w:tcW w:w="1417" w:type="dxa"/>
            <w:tcMar>
              <w:top w:w="30" w:type="dxa"/>
              <w:left w:w="45" w:type="dxa"/>
              <w:bottom w:w="30" w:type="dxa"/>
              <w:right w:w="45" w:type="dxa"/>
            </w:tcMar>
          </w:tcPr>
          <w:p w14:paraId="1B5095B4"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1418" w:type="dxa"/>
            <w:tcMar>
              <w:top w:w="30" w:type="dxa"/>
              <w:left w:w="45" w:type="dxa"/>
              <w:bottom w:w="30" w:type="dxa"/>
              <w:right w:w="45" w:type="dxa"/>
            </w:tcMar>
          </w:tcPr>
          <w:p w14:paraId="7D8BEB3C"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19</w:t>
            </w:r>
          </w:p>
        </w:tc>
        <w:tc>
          <w:tcPr>
            <w:tcW w:w="1417" w:type="dxa"/>
            <w:tcMar>
              <w:top w:w="30" w:type="dxa"/>
              <w:left w:w="45" w:type="dxa"/>
              <w:bottom w:w="30" w:type="dxa"/>
              <w:right w:w="45" w:type="dxa"/>
            </w:tcMar>
          </w:tcPr>
          <w:p w14:paraId="7BCC5C9F"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w:t>
            </w:r>
          </w:p>
        </w:tc>
        <w:tc>
          <w:tcPr>
            <w:tcW w:w="992" w:type="dxa"/>
            <w:tcMar>
              <w:top w:w="30" w:type="dxa"/>
              <w:left w:w="45" w:type="dxa"/>
              <w:bottom w:w="30" w:type="dxa"/>
              <w:right w:w="45" w:type="dxa"/>
            </w:tcMar>
          </w:tcPr>
          <w:p w14:paraId="6A0A3B77"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3</w:t>
            </w:r>
          </w:p>
        </w:tc>
        <w:tc>
          <w:tcPr>
            <w:tcW w:w="709" w:type="dxa"/>
            <w:tcMar>
              <w:top w:w="30" w:type="dxa"/>
              <w:left w:w="45" w:type="dxa"/>
              <w:bottom w:w="30" w:type="dxa"/>
              <w:right w:w="45" w:type="dxa"/>
            </w:tcMar>
          </w:tcPr>
          <w:p w14:paraId="2598403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2</w:t>
            </w:r>
          </w:p>
        </w:tc>
        <w:tc>
          <w:tcPr>
            <w:tcW w:w="1100" w:type="dxa"/>
            <w:tcMar>
              <w:top w:w="30" w:type="dxa"/>
              <w:left w:w="45" w:type="dxa"/>
              <w:bottom w:w="30" w:type="dxa"/>
              <w:right w:w="45" w:type="dxa"/>
            </w:tcMar>
          </w:tcPr>
          <w:p w14:paraId="5CE52F3D" w14:textId="77777777" w:rsidR="00BC4C87" w:rsidRPr="008E68BF" w:rsidRDefault="00BC4C87" w:rsidP="00BA2975">
            <w:pPr>
              <w:tabs>
                <w:tab w:val="left" w:pos="567"/>
              </w:tabs>
              <w:spacing w:line="240" w:lineRule="auto"/>
              <w:ind w:hanging="2"/>
              <w:jc w:val="right"/>
              <w:rPr>
                <w:rFonts w:ascii="Arial" w:hAnsi="Arial" w:cs="Arial"/>
                <w:sz w:val="24"/>
                <w:szCs w:val="24"/>
              </w:rPr>
            </w:pPr>
            <w:r w:rsidRPr="008E68BF">
              <w:rPr>
                <w:rFonts w:ascii="Arial" w:hAnsi="Arial" w:cs="Arial"/>
                <w:color w:val="000000"/>
                <w:sz w:val="20"/>
              </w:rPr>
              <w:t>43</w:t>
            </w:r>
          </w:p>
        </w:tc>
      </w:tr>
      <w:tr w:rsidR="00BC4C87" w:rsidRPr="008E68BF" w14:paraId="24498464" w14:textId="77777777" w:rsidTr="007C5879">
        <w:trPr>
          <w:trHeight w:val="315"/>
        </w:trPr>
        <w:tc>
          <w:tcPr>
            <w:tcW w:w="1575" w:type="dxa"/>
            <w:tcMar>
              <w:top w:w="30" w:type="dxa"/>
              <w:left w:w="45" w:type="dxa"/>
              <w:bottom w:w="30" w:type="dxa"/>
              <w:right w:w="45" w:type="dxa"/>
            </w:tcMar>
          </w:tcPr>
          <w:p w14:paraId="6A68BE69"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Promedio</w:t>
            </w:r>
          </w:p>
        </w:tc>
        <w:tc>
          <w:tcPr>
            <w:tcW w:w="1134" w:type="dxa"/>
            <w:tcMar>
              <w:top w:w="30" w:type="dxa"/>
              <w:left w:w="45" w:type="dxa"/>
              <w:bottom w:w="30" w:type="dxa"/>
              <w:right w:w="45" w:type="dxa"/>
            </w:tcMar>
          </w:tcPr>
          <w:p w14:paraId="4F5DB9A8"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18,82</w:t>
            </w:r>
          </w:p>
        </w:tc>
        <w:tc>
          <w:tcPr>
            <w:tcW w:w="1417" w:type="dxa"/>
            <w:tcMar>
              <w:top w:w="30" w:type="dxa"/>
              <w:left w:w="45" w:type="dxa"/>
              <w:bottom w:w="30" w:type="dxa"/>
              <w:right w:w="45" w:type="dxa"/>
            </w:tcMar>
          </w:tcPr>
          <w:p w14:paraId="59A83101"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7</w:t>
            </w:r>
          </w:p>
        </w:tc>
        <w:tc>
          <w:tcPr>
            <w:tcW w:w="1418" w:type="dxa"/>
            <w:tcMar>
              <w:top w:w="30" w:type="dxa"/>
              <w:left w:w="45" w:type="dxa"/>
              <w:bottom w:w="30" w:type="dxa"/>
              <w:right w:w="45" w:type="dxa"/>
            </w:tcMar>
          </w:tcPr>
          <w:p w14:paraId="246CDE70"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28,64</w:t>
            </w:r>
          </w:p>
        </w:tc>
        <w:tc>
          <w:tcPr>
            <w:tcW w:w="1417" w:type="dxa"/>
            <w:tcMar>
              <w:top w:w="30" w:type="dxa"/>
              <w:left w:w="45" w:type="dxa"/>
              <w:bottom w:w="30" w:type="dxa"/>
              <w:right w:w="45" w:type="dxa"/>
            </w:tcMar>
          </w:tcPr>
          <w:p w14:paraId="7F9E37D0"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5,64</w:t>
            </w:r>
          </w:p>
        </w:tc>
        <w:tc>
          <w:tcPr>
            <w:tcW w:w="992" w:type="dxa"/>
            <w:tcMar>
              <w:top w:w="30" w:type="dxa"/>
              <w:left w:w="45" w:type="dxa"/>
              <w:bottom w:w="30" w:type="dxa"/>
              <w:right w:w="45" w:type="dxa"/>
            </w:tcMar>
          </w:tcPr>
          <w:p w14:paraId="73D0318D"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14,73</w:t>
            </w:r>
          </w:p>
        </w:tc>
        <w:tc>
          <w:tcPr>
            <w:tcW w:w="709" w:type="dxa"/>
            <w:tcMar>
              <w:top w:w="30" w:type="dxa"/>
              <w:left w:w="45" w:type="dxa"/>
              <w:bottom w:w="30" w:type="dxa"/>
              <w:right w:w="45" w:type="dxa"/>
            </w:tcMar>
          </w:tcPr>
          <w:p w14:paraId="1509EC54"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1,54</w:t>
            </w:r>
          </w:p>
        </w:tc>
        <w:tc>
          <w:tcPr>
            <w:tcW w:w="1100" w:type="dxa"/>
            <w:tcMar>
              <w:top w:w="30" w:type="dxa"/>
              <w:left w:w="45" w:type="dxa"/>
              <w:bottom w:w="30" w:type="dxa"/>
              <w:right w:w="45" w:type="dxa"/>
            </w:tcMar>
          </w:tcPr>
          <w:p w14:paraId="38BC20F7"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76,36</w:t>
            </w:r>
          </w:p>
        </w:tc>
      </w:tr>
      <w:tr w:rsidR="00BC4C87" w:rsidRPr="008E68BF" w14:paraId="69B8B2F7" w14:textId="77777777" w:rsidTr="007C5879">
        <w:trPr>
          <w:trHeight w:val="315"/>
        </w:trPr>
        <w:tc>
          <w:tcPr>
            <w:tcW w:w="1575" w:type="dxa"/>
            <w:tcMar>
              <w:top w:w="30" w:type="dxa"/>
              <w:left w:w="45" w:type="dxa"/>
              <w:bottom w:w="30" w:type="dxa"/>
              <w:right w:w="45" w:type="dxa"/>
            </w:tcMar>
          </w:tcPr>
          <w:p w14:paraId="3368AFF1"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Cantidad máxima</w:t>
            </w:r>
          </w:p>
        </w:tc>
        <w:tc>
          <w:tcPr>
            <w:tcW w:w="1134" w:type="dxa"/>
            <w:tcMar>
              <w:top w:w="30" w:type="dxa"/>
              <w:left w:w="45" w:type="dxa"/>
              <w:bottom w:w="30" w:type="dxa"/>
              <w:right w:w="45" w:type="dxa"/>
            </w:tcMar>
          </w:tcPr>
          <w:p w14:paraId="5232928E"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22</w:t>
            </w:r>
          </w:p>
        </w:tc>
        <w:tc>
          <w:tcPr>
            <w:tcW w:w="1417" w:type="dxa"/>
            <w:tcMar>
              <w:top w:w="30" w:type="dxa"/>
              <w:left w:w="45" w:type="dxa"/>
              <w:bottom w:w="30" w:type="dxa"/>
              <w:right w:w="45" w:type="dxa"/>
            </w:tcMar>
          </w:tcPr>
          <w:p w14:paraId="792D41E6"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9</w:t>
            </w:r>
          </w:p>
        </w:tc>
        <w:tc>
          <w:tcPr>
            <w:tcW w:w="1418" w:type="dxa"/>
            <w:tcMar>
              <w:top w:w="30" w:type="dxa"/>
              <w:left w:w="45" w:type="dxa"/>
              <w:bottom w:w="30" w:type="dxa"/>
              <w:right w:w="45" w:type="dxa"/>
            </w:tcMar>
          </w:tcPr>
          <w:p w14:paraId="58461F78"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39</w:t>
            </w:r>
          </w:p>
        </w:tc>
        <w:tc>
          <w:tcPr>
            <w:tcW w:w="1417" w:type="dxa"/>
            <w:tcMar>
              <w:top w:w="30" w:type="dxa"/>
              <w:left w:w="45" w:type="dxa"/>
              <w:bottom w:w="30" w:type="dxa"/>
              <w:right w:w="45" w:type="dxa"/>
            </w:tcMar>
          </w:tcPr>
          <w:p w14:paraId="153235CF"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6</w:t>
            </w:r>
          </w:p>
        </w:tc>
        <w:tc>
          <w:tcPr>
            <w:tcW w:w="992" w:type="dxa"/>
            <w:tcMar>
              <w:top w:w="30" w:type="dxa"/>
              <w:left w:w="45" w:type="dxa"/>
              <w:bottom w:w="30" w:type="dxa"/>
              <w:right w:w="45" w:type="dxa"/>
            </w:tcMar>
          </w:tcPr>
          <w:p w14:paraId="4246F94D"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22</w:t>
            </w:r>
          </w:p>
        </w:tc>
        <w:tc>
          <w:tcPr>
            <w:tcW w:w="709" w:type="dxa"/>
            <w:tcMar>
              <w:top w:w="30" w:type="dxa"/>
              <w:left w:w="45" w:type="dxa"/>
              <w:bottom w:w="30" w:type="dxa"/>
              <w:right w:w="45" w:type="dxa"/>
            </w:tcMar>
          </w:tcPr>
          <w:p w14:paraId="37D6D42B"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5</w:t>
            </w:r>
          </w:p>
        </w:tc>
        <w:tc>
          <w:tcPr>
            <w:tcW w:w="1100" w:type="dxa"/>
            <w:tcMar>
              <w:top w:w="30" w:type="dxa"/>
              <w:left w:w="45" w:type="dxa"/>
              <w:bottom w:w="30" w:type="dxa"/>
              <w:right w:w="45" w:type="dxa"/>
            </w:tcMar>
          </w:tcPr>
          <w:p w14:paraId="47963D41"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85</w:t>
            </w:r>
          </w:p>
        </w:tc>
      </w:tr>
      <w:tr w:rsidR="00BC4C87" w:rsidRPr="008E68BF" w14:paraId="341E3644" w14:textId="77777777" w:rsidTr="007C5879">
        <w:trPr>
          <w:trHeight w:val="315"/>
        </w:trPr>
        <w:tc>
          <w:tcPr>
            <w:tcW w:w="1575" w:type="dxa"/>
            <w:tcBorders>
              <w:bottom w:val="single" w:sz="4" w:space="0" w:color="000000"/>
            </w:tcBorders>
            <w:tcMar>
              <w:top w:w="30" w:type="dxa"/>
              <w:left w:w="45" w:type="dxa"/>
              <w:bottom w:w="30" w:type="dxa"/>
              <w:right w:w="45" w:type="dxa"/>
            </w:tcMar>
          </w:tcPr>
          <w:p w14:paraId="6DB68B17"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Cantidad Mínima</w:t>
            </w:r>
          </w:p>
        </w:tc>
        <w:tc>
          <w:tcPr>
            <w:tcW w:w="1134" w:type="dxa"/>
            <w:tcBorders>
              <w:bottom w:val="single" w:sz="4" w:space="0" w:color="000000"/>
            </w:tcBorders>
            <w:tcMar>
              <w:top w:w="30" w:type="dxa"/>
              <w:left w:w="45" w:type="dxa"/>
              <w:bottom w:w="30" w:type="dxa"/>
              <w:right w:w="45" w:type="dxa"/>
            </w:tcMar>
          </w:tcPr>
          <w:p w14:paraId="0F02D7A3"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7</w:t>
            </w:r>
          </w:p>
        </w:tc>
        <w:tc>
          <w:tcPr>
            <w:tcW w:w="1417" w:type="dxa"/>
            <w:tcBorders>
              <w:bottom w:val="single" w:sz="4" w:space="0" w:color="000000"/>
            </w:tcBorders>
            <w:tcMar>
              <w:top w:w="30" w:type="dxa"/>
              <w:left w:w="45" w:type="dxa"/>
              <w:bottom w:w="30" w:type="dxa"/>
              <w:right w:w="45" w:type="dxa"/>
            </w:tcMar>
          </w:tcPr>
          <w:p w14:paraId="7B173971"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3</w:t>
            </w:r>
          </w:p>
        </w:tc>
        <w:tc>
          <w:tcPr>
            <w:tcW w:w="1418" w:type="dxa"/>
            <w:tcBorders>
              <w:bottom w:val="single" w:sz="4" w:space="0" w:color="000000"/>
            </w:tcBorders>
            <w:tcMar>
              <w:top w:w="30" w:type="dxa"/>
              <w:left w:w="45" w:type="dxa"/>
              <w:bottom w:w="30" w:type="dxa"/>
              <w:right w:w="45" w:type="dxa"/>
            </w:tcMar>
          </w:tcPr>
          <w:p w14:paraId="45038ADA"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13</w:t>
            </w:r>
          </w:p>
        </w:tc>
        <w:tc>
          <w:tcPr>
            <w:tcW w:w="1417" w:type="dxa"/>
            <w:tcBorders>
              <w:bottom w:val="single" w:sz="4" w:space="0" w:color="000000"/>
            </w:tcBorders>
            <w:tcMar>
              <w:top w:w="30" w:type="dxa"/>
              <w:left w:w="45" w:type="dxa"/>
              <w:bottom w:w="30" w:type="dxa"/>
              <w:right w:w="45" w:type="dxa"/>
            </w:tcMar>
          </w:tcPr>
          <w:p w14:paraId="33F2AF21"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3</w:t>
            </w:r>
          </w:p>
        </w:tc>
        <w:tc>
          <w:tcPr>
            <w:tcW w:w="992" w:type="dxa"/>
            <w:tcBorders>
              <w:bottom w:val="single" w:sz="4" w:space="0" w:color="000000"/>
            </w:tcBorders>
            <w:tcMar>
              <w:top w:w="30" w:type="dxa"/>
              <w:left w:w="45" w:type="dxa"/>
              <w:bottom w:w="30" w:type="dxa"/>
              <w:right w:w="45" w:type="dxa"/>
            </w:tcMar>
          </w:tcPr>
          <w:p w14:paraId="003547FA"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3</w:t>
            </w:r>
          </w:p>
        </w:tc>
        <w:tc>
          <w:tcPr>
            <w:tcW w:w="709" w:type="dxa"/>
            <w:tcBorders>
              <w:bottom w:val="single" w:sz="4" w:space="0" w:color="000000"/>
            </w:tcBorders>
            <w:tcMar>
              <w:top w:w="30" w:type="dxa"/>
              <w:left w:w="45" w:type="dxa"/>
              <w:bottom w:w="30" w:type="dxa"/>
              <w:right w:w="45" w:type="dxa"/>
            </w:tcMar>
          </w:tcPr>
          <w:p w14:paraId="17170422"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0</w:t>
            </w:r>
          </w:p>
        </w:tc>
        <w:tc>
          <w:tcPr>
            <w:tcW w:w="1100" w:type="dxa"/>
            <w:tcBorders>
              <w:bottom w:val="single" w:sz="4" w:space="0" w:color="000000"/>
            </w:tcBorders>
            <w:tcMar>
              <w:top w:w="30" w:type="dxa"/>
              <w:left w:w="45" w:type="dxa"/>
              <w:bottom w:w="30" w:type="dxa"/>
              <w:right w:w="45" w:type="dxa"/>
            </w:tcMar>
          </w:tcPr>
          <w:p w14:paraId="69065CAD" w14:textId="77777777" w:rsidR="00BC4C87" w:rsidRPr="008E68BF" w:rsidRDefault="00BC4C87" w:rsidP="00915DE4">
            <w:pPr>
              <w:tabs>
                <w:tab w:val="left" w:pos="567"/>
              </w:tabs>
              <w:spacing w:line="240" w:lineRule="auto"/>
              <w:ind w:hanging="2"/>
              <w:jc w:val="right"/>
              <w:rPr>
                <w:rFonts w:ascii="Arial" w:hAnsi="Arial" w:cs="Arial"/>
                <w:sz w:val="24"/>
                <w:szCs w:val="24"/>
              </w:rPr>
            </w:pPr>
            <w:r w:rsidRPr="008E68BF">
              <w:rPr>
                <w:rFonts w:ascii="Arial" w:hAnsi="Arial" w:cs="Arial"/>
                <w:b/>
                <w:color w:val="000000"/>
                <w:sz w:val="20"/>
              </w:rPr>
              <w:t>43</w:t>
            </w:r>
          </w:p>
        </w:tc>
      </w:tr>
    </w:tbl>
    <w:p w14:paraId="06149D75" w14:textId="77777777" w:rsidR="00BC4C87" w:rsidRPr="008E68BF" w:rsidRDefault="00BC4C87" w:rsidP="00BA2975">
      <w:pPr>
        <w:tabs>
          <w:tab w:val="left" w:pos="567"/>
        </w:tabs>
        <w:spacing w:line="240" w:lineRule="auto"/>
        <w:ind w:hanging="2"/>
        <w:rPr>
          <w:rFonts w:ascii="Arial" w:hAnsi="Arial" w:cs="Arial"/>
          <w:sz w:val="20"/>
        </w:rPr>
      </w:pPr>
      <w:r w:rsidRPr="008E68BF">
        <w:rPr>
          <w:rFonts w:ascii="Arial" w:hAnsi="Arial" w:cs="Arial"/>
          <w:sz w:val="20"/>
        </w:rPr>
        <w:t xml:space="preserve">Abreviaturas: </w:t>
      </w:r>
      <w:proofErr w:type="spellStart"/>
      <w:r w:rsidRPr="008E68BF">
        <w:rPr>
          <w:rFonts w:ascii="Arial" w:hAnsi="Arial" w:cs="Arial"/>
          <w:sz w:val="20"/>
        </w:rPr>
        <w:t>asign</w:t>
      </w:r>
      <w:proofErr w:type="spellEnd"/>
      <w:r w:rsidRPr="008E68BF">
        <w:rPr>
          <w:rFonts w:ascii="Arial" w:hAnsi="Arial" w:cs="Arial"/>
          <w:sz w:val="20"/>
        </w:rPr>
        <w:t>= asignaturas</w:t>
      </w:r>
    </w:p>
    <w:p w14:paraId="5FE9414E" w14:textId="77777777" w:rsidR="00BC4C87" w:rsidRPr="008E68BF" w:rsidRDefault="00BC4C87" w:rsidP="00BA2975">
      <w:pPr>
        <w:tabs>
          <w:tab w:val="left" w:pos="567"/>
        </w:tabs>
        <w:spacing w:line="240" w:lineRule="auto"/>
        <w:ind w:hanging="2"/>
        <w:rPr>
          <w:rFonts w:ascii="Arial" w:hAnsi="Arial" w:cs="Arial"/>
          <w:sz w:val="20"/>
        </w:rPr>
      </w:pPr>
      <w:r w:rsidRPr="00BA2975">
        <w:rPr>
          <w:rFonts w:ascii="Arial" w:hAnsi="Arial" w:cs="Arial"/>
          <w:b/>
          <w:bCs/>
          <w:sz w:val="20"/>
        </w:rPr>
        <w:t>Fuente</w:t>
      </w:r>
      <w:r w:rsidRPr="008E68BF">
        <w:rPr>
          <w:rFonts w:ascii="Arial" w:hAnsi="Arial" w:cs="Arial"/>
          <w:sz w:val="20"/>
        </w:rPr>
        <w:t>: Elaboración propia, 2020.</w:t>
      </w:r>
    </w:p>
    <w:p w14:paraId="127B4932" w14:textId="77777777" w:rsidR="00BC4C87" w:rsidRPr="008E68BF" w:rsidRDefault="00BC4C87" w:rsidP="00942EA1">
      <w:pPr>
        <w:tabs>
          <w:tab w:val="left" w:pos="567"/>
        </w:tabs>
        <w:ind w:hanging="2"/>
        <w:rPr>
          <w:rFonts w:ascii="Arial" w:hAnsi="Arial" w:cs="Arial"/>
          <w:sz w:val="20"/>
        </w:rPr>
      </w:pPr>
    </w:p>
    <w:p w14:paraId="1EB3C04F" w14:textId="77777777" w:rsidR="00BC4C87" w:rsidRPr="008E68BF" w:rsidRDefault="00BC4C87" w:rsidP="00BA2975">
      <w:pPr>
        <w:tabs>
          <w:tab w:val="left" w:pos="567"/>
        </w:tabs>
        <w:ind w:firstLine="567"/>
        <w:rPr>
          <w:rFonts w:ascii="Arial" w:hAnsi="Arial" w:cs="Arial"/>
        </w:rPr>
      </w:pPr>
      <w:r w:rsidRPr="008E68BF">
        <w:rPr>
          <w:rFonts w:ascii="Arial" w:hAnsi="Arial" w:cs="Arial"/>
        </w:rPr>
        <w:t>A continuación, se describen en detalle las áreas académicas relacionadas con disciplinas específicas, de investigación y prácticas, con la consecuente comparación entre ambos países.</w:t>
      </w:r>
    </w:p>
    <w:p w14:paraId="70E55290" w14:textId="77777777" w:rsidR="00BC4C87" w:rsidRPr="008E68BF" w:rsidRDefault="00BC4C87" w:rsidP="00942EA1">
      <w:pPr>
        <w:tabs>
          <w:tab w:val="left" w:pos="567"/>
        </w:tabs>
        <w:ind w:hanging="2"/>
        <w:rPr>
          <w:rFonts w:ascii="Arial" w:hAnsi="Arial" w:cs="Arial"/>
        </w:rPr>
      </w:pPr>
    </w:p>
    <w:p w14:paraId="289D6389" w14:textId="77777777" w:rsidR="00BC4C87" w:rsidRPr="00BA2975" w:rsidRDefault="00BC4C87" w:rsidP="00BA2975">
      <w:pPr>
        <w:tabs>
          <w:tab w:val="left" w:pos="567"/>
        </w:tabs>
        <w:rPr>
          <w:rFonts w:ascii="Arial" w:hAnsi="Arial" w:cs="Arial"/>
          <w:bCs/>
          <w:i/>
          <w:iCs/>
          <w:sz w:val="24"/>
          <w:szCs w:val="24"/>
        </w:rPr>
      </w:pPr>
      <w:r w:rsidRPr="00BA2975">
        <w:rPr>
          <w:rFonts w:ascii="Arial" w:hAnsi="Arial" w:cs="Arial"/>
          <w:bCs/>
          <w:i/>
          <w:iCs/>
          <w:sz w:val="24"/>
          <w:szCs w:val="24"/>
        </w:rPr>
        <w:t>4.2.2 Disciplinas Específicas.</w:t>
      </w:r>
    </w:p>
    <w:p w14:paraId="3900571C"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La fonoaudiología se ocupa del bienestar comunicativo de las personas, por tanto, la comunicación es su objeto de estudio. Las personas con esta profesión se encargan de la promoción, evaluación y recuperación de sus clientes que se benefician de sus servicios. </w:t>
      </w:r>
    </w:p>
    <w:p w14:paraId="5D1AACEE"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En Chile quienes ejercen este rol profesional se desempeñan en educación, salud y el área artística, (en esta última es la que menos se ha incursionado). Las áreas de actuación en el ámbito laboral son la comunicación </w:t>
      </w:r>
      <w:proofErr w:type="spellStart"/>
      <w:r w:rsidRPr="008E68BF">
        <w:rPr>
          <w:rFonts w:ascii="Arial" w:hAnsi="Arial" w:cs="Arial"/>
        </w:rPr>
        <w:t>infanto</w:t>
      </w:r>
      <w:proofErr w:type="spellEnd"/>
      <w:r w:rsidRPr="008E68BF">
        <w:rPr>
          <w:rFonts w:ascii="Arial" w:hAnsi="Arial" w:cs="Arial"/>
        </w:rPr>
        <w:t xml:space="preserve"> juvenil y lenguaje en adultos, la audición, la voz y la motricidad orofacial (Romero, 2012). Concordantemente con esto, se clasificaron las asignaturas de las mallas de pregrado en este país según las distintas áreas de la fonoaudiología reconocidas como áreas disciplinares, las cuales son: voz, habla, lenguaje, audición, deglución y motricidad orofacial (Romero, 2012; </w:t>
      </w:r>
      <w:sdt>
        <w:sdtPr>
          <w:rPr>
            <w:rFonts w:ascii="Arial" w:hAnsi="Arial" w:cs="Arial"/>
          </w:rPr>
          <w:tag w:val="goog_rdk_25"/>
          <w:id w:val="-260535987"/>
        </w:sdtPr>
        <w:sdtContent/>
      </w:sdt>
      <w:r w:rsidRPr="008E68BF">
        <w:rPr>
          <w:rFonts w:ascii="Arial" w:hAnsi="Arial" w:cs="Arial"/>
        </w:rPr>
        <w:t>Rodríguez et al., 2017).</w:t>
      </w:r>
    </w:p>
    <w:p w14:paraId="6369058B"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Por el contrario, la fonoaudiología en Brasil tiene 12 áreas de desarrollo: voz, audiología, lenguaje, motricidad orofacial, disfagia, salud colectiva, gerontología, fonoaudiología educacional, </w:t>
      </w:r>
      <w:proofErr w:type="spellStart"/>
      <w:r w:rsidRPr="008E68BF">
        <w:rPr>
          <w:rFonts w:ascii="Arial" w:hAnsi="Arial" w:cs="Arial"/>
        </w:rPr>
        <w:t>neurofuncional</w:t>
      </w:r>
      <w:proofErr w:type="spellEnd"/>
      <w:r w:rsidRPr="008E68BF">
        <w:rPr>
          <w:rFonts w:ascii="Arial" w:hAnsi="Arial" w:cs="Arial"/>
        </w:rPr>
        <w:t>, neuropsicología, fonoaudiología del trabajo, fluidez. Entonces las disciplinas específicas fueron clasificadas en estas 12 áreas y dejan, además, un espacio para aquellas que no se ajustaban en ninguna de las áreas en específico o que implican más de una de ellas.</w:t>
      </w:r>
    </w:p>
    <w:p w14:paraId="4F069297" w14:textId="77777777" w:rsidR="00BC4C87" w:rsidRPr="008E68BF" w:rsidRDefault="00BC4C87" w:rsidP="00942EA1">
      <w:pPr>
        <w:tabs>
          <w:tab w:val="left" w:pos="567"/>
        </w:tabs>
        <w:ind w:firstLine="567"/>
        <w:rPr>
          <w:rFonts w:ascii="Arial" w:hAnsi="Arial" w:cs="Arial"/>
          <w:shd w:val="clear" w:color="auto" w:fill="FF9900"/>
        </w:rPr>
      </w:pPr>
      <w:r w:rsidRPr="008E68BF">
        <w:rPr>
          <w:rFonts w:ascii="Arial" w:hAnsi="Arial" w:cs="Arial"/>
        </w:rPr>
        <w:t>La Figura 1 muestra que hay un mayor número de disciplinas en el área de audiología tanto en Chile como en Brasil. Esta cifra incluyó las áreas comunes entre los planes curriculares de los países, que son: audiología, lenguaje, motricidad orofacial y voz. Las disciplinas que no encajaban dentro de estas fueron clasificadas como "otras", así como, aquellas combinadas que tienen asignaturas que unen más de un área.</w:t>
      </w:r>
      <w:r w:rsidRPr="008E68BF">
        <w:rPr>
          <w:rFonts w:ascii="Arial" w:hAnsi="Arial" w:cs="Arial"/>
          <w:shd w:val="clear" w:color="auto" w:fill="FF9900"/>
        </w:rPr>
        <w:t xml:space="preserve"> </w:t>
      </w:r>
    </w:p>
    <w:p w14:paraId="4A3296AD"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En este sentido, en Chile, la combinación más comúnmente vista, concretamente en cuatro áreas de cinco universidades, fue habla y deglución; y habla y lenguaje, mientras que en Brasil ocurrió en ocho disciplinas de cinco universidades, con la combinación de audiología y educación, expresada como audiología educacional. </w:t>
      </w:r>
    </w:p>
    <w:p w14:paraId="11CB534D" w14:textId="77777777" w:rsidR="00BC4C87" w:rsidRPr="008E68BF" w:rsidRDefault="00BC4C87" w:rsidP="00942EA1">
      <w:pPr>
        <w:tabs>
          <w:tab w:val="left" w:pos="567"/>
        </w:tabs>
        <w:spacing w:line="240" w:lineRule="auto"/>
        <w:ind w:hanging="2"/>
        <w:rPr>
          <w:rFonts w:ascii="Arial" w:hAnsi="Arial" w:cs="Arial"/>
        </w:rPr>
      </w:pPr>
    </w:p>
    <w:p w14:paraId="40476C64" w14:textId="77777777" w:rsidR="00BC4C87" w:rsidRPr="008E68BF" w:rsidRDefault="00BC4C87" w:rsidP="00942EA1">
      <w:pPr>
        <w:tabs>
          <w:tab w:val="left" w:pos="567"/>
        </w:tabs>
        <w:ind w:hanging="2"/>
        <w:rPr>
          <w:rFonts w:ascii="Arial" w:hAnsi="Arial" w:cs="Arial"/>
          <w:b/>
          <w:sz w:val="20"/>
        </w:rPr>
      </w:pPr>
      <w:r w:rsidRPr="008E68BF">
        <w:rPr>
          <w:rFonts w:ascii="Arial" w:hAnsi="Arial" w:cs="Arial"/>
        </w:rPr>
        <w:br w:type="page"/>
      </w:r>
    </w:p>
    <w:p w14:paraId="0F1613BE" w14:textId="77777777" w:rsidR="00BC4C87" w:rsidRPr="008E68BF" w:rsidRDefault="00BC4C87" w:rsidP="00EC04ED">
      <w:pPr>
        <w:tabs>
          <w:tab w:val="left" w:pos="567"/>
        </w:tabs>
        <w:spacing w:line="240" w:lineRule="auto"/>
        <w:ind w:hanging="2"/>
        <w:jc w:val="center"/>
        <w:rPr>
          <w:rFonts w:ascii="Arial" w:hAnsi="Arial" w:cs="Arial"/>
          <w:sz w:val="20"/>
        </w:rPr>
      </w:pPr>
      <w:r w:rsidRPr="008E68BF">
        <w:rPr>
          <w:rFonts w:ascii="Arial" w:hAnsi="Arial" w:cs="Arial"/>
          <w:b/>
          <w:sz w:val="20"/>
        </w:rPr>
        <w:t>Figura 1.</w:t>
      </w:r>
    </w:p>
    <w:p w14:paraId="5D002A93" w14:textId="77777777" w:rsidR="00BC4C87" w:rsidRPr="008E68BF" w:rsidRDefault="00BC4C87" w:rsidP="00EC04ED">
      <w:pPr>
        <w:tabs>
          <w:tab w:val="left" w:pos="567"/>
        </w:tabs>
        <w:spacing w:line="240" w:lineRule="auto"/>
        <w:ind w:hanging="2"/>
        <w:jc w:val="center"/>
        <w:rPr>
          <w:rFonts w:ascii="Arial" w:hAnsi="Arial" w:cs="Arial"/>
          <w:sz w:val="20"/>
        </w:rPr>
      </w:pPr>
      <w:r w:rsidRPr="008E68BF">
        <w:rPr>
          <w:rFonts w:ascii="Arial" w:hAnsi="Arial" w:cs="Arial"/>
          <w:b/>
          <w:sz w:val="20"/>
        </w:rPr>
        <w:t xml:space="preserve">Promedio de disciplinas separadas por área de la fonoaudiología en universidades estatales y federales de Chile y Brasil, </w:t>
      </w:r>
      <w:sdt>
        <w:sdtPr>
          <w:rPr>
            <w:rFonts w:ascii="Arial" w:hAnsi="Arial" w:cs="Arial"/>
          </w:rPr>
          <w:tag w:val="goog_rdk_26"/>
          <w:id w:val="-1716809979"/>
        </w:sdtPr>
        <w:sdtContent/>
      </w:sdt>
      <w:sdt>
        <w:sdtPr>
          <w:rPr>
            <w:rFonts w:ascii="Arial" w:hAnsi="Arial" w:cs="Arial"/>
          </w:rPr>
          <w:tag w:val="goog_rdk_27"/>
          <w:id w:val="42571427"/>
        </w:sdtPr>
        <w:sdtContent/>
      </w:sdt>
      <w:r w:rsidRPr="008E68BF">
        <w:rPr>
          <w:rFonts w:ascii="Arial" w:hAnsi="Arial" w:cs="Arial"/>
          <w:b/>
          <w:sz w:val="20"/>
        </w:rPr>
        <w:t>2020.</w:t>
      </w:r>
    </w:p>
    <w:p w14:paraId="6A6E3F56" w14:textId="77777777" w:rsidR="00BC4C87" w:rsidRPr="008E68BF" w:rsidRDefault="00BC4C87" w:rsidP="00EC04ED">
      <w:pPr>
        <w:tabs>
          <w:tab w:val="left" w:pos="567"/>
        </w:tabs>
        <w:spacing w:line="240" w:lineRule="auto"/>
        <w:ind w:hanging="2"/>
        <w:jc w:val="center"/>
        <w:rPr>
          <w:rFonts w:ascii="Arial" w:hAnsi="Arial" w:cs="Arial"/>
        </w:rPr>
      </w:pPr>
      <w:r w:rsidRPr="008E68BF">
        <w:rPr>
          <w:rFonts w:ascii="Arial" w:hAnsi="Arial" w:cs="Arial"/>
          <w:noProof/>
          <w:lang w:val="es-ES"/>
        </w:rPr>
        <w:drawing>
          <wp:inline distT="0" distB="0" distL="114300" distR="114300" wp14:anchorId="4AA43635" wp14:editId="444BD228">
            <wp:extent cx="4808855" cy="2886075"/>
            <wp:effectExtent l="0" t="0" r="0" b="9525"/>
            <wp:docPr id="1027" name="image1.jpg" descr="Gráfico, Gráfico de barras&#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Gráfico, Gráfico de barras&#10;&#10;Descripción generada automáticamente"/>
                    <pic:cNvPicPr preferRelativeResize="0"/>
                  </pic:nvPicPr>
                  <pic:blipFill>
                    <a:blip r:embed="rId14"/>
                    <a:srcRect/>
                    <a:stretch>
                      <a:fillRect/>
                    </a:stretch>
                  </pic:blipFill>
                  <pic:spPr>
                    <a:xfrm>
                      <a:off x="0" y="0"/>
                      <a:ext cx="4808855" cy="2886075"/>
                    </a:xfrm>
                    <a:prstGeom prst="rect">
                      <a:avLst/>
                    </a:prstGeom>
                    <a:ln/>
                  </pic:spPr>
                </pic:pic>
              </a:graphicData>
            </a:graphic>
          </wp:inline>
        </w:drawing>
      </w:r>
    </w:p>
    <w:p w14:paraId="2280C2B3" w14:textId="77777777" w:rsidR="00BC4C87" w:rsidRPr="008E68BF" w:rsidRDefault="00BC4C87" w:rsidP="00EC04ED">
      <w:pPr>
        <w:tabs>
          <w:tab w:val="left" w:pos="567"/>
        </w:tabs>
        <w:spacing w:line="240" w:lineRule="auto"/>
        <w:ind w:hanging="2"/>
        <w:rPr>
          <w:rFonts w:ascii="Arial" w:hAnsi="Arial" w:cs="Arial"/>
        </w:rPr>
      </w:pPr>
      <w:r w:rsidRPr="00EC04ED">
        <w:rPr>
          <w:rFonts w:ascii="Arial" w:hAnsi="Arial" w:cs="Arial"/>
          <w:b/>
          <w:bCs/>
          <w:sz w:val="20"/>
        </w:rPr>
        <w:t>Fuente</w:t>
      </w:r>
      <w:r w:rsidRPr="008E68BF">
        <w:rPr>
          <w:rFonts w:ascii="Arial" w:hAnsi="Arial" w:cs="Arial"/>
          <w:sz w:val="20"/>
        </w:rPr>
        <w:t>: Elaboración propia, 2020.</w:t>
      </w:r>
    </w:p>
    <w:p w14:paraId="40BA1B8D" w14:textId="77777777" w:rsidR="00BC4C87" w:rsidRPr="00915DE4" w:rsidRDefault="00BC4C87" w:rsidP="00942EA1">
      <w:pPr>
        <w:tabs>
          <w:tab w:val="left" w:pos="567"/>
        </w:tabs>
        <w:ind w:hanging="2"/>
        <w:rPr>
          <w:rFonts w:ascii="Arial" w:hAnsi="Arial" w:cs="Arial"/>
          <w:szCs w:val="22"/>
        </w:rPr>
      </w:pPr>
    </w:p>
    <w:p w14:paraId="3EBFD7D9" w14:textId="77777777" w:rsidR="00BC4C87" w:rsidRPr="00915DE4" w:rsidRDefault="00BC4C87" w:rsidP="00942EA1">
      <w:pPr>
        <w:tabs>
          <w:tab w:val="left" w:pos="567"/>
        </w:tabs>
        <w:ind w:firstLine="567"/>
        <w:rPr>
          <w:rFonts w:ascii="Arial" w:hAnsi="Arial" w:cs="Arial"/>
          <w:szCs w:val="22"/>
        </w:rPr>
      </w:pPr>
      <w:r w:rsidRPr="00915DE4">
        <w:rPr>
          <w:rFonts w:ascii="Arial" w:hAnsi="Arial" w:cs="Arial"/>
          <w:szCs w:val="22"/>
        </w:rPr>
        <w:t>Las áreas disciplinares en Chile que cuentan con menor cantidad de asignaturas son deglución y motricidad orofacial; es la Universidad de Magallanes, la que incorpora la mayor cantidad de estas (cuatro en total). Como dato relevante, la Universidad de la Frontera incorpora dichas áreas en asignaturas denominadas neurorrehabilitación. En Brasil el área con menos disciplinas fue la de fonoaudiología del trabajo, ya que no se explicitan disciplinas específicas para esta área en ninguna de las universidades.</w:t>
      </w:r>
    </w:p>
    <w:p w14:paraId="60C881B0" w14:textId="77777777" w:rsidR="00BC4C87" w:rsidRPr="00915DE4" w:rsidRDefault="00BC4C87" w:rsidP="00942EA1">
      <w:pPr>
        <w:tabs>
          <w:tab w:val="left" w:pos="567"/>
        </w:tabs>
        <w:ind w:hanging="2"/>
        <w:rPr>
          <w:rFonts w:ascii="Arial" w:hAnsi="Arial" w:cs="Arial"/>
          <w:szCs w:val="22"/>
        </w:rPr>
      </w:pPr>
    </w:p>
    <w:p w14:paraId="07241F52" w14:textId="77777777" w:rsidR="00BC4C87" w:rsidRPr="00EC04ED" w:rsidRDefault="00BC4C87" w:rsidP="00EC04ED">
      <w:pPr>
        <w:tabs>
          <w:tab w:val="left" w:pos="567"/>
        </w:tabs>
        <w:rPr>
          <w:rFonts w:ascii="Arial" w:hAnsi="Arial" w:cs="Arial"/>
          <w:bCs/>
          <w:i/>
          <w:iCs/>
          <w:sz w:val="24"/>
          <w:szCs w:val="24"/>
        </w:rPr>
      </w:pPr>
      <w:r w:rsidRPr="00EC04ED">
        <w:rPr>
          <w:rFonts w:ascii="Arial" w:hAnsi="Arial" w:cs="Arial"/>
          <w:bCs/>
          <w:i/>
          <w:iCs/>
          <w:sz w:val="24"/>
          <w:szCs w:val="24"/>
        </w:rPr>
        <w:t>4.2.3 Investigación</w:t>
      </w:r>
    </w:p>
    <w:p w14:paraId="0FD2533A"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El área de investigación es el medio por el cual las universidades califican a sus estudiantes para participar, elaborar y ejecutar pesquisas en las distintas áreas del quehacer fonoaudiológico. La presencia de disciplinas orientadas a la investigación en las universidades federales brasileñas es unánime, con al menos una de ellas dirigida a esta área y comprenden: metodología científica, bioestadística, epidemiología y trabajos de finalización de estudios. </w:t>
      </w:r>
    </w:p>
    <w:p w14:paraId="12CF81A9" w14:textId="77777777" w:rsidR="00BC4C87" w:rsidRPr="008E68BF" w:rsidRDefault="00BC4C87" w:rsidP="00942EA1">
      <w:pPr>
        <w:tabs>
          <w:tab w:val="left" w:pos="567"/>
        </w:tabs>
        <w:ind w:firstLine="567"/>
        <w:rPr>
          <w:rFonts w:ascii="Arial" w:hAnsi="Arial" w:cs="Arial"/>
        </w:rPr>
      </w:pPr>
      <w:r w:rsidRPr="008E68BF">
        <w:rPr>
          <w:rFonts w:ascii="Arial" w:hAnsi="Arial" w:cs="Arial"/>
        </w:rPr>
        <w:t>Las diferentes escuelas de ambos países muestran poca variabilidad en relación con la iniciación a temas de investigación e incluyen disciplinas de bioestadística, metodología científica, epidemiologia, métodos y técnicas de investigación, proyecto y trabajo de conclusión de curso. En todas las regiones de Brasil, el comienzo ocurre en el primer semestre. Esta categoría de disciplina permanece en el plan de estudios en el cuarto semestre en la región sur, sexto en el caso de la región norte, octavo en el sureste y segundo en la región noreste de dicho país.</w:t>
      </w:r>
    </w:p>
    <w:p w14:paraId="3DADDC9A" w14:textId="77777777" w:rsidR="00BC4C87" w:rsidRPr="008E68BF" w:rsidRDefault="00BC4C87" w:rsidP="00942EA1">
      <w:pPr>
        <w:tabs>
          <w:tab w:val="left" w:pos="567"/>
        </w:tabs>
        <w:ind w:firstLine="567"/>
        <w:rPr>
          <w:rFonts w:ascii="Arial" w:hAnsi="Arial" w:cs="Arial"/>
        </w:rPr>
      </w:pPr>
      <w:r w:rsidRPr="008E68BF">
        <w:rPr>
          <w:rFonts w:ascii="Arial" w:hAnsi="Arial" w:cs="Arial"/>
        </w:rPr>
        <w:t>En Brasil, la mayoría de las universidades federales tienen programas y grupos para fomentar la investigación, con el objetivo de despertar e insertar estudiantes de pregrado en la pesquisa científica. Entre ellos destacan los siguientes: programa de iniciación a la investigación, cuyo objetivo es promover la inserción de estudiantes de grado en esta tarea y colaborar para la producción científica, los que son guiados por docentes que se dedican a la investigación; grupos de investigación que involucran a estudiantes de pregrado con guía de docentes que destacan por sus conocimientos y experiencia en un área particular y que actúan como líder del equipo; ligas académicas formadas por especialistas, docentes y profesionales que desarrollan actividades y acciones extra clase dirigidas a la promoción y educación de la salud. Estas implican enseñanza, investigación y extensión, que proporcionan un complemento a la formación académica en un área específica y el programa de iniciación docente, que tiene como objetivo fomentar e insertar profesionales dedicados a la labor académica en la enseñanza universitaria. Vale la pena mencionar que algunos de estos programas cuentan con incentivos económicos, proporcionados por el gobierno federal brasileño.</w:t>
      </w:r>
    </w:p>
    <w:p w14:paraId="51F4E03A" w14:textId="77777777" w:rsidR="00BC4C87" w:rsidRPr="008E68BF" w:rsidRDefault="00BC4C87" w:rsidP="00942EA1">
      <w:pPr>
        <w:tabs>
          <w:tab w:val="left" w:pos="567"/>
        </w:tabs>
        <w:ind w:firstLine="567"/>
        <w:rPr>
          <w:rFonts w:ascii="Arial" w:hAnsi="Arial" w:cs="Arial"/>
        </w:rPr>
      </w:pPr>
      <w:r w:rsidRPr="008E68BF">
        <w:rPr>
          <w:rFonts w:ascii="Arial" w:hAnsi="Arial" w:cs="Arial"/>
        </w:rPr>
        <w:t>En Chile por su parte, las asignaturas de investigación en la mayoría de las universidades comienzan a partir del sexto o séptimo semestre y se limitan a la búsqueda de obtener el grado de licenciatura, realizan tesis, que, en ocasiones, son revisiones narrativas. No existen iniciativas activas destacadas en las mallas sobre trabajo en investigación externo al que refiere la obtención de grado, solo algunas universidades muestran la creación de jornadas y congresos gestionados por estudiantes, lo cual no figura como parte de la malla curricular.</w:t>
      </w:r>
    </w:p>
    <w:p w14:paraId="3A4AFA92" w14:textId="77777777" w:rsidR="00BC4C87" w:rsidRPr="008E68BF" w:rsidRDefault="00BC4C87" w:rsidP="00942EA1">
      <w:pPr>
        <w:tabs>
          <w:tab w:val="left" w:pos="567"/>
        </w:tabs>
        <w:ind w:hanging="2"/>
        <w:rPr>
          <w:rFonts w:ascii="Arial" w:hAnsi="Arial" w:cs="Arial"/>
        </w:rPr>
      </w:pPr>
    </w:p>
    <w:p w14:paraId="697B8349" w14:textId="08A79BAE" w:rsidR="00BC4C87" w:rsidRPr="00EC04ED" w:rsidRDefault="00BC4C87" w:rsidP="00EC04ED">
      <w:pPr>
        <w:tabs>
          <w:tab w:val="left" w:pos="567"/>
        </w:tabs>
        <w:rPr>
          <w:rFonts w:ascii="Arial" w:hAnsi="Arial" w:cs="Arial"/>
          <w:bCs/>
          <w:i/>
          <w:iCs/>
          <w:sz w:val="24"/>
          <w:szCs w:val="24"/>
        </w:rPr>
      </w:pPr>
      <w:r w:rsidRPr="00EC04ED">
        <w:rPr>
          <w:rFonts w:ascii="Arial" w:hAnsi="Arial" w:cs="Arial"/>
          <w:bCs/>
          <w:i/>
          <w:iCs/>
          <w:sz w:val="24"/>
          <w:szCs w:val="24"/>
        </w:rPr>
        <w:t>4.2.4 Práctica</w:t>
      </w:r>
    </w:p>
    <w:p w14:paraId="426875F7"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Actualmente las disciplinas prácticas en los cursos del área de la salud buscan formar estudiantes con competencias y habilidades relativas a la atención en salud, toma de decisiones, liderazgo, gestión y educación, para que desarrollen aptitudes necesarias para el ejercicio profesional, que incluyen dimensiones éticas, políticas, sociales, técnicas, científicas y culturales. Estas habilidades y competencias son adquiridas durante las actividades de práctica profesional en las que el objetivo es la aplicación de lo aprendido en las disciplinas teóricas (Nascimento y </w:t>
      </w:r>
      <w:proofErr w:type="spellStart"/>
      <w:r w:rsidRPr="008E68BF">
        <w:rPr>
          <w:rFonts w:ascii="Arial" w:hAnsi="Arial" w:cs="Arial"/>
        </w:rPr>
        <w:t>Gimeniz-Paschoal</w:t>
      </w:r>
      <w:proofErr w:type="spellEnd"/>
      <w:r w:rsidRPr="008E68BF">
        <w:rPr>
          <w:rFonts w:ascii="Arial" w:hAnsi="Arial" w:cs="Arial"/>
        </w:rPr>
        <w:t xml:space="preserve">, 2014). </w:t>
      </w:r>
    </w:p>
    <w:p w14:paraId="3C825488"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En Brasil algunas Universidades tienen instancias de aproximación en los primeros semestres. En el caso de la Universidad Federal Fluminense, se inicia con una asignatura de práctica desde el primer semestre y cuenta con la mayor cantidad de estas disciplinas también, oferta 22 en su malla curricular. Además, en la Universidad Federal de Río Grande do Sul (UFRGS) inician en el tercer semestre. Sin embargo, en general las prácticas se concentran, en todas las universidades, en su mayoría, entre el sexto y el octavo semestre. </w:t>
      </w:r>
    </w:p>
    <w:p w14:paraId="6EF1AA0A"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Muchas de las prácticas no se encuadran en una sola área de desarrollo fonoaudiológico o son inespecíficas en cuanto a la o las áreas incorporadas, por lo que es complejo clasificarlas de manera concreta en una de ellas. Pese a esto, al observar en general los datos obtenidos, puede decirse que el área con más disciplinas prácticas es nuevamente la de audiología, presente de manera aislada o en su versión educacional en la totalidad de las universidades de Brasil estudiadas. </w:t>
      </w:r>
    </w:p>
    <w:p w14:paraId="48152A28"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En el caso de Chile, las asignaturas de carácter práctico en la mayoría de las universidades inician tempranamente con prácticas de observación o PMA (prácticas de mediación del aprendizaje) en ellas, se busca que quienes cursan la carrera tengan un acercamiento inicial a la práctica clínica. En la mayoría de las universidades, las prácticas de tipo internado se están realizando en los últimos semestres entre el sexto y octavo. En general las instituciones intentan que la totalidad de estudiantes, al menos, tengan la experiencia con la mitad de las áreas de la fonoaudiología. </w:t>
      </w:r>
    </w:p>
    <w:p w14:paraId="6EFF295A" w14:textId="77777777" w:rsidR="00BC4C87" w:rsidRPr="008E68BF" w:rsidRDefault="00BC4C87" w:rsidP="00942EA1">
      <w:pPr>
        <w:tabs>
          <w:tab w:val="left" w:pos="567"/>
        </w:tabs>
        <w:ind w:hanging="2"/>
        <w:rPr>
          <w:rFonts w:ascii="Arial" w:hAnsi="Arial" w:cs="Arial"/>
        </w:rPr>
      </w:pPr>
    </w:p>
    <w:p w14:paraId="4DE26651" w14:textId="7E535697" w:rsidR="00BC4C87" w:rsidRPr="008E68BF" w:rsidRDefault="00BC4C87" w:rsidP="00EC04ED">
      <w:pPr>
        <w:numPr>
          <w:ilvl w:val="0"/>
          <w:numId w:val="44"/>
        </w:numPr>
        <w:pBdr>
          <w:top w:val="nil"/>
          <w:left w:val="nil"/>
          <w:bottom w:val="nil"/>
          <w:right w:val="nil"/>
          <w:between w:val="nil"/>
        </w:pBdr>
        <w:tabs>
          <w:tab w:val="left" w:pos="567"/>
        </w:tabs>
        <w:suppressAutoHyphens/>
        <w:ind w:left="0" w:firstLine="0"/>
        <w:textDirection w:val="btLr"/>
        <w:textAlignment w:val="top"/>
        <w:outlineLvl w:val="0"/>
        <w:rPr>
          <w:rFonts w:ascii="Arial" w:hAnsi="Arial" w:cs="Arial"/>
          <w:color w:val="000000"/>
          <w:sz w:val="24"/>
          <w:szCs w:val="24"/>
        </w:rPr>
      </w:pPr>
      <w:r w:rsidRPr="008E68BF">
        <w:rPr>
          <w:rFonts w:ascii="Arial" w:hAnsi="Arial" w:cs="Arial"/>
          <w:b/>
          <w:color w:val="000000"/>
          <w:sz w:val="24"/>
          <w:szCs w:val="24"/>
        </w:rPr>
        <w:t>Discusión</w:t>
      </w:r>
    </w:p>
    <w:p w14:paraId="017C1EC0" w14:textId="77777777" w:rsidR="00BC4C87" w:rsidRPr="008E68BF" w:rsidRDefault="00BC4C87" w:rsidP="00EC04ED">
      <w:pPr>
        <w:tabs>
          <w:tab w:val="left" w:pos="567"/>
        </w:tabs>
        <w:ind w:firstLine="567"/>
        <w:rPr>
          <w:rFonts w:ascii="Arial" w:hAnsi="Arial" w:cs="Arial"/>
        </w:rPr>
      </w:pPr>
      <w:r w:rsidRPr="008E68BF">
        <w:rPr>
          <w:rFonts w:ascii="Arial" w:hAnsi="Arial" w:cs="Arial"/>
        </w:rPr>
        <w:t xml:space="preserve">En el análisis comparativo de ambas naciones y su formación profesional en fonoaudiología, se observan algunas diferencias trascendentales relacionadas con las bases de los planes curriculares que las guían. </w:t>
      </w:r>
      <w:proofErr w:type="spellStart"/>
      <w:r w:rsidRPr="008E68BF">
        <w:rPr>
          <w:rFonts w:ascii="Arial" w:hAnsi="Arial" w:cs="Arial"/>
        </w:rPr>
        <w:t>Trenchet</w:t>
      </w:r>
      <w:proofErr w:type="spellEnd"/>
      <w:r w:rsidRPr="008E68BF">
        <w:rPr>
          <w:rFonts w:ascii="Arial" w:hAnsi="Arial" w:cs="Arial"/>
        </w:rPr>
        <w:t xml:space="preserve"> et al., (2008) ya daban cuenta de la necesidad de que los nuevos programas contemplen directrices curriculares nacionales con la participación de entidades como el Ministerio de Educación, que incluyan una conexión más fluida entre las disciplinas iniciales, generalmente relacionadas con las ciencias básicas y las posteriores más de injerencia clínica-profesional. Con respecto a esto en la presente investigación y el análisis de las asignaturas se confirma que, si bien las formaciones profesionales han ido cambiando a lo largo del tiempo en ambos países, en Brasil existen iniciativas universales como los proyectos de extensión, que son una gran oportunidad de mejorar la comprensión de quienes se encuentran en formación, de las necesidades de la población. Podría instaurarse en Chile no sólo dentro de los criterios de evaluación general de las universidades, como lo es en la actualidad en las acciones de vinculación con el medio, sino </w:t>
      </w:r>
      <w:proofErr w:type="gramStart"/>
      <w:r w:rsidRPr="008E68BF">
        <w:rPr>
          <w:rFonts w:ascii="Arial" w:hAnsi="Arial" w:cs="Arial"/>
        </w:rPr>
        <w:t>que</w:t>
      </w:r>
      <w:proofErr w:type="gramEnd"/>
      <w:r w:rsidRPr="008E68BF">
        <w:rPr>
          <w:rFonts w:ascii="Arial" w:hAnsi="Arial" w:cs="Arial"/>
        </w:rPr>
        <w:t xml:space="preserve"> como parte del currículum en los cursos de pregrado, lo que aportaría bidireccionalidad entre estudiantes y sociedad como beneficiarios y conectándose con aspectos como la investigación fonoaudiológica y las experiencias prácticas aún poco presentes en los planes actuales.</w:t>
      </w:r>
    </w:p>
    <w:p w14:paraId="11B45FC1" w14:textId="77777777" w:rsidR="00BC4C87" w:rsidRPr="008E68BF" w:rsidRDefault="00BC4C87" w:rsidP="00EC04ED">
      <w:pPr>
        <w:tabs>
          <w:tab w:val="left" w:pos="567"/>
        </w:tabs>
        <w:ind w:firstLine="567"/>
        <w:rPr>
          <w:rFonts w:ascii="Arial" w:hAnsi="Arial" w:cs="Arial"/>
        </w:rPr>
      </w:pPr>
      <w:r w:rsidRPr="008E68BF">
        <w:rPr>
          <w:rFonts w:ascii="Arial" w:hAnsi="Arial" w:cs="Arial"/>
        </w:rPr>
        <w:t xml:space="preserve">Hernández-Villoria (2012) presenta también otro ejemplo de la forma de establecer este tipo de unificación de guías curriculares nacionales en fonoaudiología, lo que al ver la gran diversidad de planes en Chile demuestra que para una formación más integral es necesario establecer mínimas formativas en la profesión. </w:t>
      </w:r>
    </w:p>
    <w:p w14:paraId="4FCA24D6" w14:textId="77777777" w:rsidR="00BC4C87" w:rsidRPr="008E68BF" w:rsidRDefault="00BC4C87" w:rsidP="00EC04ED">
      <w:pPr>
        <w:tabs>
          <w:tab w:val="left" w:pos="567"/>
        </w:tabs>
        <w:ind w:firstLine="567"/>
        <w:rPr>
          <w:rFonts w:ascii="Arial" w:hAnsi="Arial" w:cs="Arial"/>
        </w:rPr>
      </w:pPr>
      <w:r w:rsidRPr="008E68BF">
        <w:rPr>
          <w:rFonts w:ascii="Arial" w:hAnsi="Arial" w:cs="Arial"/>
        </w:rPr>
        <w:t xml:space="preserve">Investigaciones previas en Chile (Rodríguez et al., 2017) y en Brasil (Bacha y Osorio, 2004; Campos, 2001) plantean la necesidad de considerar dimensiones sociales, económicas, políticas y culturales de la población, orientada a la prevención y promoción en salud; sin embargo, en la presente investigación se observa que una mayor presencia de disciplinas del área humanista en Chile no tributa a estos objetivos, por el hecho de la poca vinculación con asignaturas posteriores y una disminuida acción práctica en los diversos contextos del quehacer fonoaudiológico, a diferencia de lo realizado en Brasil donde se ha incrementado un enfoque práctico como herramienta para una mejor calidad formativa y que concuerde con las necesidades de la población. </w:t>
      </w:r>
    </w:p>
    <w:p w14:paraId="18F41427" w14:textId="77777777" w:rsidR="00BC4C87" w:rsidRPr="008E68BF" w:rsidRDefault="00BC4C87" w:rsidP="00EC04ED">
      <w:pPr>
        <w:tabs>
          <w:tab w:val="left" w:pos="567"/>
        </w:tabs>
        <w:ind w:firstLine="567"/>
        <w:rPr>
          <w:rFonts w:ascii="Arial" w:hAnsi="Arial" w:cs="Arial"/>
        </w:rPr>
      </w:pPr>
      <w:proofErr w:type="spellStart"/>
      <w:r w:rsidRPr="008E68BF">
        <w:rPr>
          <w:rFonts w:ascii="Arial" w:hAnsi="Arial" w:cs="Arial"/>
        </w:rPr>
        <w:t>Behlau</w:t>
      </w:r>
      <w:proofErr w:type="spellEnd"/>
      <w:r w:rsidRPr="008E68BF">
        <w:rPr>
          <w:rFonts w:ascii="Arial" w:hAnsi="Arial" w:cs="Arial"/>
        </w:rPr>
        <w:t xml:space="preserve"> y Gasparini (2006) mostraban la necesidad de que los planes curriculares deben incluir también ciencias humanas y que, para el cumplimiento de los objetivos formativos, es necesario que los aprendizajes teóricos que estas y otras áreas entregan se integren con la práctica como experiencia de aplicación, la que en nuestro estudio se observa menos presente en Chile.</w:t>
      </w:r>
    </w:p>
    <w:p w14:paraId="66B5D543" w14:textId="77777777" w:rsidR="00BC4C87" w:rsidRPr="008E68BF" w:rsidRDefault="00BC4C87" w:rsidP="00EC04ED">
      <w:pPr>
        <w:tabs>
          <w:tab w:val="left" w:pos="567"/>
        </w:tabs>
        <w:ind w:firstLine="567"/>
        <w:rPr>
          <w:rFonts w:ascii="Arial" w:hAnsi="Arial" w:cs="Arial"/>
        </w:rPr>
      </w:pPr>
      <w:r w:rsidRPr="008E68BF">
        <w:rPr>
          <w:rFonts w:ascii="Arial" w:hAnsi="Arial" w:cs="Arial"/>
        </w:rPr>
        <w:t>Un estudio del año 2014 que comparaba también aspectos de la profesión en ambas naciones incluidas en esta investigación, mencionaba que, si bien la rehabilitación en el lenguaje infantil seguía siendo el foco principal en Chile, existían nuevas áreas de desempeño que, por su incorporación a la formación de pregrado, permitieron la diversificación del campo de trabajo, tal</w:t>
      </w:r>
      <w:r w:rsidRPr="008E68BF">
        <w:rPr>
          <w:rFonts w:ascii="Arial" w:hAnsi="Arial" w:cs="Arial"/>
          <w:color w:val="FF6600"/>
        </w:rPr>
        <w:t xml:space="preserve"> </w:t>
      </w:r>
      <w:r w:rsidRPr="008E68BF">
        <w:rPr>
          <w:rFonts w:ascii="Arial" w:hAnsi="Arial" w:cs="Arial"/>
        </w:rPr>
        <w:t>es el caso de la audiología (</w:t>
      </w:r>
      <w:proofErr w:type="spellStart"/>
      <w:r w:rsidRPr="008E68BF">
        <w:rPr>
          <w:rFonts w:ascii="Arial" w:hAnsi="Arial" w:cs="Arial"/>
        </w:rPr>
        <w:t>Crestani</w:t>
      </w:r>
      <w:proofErr w:type="spellEnd"/>
      <w:r w:rsidRPr="008E68BF">
        <w:rPr>
          <w:rFonts w:ascii="Arial" w:hAnsi="Arial" w:cs="Arial"/>
        </w:rPr>
        <w:t xml:space="preserve"> et al., 2014) que hoy es preponderante en la carga horaria de los estudiantes de pregrado tanto en Brasil como en Chile, según lo apreciado en esta investigación y que concuerda además con una de las áreas de especialización de postgrado más comúnmente escogidas por quienes egresan de fonoaudiología, según publicaciones al respecto (Braga et al., 2013; Celeste et al., 2017). Al observar los planes actuales podría plantearse la posibilidad de que esta mayor presencia de disciplinas audiológicas, que en Chile son predominantemente teóricas, abriera un incremento también de instancias prácticas para la formación fonoaudiológica a futuro en esta área.</w:t>
      </w:r>
    </w:p>
    <w:p w14:paraId="68C354E9" w14:textId="77777777" w:rsidR="00BC4C87" w:rsidRPr="008E68BF" w:rsidRDefault="00BC4C87" w:rsidP="00EC04ED">
      <w:pPr>
        <w:tabs>
          <w:tab w:val="left" w:pos="567"/>
        </w:tabs>
        <w:ind w:firstLine="567"/>
        <w:rPr>
          <w:rFonts w:ascii="Arial" w:hAnsi="Arial" w:cs="Arial"/>
          <w:color w:val="000000"/>
        </w:rPr>
      </w:pPr>
      <w:r w:rsidRPr="008E68BF">
        <w:rPr>
          <w:rFonts w:ascii="Arial" w:hAnsi="Arial" w:cs="Arial"/>
        </w:rPr>
        <w:t xml:space="preserve">Del Campo et al., (2019) describe la academia como un área incipiente en Chile, que aún presenta muchos desafíos para alcanzar el nivel de otros países, con respecto a esto, en la presente investigación podemos mencionar que si bien, al ver las mallas curriculares no se observa una diferencia explícita en la cantidad de asignaturas de investigación entre ambos países, al revisar en mayor profundidad las directrices de la carrera en las instituciones que la imparten, se aprecia una transversalidad de la investigación en quienes estudian fonoaudiología en Brasil, con el aporte que generan instancias instauradas y sistematizadas como las de los proyectos de extensión, ligas voluntarias multiprofesionales de diversas temáticas y otras experiencias de iniciación científica con participantes de diferentes niveles de formación. Así, el </w:t>
      </w:r>
      <w:r w:rsidRPr="008E68BF">
        <w:rPr>
          <w:rFonts w:ascii="Arial" w:hAnsi="Arial" w:cs="Arial"/>
          <w:color w:val="000000"/>
        </w:rPr>
        <w:t>análisis comparativo determina que, en Chile, los programas son deficientes en esta materia; ya que se limitan generalmente a la obtención del grado, pero no se fomenta la investigación como ciencia que posiciona a la profesión fonoaudiológica, ni se realza la importancia de la triada enseñanza-investigación-extensión, lo que explica la cantidad de evidencia científica publicada desde el pregrado en Brasil en comparación a Chile en que abundan las tesis o monografías, que pocas veces finalizan en un trabajo publicado. Consecuentemente, se dificulta el inicio de quienes egresan de la profesión en la investigación, por tener que realizar estudios de postgrado para comenzar.</w:t>
      </w:r>
    </w:p>
    <w:p w14:paraId="289D6C3A" w14:textId="77777777" w:rsidR="00BC4C87" w:rsidRPr="008E68BF" w:rsidRDefault="00BC4C87" w:rsidP="00942EA1">
      <w:pPr>
        <w:tabs>
          <w:tab w:val="left" w:pos="567"/>
        </w:tabs>
        <w:ind w:hanging="2"/>
        <w:rPr>
          <w:rFonts w:ascii="Arial" w:hAnsi="Arial" w:cs="Arial"/>
          <w:color w:val="000000"/>
        </w:rPr>
      </w:pPr>
    </w:p>
    <w:p w14:paraId="3A4DB108" w14:textId="77777777" w:rsidR="00BC4C87" w:rsidRPr="008E68BF" w:rsidRDefault="00BC4C87" w:rsidP="00EC04ED">
      <w:pPr>
        <w:numPr>
          <w:ilvl w:val="0"/>
          <w:numId w:val="44"/>
        </w:numPr>
        <w:pBdr>
          <w:top w:val="nil"/>
          <w:left w:val="nil"/>
          <w:bottom w:val="nil"/>
          <w:right w:val="nil"/>
          <w:between w:val="nil"/>
        </w:pBdr>
        <w:tabs>
          <w:tab w:val="left" w:pos="567"/>
        </w:tabs>
        <w:suppressAutoHyphens/>
        <w:ind w:left="0" w:firstLine="0"/>
        <w:textDirection w:val="btLr"/>
        <w:textAlignment w:val="top"/>
        <w:outlineLvl w:val="0"/>
        <w:rPr>
          <w:rFonts w:ascii="Arial" w:hAnsi="Arial" w:cs="Arial"/>
          <w:color w:val="000000"/>
          <w:sz w:val="24"/>
          <w:szCs w:val="24"/>
        </w:rPr>
      </w:pPr>
      <w:r w:rsidRPr="008E68BF">
        <w:rPr>
          <w:rFonts w:ascii="Arial" w:hAnsi="Arial" w:cs="Arial"/>
          <w:b/>
          <w:color w:val="000000"/>
          <w:sz w:val="24"/>
          <w:szCs w:val="24"/>
        </w:rPr>
        <w:t>Conclusiones</w:t>
      </w:r>
    </w:p>
    <w:p w14:paraId="518D5014" w14:textId="77777777" w:rsidR="00BC4C87" w:rsidRPr="008E68BF" w:rsidRDefault="00BC4C87" w:rsidP="00942EA1">
      <w:pPr>
        <w:tabs>
          <w:tab w:val="left" w:pos="567"/>
        </w:tabs>
        <w:ind w:firstLine="567"/>
        <w:rPr>
          <w:rFonts w:ascii="Arial" w:hAnsi="Arial" w:cs="Arial"/>
        </w:rPr>
      </w:pPr>
      <w:r w:rsidRPr="008E68BF">
        <w:rPr>
          <w:rFonts w:ascii="Arial" w:hAnsi="Arial" w:cs="Arial"/>
          <w:color w:val="111111"/>
        </w:rPr>
        <w:t xml:space="preserve">Al momento de analizar la cantidad de universidades federales brasileñas en su totalidad y la fracción que dicta la carrera de Fonoaudiología versus las cifras porcentuales en las instituciones superiores estatales en Chile, se aprecia una diferencia porcentual, con la presencia de la carrera en la mayoría de estas instituciones chilenas, mientras en Brasil esta es mucho menor. </w:t>
      </w:r>
    </w:p>
    <w:p w14:paraId="3545F6BE"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A lo largo de los años, la carrera de fonoaudiología ha crecido en ambos países, por lo que ha ampliado su campo de acción, lo que se refleja también en los cambios en las directrices curriculares de la formación de pregrado. Actualmente, </w:t>
      </w:r>
      <w:r w:rsidRPr="008E68BF">
        <w:rPr>
          <w:rFonts w:ascii="Arial" w:hAnsi="Arial" w:cs="Arial"/>
          <w:color w:val="111111"/>
        </w:rPr>
        <w:t>existen directrices curriculares para la formación de pregrado de fonoaudiología en ambos países, lo que busca atender los grandes cambios y avances de la profesión, sin embargo, en Brasil estas son universales, mientras que en Chile son definidas de forma particular por cada casa de estudios de acuerdo con sus propias necesidades y prioridades.</w:t>
      </w:r>
    </w:p>
    <w:p w14:paraId="5817AAF1"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Los datos de este estudio expresan las similitudes (número de semestres, número de disciplinas, prácticas específicas y formas de admisión) y las diferencias entre el currículo, la capacitación y la evaluación de estudiantes y quienes egresan de fonoaudiología en Chile y Brasil, con esto se muestran las potencialidades y limitaciones de cada formación. </w:t>
      </w:r>
    </w:p>
    <w:p w14:paraId="1F05CA2D" w14:textId="77777777" w:rsidR="00BC4C87" w:rsidRPr="008E68BF" w:rsidRDefault="00BC4C87" w:rsidP="00942EA1">
      <w:pPr>
        <w:tabs>
          <w:tab w:val="left" w:pos="567"/>
        </w:tabs>
        <w:ind w:firstLine="567"/>
        <w:rPr>
          <w:rFonts w:ascii="Arial" w:hAnsi="Arial" w:cs="Arial"/>
        </w:rPr>
      </w:pPr>
      <w:r w:rsidRPr="008E68BF">
        <w:rPr>
          <w:rFonts w:ascii="Arial" w:hAnsi="Arial" w:cs="Arial"/>
        </w:rPr>
        <w:t>Las similitudes y diferencias observadas permiten proyectar cambios para la formación profesional en fonoaudiología en ambas naciones, como la propuesta de diseñar un único plan de estudios básico para los cursos de pregrado de los dos países, con herramientas de evaluación de calidad de sus profesionales y entidades que imparten la carrera con el objetivo de la unificación de esta formación para optimizar la validación de certificados entre países de América Latina, así como la posible creación de un consenso general y el intercambio de profesionales y estudiantes entre estas naciones para desarrollar especializaciones, proyectos de investigación científica entre otras acciones.</w:t>
      </w:r>
    </w:p>
    <w:p w14:paraId="3C29E608" w14:textId="77777777" w:rsidR="00BC4C87" w:rsidRPr="008E68BF" w:rsidRDefault="00BC4C87" w:rsidP="00942EA1">
      <w:pPr>
        <w:tabs>
          <w:tab w:val="left" w:pos="567"/>
        </w:tabs>
        <w:ind w:firstLine="567"/>
        <w:rPr>
          <w:rFonts w:ascii="Arial" w:hAnsi="Arial" w:cs="Arial"/>
        </w:rPr>
      </w:pPr>
      <w:r w:rsidRPr="008E68BF">
        <w:rPr>
          <w:rFonts w:ascii="Arial" w:hAnsi="Arial" w:cs="Arial"/>
        </w:rPr>
        <w:t xml:space="preserve">Las limitaciones del estudio fueron la falta de referencias sobre evidencia comparativa previa, ya que la que ha sido publicada es netamente descriptiva, se encuentra sólo un artículo que comparaba a ambas naciones con respecto al desarrollo de la fonoaudiología; sin embargo, sus análisis no incluían las disciplinas de los programas de estudio, por lo que fue difícil tener una referencia para nuestros resultados. Otra dificultad es el hecho de que la profesión sigue siendo relativamente nueva, aún pasa por un proceso de definición constante, existe una gran heterogeneidad entre las instituciones dentro de un mismo país con una matriz aún inestable y con diferencias también en la estructuración de sus currículos lo que dificulta el análisis comparativo. </w:t>
      </w:r>
    </w:p>
    <w:p w14:paraId="2E6A97E6" w14:textId="77777777" w:rsidR="00BC4C87" w:rsidRPr="008E68BF" w:rsidRDefault="00BC4C87" w:rsidP="00942EA1">
      <w:pPr>
        <w:tabs>
          <w:tab w:val="left" w:pos="567"/>
        </w:tabs>
        <w:ind w:firstLine="567"/>
        <w:rPr>
          <w:rFonts w:ascii="Arial" w:hAnsi="Arial" w:cs="Arial"/>
        </w:rPr>
      </w:pPr>
      <w:r w:rsidRPr="008E68BF">
        <w:rPr>
          <w:rFonts w:ascii="Arial" w:hAnsi="Arial" w:cs="Arial"/>
        </w:rPr>
        <w:t>Al tener como fuente de datos sólo lo reportado en los portales web de las universidades puede haber una exclusión de aspectos importantes para el objetivo planteado, además de la posibilidad de contar con información desactualizada por ser extraída durante el año 2020 en que se enfrentaba la pandemia por COVID 19.</w:t>
      </w:r>
    </w:p>
    <w:p w14:paraId="4A5227F9" w14:textId="77777777" w:rsidR="00BC4C87" w:rsidRDefault="00BC4C87" w:rsidP="00942EA1">
      <w:pPr>
        <w:tabs>
          <w:tab w:val="left" w:pos="567"/>
        </w:tabs>
        <w:ind w:firstLine="567"/>
        <w:rPr>
          <w:rFonts w:ascii="Arial" w:hAnsi="Arial" w:cs="Arial"/>
        </w:rPr>
      </w:pPr>
      <w:r w:rsidRPr="008E68BF">
        <w:rPr>
          <w:rFonts w:ascii="Arial" w:hAnsi="Arial" w:cs="Arial"/>
        </w:rPr>
        <w:t>Estudios futuros podrían incluir entrevistas a informantes claves al momento de hacer un análisis curricular para profundizarlo y robustecerlo. También se sugiere la ejecución de estudios que actualicen y comparen si las diferencias en las matrices curriculares expuestas en esta investigación se reflejan en la inserción al campo laboral, así como en la especialización profesional y añadir otros países de la región para una mirada más amplia de la profesión que aporte en la construcción de lineamientos comunes.</w:t>
      </w:r>
    </w:p>
    <w:p w14:paraId="1E54F0E9" w14:textId="77777777" w:rsidR="00915DE4" w:rsidRDefault="00915DE4" w:rsidP="00942EA1">
      <w:pPr>
        <w:tabs>
          <w:tab w:val="left" w:pos="567"/>
        </w:tabs>
        <w:ind w:firstLine="567"/>
        <w:rPr>
          <w:rFonts w:ascii="Arial" w:hAnsi="Arial" w:cs="Arial"/>
        </w:rPr>
      </w:pPr>
    </w:p>
    <w:p w14:paraId="22CC2BC6" w14:textId="77777777" w:rsidR="00915DE4" w:rsidRPr="008E68BF" w:rsidRDefault="00915DE4" w:rsidP="00942EA1">
      <w:pPr>
        <w:tabs>
          <w:tab w:val="left" w:pos="567"/>
        </w:tabs>
        <w:ind w:firstLine="567"/>
        <w:rPr>
          <w:rFonts w:ascii="Arial" w:hAnsi="Arial" w:cs="Arial"/>
        </w:rPr>
      </w:pPr>
    </w:p>
    <w:p w14:paraId="4CD457FE" w14:textId="77777777" w:rsidR="00BC4C87" w:rsidRPr="008E68BF" w:rsidRDefault="00BC4C87" w:rsidP="00EC04ED">
      <w:pPr>
        <w:numPr>
          <w:ilvl w:val="0"/>
          <w:numId w:val="44"/>
        </w:numPr>
        <w:pBdr>
          <w:top w:val="nil"/>
          <w:left w:val="nil"/>
          <w:bottom w:val="nil"/>
          <w:right w:val="nil"/>
          <w:between w:val="nil"/>
        </w:pBdr>
        <w:tabs>
          <w:tab w:val="left" w:pos="567"/>
        </w:tabs>
        <w:suppressAutoHyphens/>
        <w:ind w:left="0" w:firstLine="0"/>
        <w:textDirection w:val="btLr"/>
        <w:textAlignment w:val="top"/>
        <w:outlineLvl w:val="0"/>
        <w:rPr>
          <w:rFonts w:ascii="Arial" w:hAnsi="Arial" w:cs="Arial"/>
          <w:color w:val="000000"/>
          <w:sz w:val="24"/>
          <w:szCs w:val="24"/>
        </w:rPr>
      </w:pPr>
      <w:r w:rsidRPr="008E68BF">
        <w:rPr>
          <w:rFonts w:ascii="Arial" w:hAnsi="Arial" w:cs="Arial"/>
          <w:b/>
          <w:color w:val="000000"/>
          <w:sz w:val="24"/>
          <w:szCs w:val="24"/>
        </w:rPr>
        <w:t>Agradecimientos</w:t>
      </w:r>
    </w:p>
    <w:p w14:paraId="094091A1" w14:textId="77777777" w:rsidR="00BC4C87" w:rsidRPr="008E68BF" w:rsidRDefault="00BC4C87" w:rsidP="00942EA1">
      <w:pPr>
        <w:pBdr>
          <w:top w:val="nil"/>
          <w:left w:val="nil"/>
          <w:bottom w:val="nil"/>
          <w:right w:val="nil"/>
          <w:between w:val="nil"/>
        </w:pBdr>
        <w:tabs>
          <w:tab w:val="left" w:pos="567"/>
        </w:tabs>
        <w:ind w:firstLine="567"/>
        <w:rPr>
          <w:rFonts w:ascii="Arial" w:hAnsi="Arial" w:cs="Arial"/>
          <w:color w:val="000000"/>
          <w:sz w:val="24"/>
          <w:szCs w:val="24"/>
        </w:rPr>
      </w:pPr>
      <w:r w:rsidRPr="008E68BF">
        <w:rPr>
          <w:rFonts w:ascii="Arial" w:hAnsi="Arial" w:cs="Arial"/>
          <w:color w:val="000000"/>
        </w:rPr>
        <w:t>Agradecemos al Programa de Posgrado de Ciencias de la Rehabilitación de la Universidad de Ciencias de la Salud de Porto Alegre, Brasil, por el apoyo constante en las actividades de investigación desarrolladas por sus participantes y por permitir el intercambio entre colegas de diferentes países y realidades.</w:t>
      </w:r>
    </w:p>
    <w:p w14:paraId="0D1F859D" w14:textId="77777777" w:rsidR="00BC4C87" w:rsidRPr="008E68BF" w:rsidRDefault="00BC4C87" w:rsidP="00942EA1">
      <w:pPr>
        <w:pBdr>
          <w:top w:val="nil"/>
          <w:left w:val="nil"/>
          <w:bottom w:val="nil"/>
          <w:right w:val="nil"/>
          <w:between w:val="nil"/>
        </w:pBdr>
        <w:tabs>
          <w:tab w:val="left" w:pos="567"/>
        </w:tabs>
        <w:spacing w:line="240" w:lineRule="auto"/>
        <w:ind w:hanging="2"/>
        <w:rPr>
          <w:rFonts w:ascii="Arial" w:hAnsi="Arial" w:cs="Arial"/>
          <w:color w:val="000000"/>
          <w:sz w:val="24"/>
          <w:szCs w:val="24"/>
        </w:rPr>
      </w:pPr>
    </w:p>
    <w:p w14:paraId="0D558D63" w14:textId="77777777" w:rsidR="00BC4C87" w:rsidRPr="008E68BF" w:rsidRDefault="00BC4C87" w:rsidP="00EC04ED">
      <w:pPr>
        <w:numPr>
          <w:ilvl w:val="0"/>
          <w:numId w:val="44"/>
        </w:numPr>
        <w:pBdr>
          <w:top w:val="nil"/>
          <w:left w:val="nil"/>
          <w:bottom w:val="nil"/>
          <w:right w:val="nil"/>
          <w:between w:val="nil"/>
        </w:pBdr>
        <w:tabs>
          <w:tab w:val="left" w:pos="567"/>
        </w:tabs>
        <w:suppressAutoHyphens/>
        <w:ind w:leftChars="-1" w:left="-2" w:firstLine="2"/>
        <w:textDirection w:val="btLr"/>
        <w:textAlignment w:val="top"/>
        <w:outlineLvl w:val="0"/>
        <w:rPr>
          <w:rFonts w:ascii="Arial" w:hAnsi="Arial" w:cs="Arial"/>
          <w:color w:val="000000"/>
          <w:sz w:val="24"/>
          <w:szCs w:val="24"/>
        </w:rPr>
      </w:pPr>
      <w:r w:rsidRPr="008E68BF">
        <w:rPr>
          <w:rFonts w:ascii="Arial" w:hAnsi="Arial" w:cs="Arial"/>
          <w:b/>
          <w:color w:val="000000"/>
          <w:sz w:val="24"/>
          <w:szCs w:val="24"/>
        </w:rPr>
        <w:t>Referencias</w:t>
      </w:r>
    </w:p>
    <w:p w14:paraId="261DCF08" w14:textId="77777777" w:rsidR="00BC4C87" w:rsidRPr="008E68BF"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lang w:val="pt-BR"/>
        </w:rPr>
        <w:t xml:space="preserve">Aarão, </w:t>
      </w:r>
      <w:proofErr w:type="spellStart"/>
      <w:r w:rsidRPr="008E68BF">
        <w:rPr>
          <w:rFonts w:ascii="Arial" w:hAnsi="Arial" w:cs="Arial"/>
          <w:lang w:val="pt-BR"/>
        </w:rPr>
        <w:t>Poliane</w:t>
      </w:r>
      <w:proofErr w:type="spellEnd"/>
      <w:r w:rsidRPr="008E68BF">
        <w:rPr>
          <w:rFonts w:ascii="Arial" w:hAnsi="Arial" w:cs="Arial"/>
          <w:lang w:val="pt-BR"/>
        </w:rPr>
        <w:t xml:space="preserve"> Cristina de Lima., Pereira, Fernanda Caroline Braga., Seixas, Karoline    Lopes., Silva, </w:t>
      </w:r>
      <w:proofErr w:type="spellStart"/>
      <w:r w:rsidRPr="008E68BF">
        <w:rPr>
          <w:rFonts w:ascii="Arial" w:hAnsi="Arial" w:cs="Arial"/>
          <w:lang w:val="pt-BR"/>
        </w:rPr>
        <w:t>Hildinéia</w:t>
      </w:r>
      <w:proofErr w:type="spellEnd"/>
      <w:r w:rsidRPr="008E68BF">
        <w:rPr>
          <w:rFonts w:ascii="Arial" w:hAnsi="Arial" w:cs="Arial"/>
          <w:lang w:val="pt-BR"/>
        </w:rPr>
        <w:t xml:space="preserve"> das Graças., Campos, Fernanda Rodrigues., Tavares, Amanda Pereira </w:t>
      </w:r>
      <w:proofErr w:type="spellStart"/>
      <w:r w:rsidRPr="008E68BF">
        <w:rPr>
          <w:rFonts w:ascii="Arial" w:hAnsi="Arial" w:cs="Arial"/>
          <w:lang w:val="pt-BR"/>
        </w:rPr>
        <w:t>Nunez</w:t>
      </w:r>
      <w:proofErr w:type="spellEnd"/>
      <w:r w:rsidRPr="008E68BF">
        <w:rPr>
          <w:rFonts w:ascii="Arial" w:hAnsi="Arial" w:cs="Arial"/>
          <w:lang w:val="pt-BR"/>
        </w:rPr>
        <w:t>., Gama, Ana Cristina Côrtes. y Lemos, Stela Maris Aguiar. (2011). Histórico da Fonoaudiologia: relato de alguns estados brasileiros</w:t>
      </w:r>
      <w:r w:rsidRPr="008E68BF">
        <w:rPr>
          <w:rFonts w:ascii="Arial" w:hAnsi="Arial" w:cs="Arial"/>
          <w:i/>
          <w:lang w:val="pt-BR"/>
        </w:rPr>
        <w:t>.</w:t>
      </w:r>
      <w:r w:rsidRPr="008E68BF">
        <w:rPr>
          <w:rFonts w:ascii="Arial" w:hAnsi="Arial" w:cs="Arial"/>
          <w:lang w:val="pt-BR"/>
        </w:rPr>
        <w:t xml:space="preserve"> </w:t>
      </w:r>
      <w:proofErr w:type="spellStart"/>
      <w:r w:rsidRPr="008E68BF">
        <w:rPr>
          <w:rFonts w:ascii="Arial" w:hAnsi="Arial" w:cs="Arial"/>
          <w:i/>
          <w:lang w:val="pt-BR"/>
        </w:rPr>
        <w:t>Rev</w:t>
      </w:r>
      <w:proofErr w:type="spellEnd"/>
      <w:r w:rsidRPr="008E68BF">
        <w:rPr>
          <w:rFonts w:ascii="Arial" w:hAnsi="Arial" w:cs="Arial"/>
          <w:i/>
          <w:lang w:val="pt-BR"/>
        </w:rPr>
        <w:t xml:space="preserve"> Med Minas Gerais, 21</w:t>
      </w:r>
      <w:r w:rsidRPr="008E68BF">
        <w:rPr>
          <w:rFonts w:ascii="Arial" w:hAnsi="Arial" w:cs="Arial"/>
          <w:lang w:val="pt-BR"/>
        </w:rPr>
        <w:t xml:space="preserve">(2), 238–244. </w:t>
      </w:r>
      <w:hyperlink r:id="rId15">
        <w:r w:rsidRPr="008E68BF">
          <w:rPr>
            <w:rFonts w:ascii="Arial" w:hAnsi="Arial" w:cs="Arial"/>
            <w:color w:val="0000FF"/>
            <w:u w:val="single"/>
          </w:rPr>
          <w:t>http://www.rmmg.org/artigo/detalhes/206</w:t>
        </w:r>
      </w:hyperlink>
    </w:p>
    <w:p w14:paraId="609C24FF"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rPr>
      </w:pPr>
    </w:p>
    <w:p w14:paraId="6144223A" w14:textId="0A8E855A" w:rsidR="00BC4C87" w:rsidRPr="008E68BF"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rPr>
        <w:t>Álvarez, William., Carrillo, Jesús. y Barrios, Jineth. (2017). Fonoaudiología en Colombia: 50 años de experiencias en investigación. </w:t>
      </w:r>
      <w:r w:rsidRPr="008E68BF">
        <w:rPr>
          <w:rFonts w:ascii="Arial" w:hAnsi="Arial" w:cs="Arial"/>
          <w:i/>
        </w:rPr>
        <w:t>Revista científica signos fónicos, 3</w:t>
      </w:r>
      <w:r w:rsidRPr="008E68BF">
        <w:rPr>
          <w:rFonts w:ascii="Arial" w:hAnsi="Arial" w:cs="Arial"/>
        </w:rPr>
        <w:t>(1).</w:t>
      </w:r>
      <w:sdt>
        <w:sdtPr>
          <w:rPr>
            <w:rFonts w:ascii="Arial" w:hAnsi="Arial" w:cs="Arial"/>
          </w:rPr>
          <w:tag w:val="goog_rdk_29"/>
          <w:id w:val="-545601774"/>
          <w:showingPlcHdr/>
        </w:sdtPr>
        <w:sdtContent>
          <w:r w:rsidR="00794B7D">
            <w:rPr>
              <w:rFonts w:ascii="Arial" w:hAnsi="Arial" w:cs="Arial"/>
            </w:rPr>
            <w:t xml:space="preserve">     </w:t>
          </w:r>
        </w:sdtContent>
      </w:sdt>
      <w:hyperlink r:id="rId16" w:history="1">
        <w:r w:rsidRPr="008E68BF">
          <w:rPr>
            <w:rFonts w:ascii="Arial" w:hAnsi="Arial" w:cs="Arial"/>
            <w:color w:val="0000FF"/>
            <w:u w:val="single"/>
          </w:rPr>
          <w:t>https://revistas.unipamplona.edu.co/ojs_viceinves/index.php/CDH/article/view/2877</w:t>
        </w:r>
      </w:hyperlink>
    </w:p>
    <w:p w14:paraId="0DE1F1E0"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rPr>
      </w:pPr>
    </w:p>
    <w:p w14:paraId="3008D9F2" w14:textId="77777777" w:rsidR="00BC4C87" w:rsidRPr="008E68BF" w:rsidRDefault="00BC4C87" w:rsidP="00942EA1">
      <w:pPr>
        <w:widowControl w:val="0"/>
        <w:tabs>
          <w:tab w:val="left" w:pos="567"/>
        </w:tabs>
        <w:spacing w:line="240" w:lineRule="auto"/>
        <w:ind w:left="568" w:hangingChars="258" w:hanging="568"/>
        <w:rPr>
          <w:rFonts w:ascii="Arial" w:hAnsi="Arial" w:cs="Arial"/>
          <w:lang w:val="en-US"/>
        </w:rPr>
      </w:pPr>
      <w:r w:rsidRPr="008E68BF">
        <w:rPr>
          <w:rFonts w:ascii="Arial" w:hAnsi="Arial" w:cs="Arial"/>
        </w:rPr>
        <w:t>American-</w:t>
      </w:r>
      <w:proofErr w:type="spellStart"/>
      <w:r w:rsidRPr="008E68BF">
        <w:rPr>
          <w:rFonts w:ascii="Arial" w:hAnsi="Arial" w:cs="Arial"/>
        </w:rPr>
        <w:t>Speech</w:t>
      </w:r>
      <w:proofErr w:type="spellEnd"/>
      <w:r w:rsidRPr="008E68BF">
        <w:rPr>
          <w:rFonts w:ascii="Arial" w:hAnsi="Arial" w:cs="Arial"/>
        </w:rPr>
        <w:t>-</w:t>
      </w:r>
      <w:proofErr w:type="spellStart"/>
      <w:r w:rsidRPr="008E68BF">
        <w:rPr>
          <w:rFonts w:ascii="Arial" w:hAnsi="Arial" w:cs="Arial"/>
        </w:rPr>
        <w:t>Language-Hearing</w:t>
      </w:r>
      <w:proofErr w:type="spellEnd"/>
      <w:r w:rsidRPr="008E68BF">
        <w:rPr>
          <w:rFonts w:ascii="Arial" w:hAnsi="Arial" w:cs="Arial"/>
        </w:rPr>
        <w:t xml:space="preserve"> </w:t>
      </w:r>
      <w:proofErr w:type="spellStart"/>
      <w:r w:rsidRPr="008E68BF">
        <w:rPr>
          <w:rFonts w:ascii="Arial" w:hAnsi="Arial" w:cs="Arial"/>
        </w:rPr>
        <w:t>Association</w:t>
      </w:r>
      <w:proofErr w:type="spellEnd"/>
      <w:r w:rsidRPr="008E68BF">
        <w:rPr>
          <w:rFonts w:ascii="Arial" w:hAnsi="Arial" w:cs="Arial"/>
        </w:rPr>
        <w:t xml:space="preserve"> (ASHA). </w:t>
      </w:r>
      <w:r w:rsidRPr="008E68BF">
        <w:rPr>
          <w:rFonts w:ascii="Arial" w:hAnsi="Arial" w:cs="Arial"/>
          <w:lang w:val="en-US"/>
        </w:rPr>
        <w:t xml:space="preserve">(2010). </w:t>
      </w:r>
      <w:r w:rsidRPr="008E68BF">
        <w:rPr>
          <w:rFonts w:ascii="Arial" w:hAnsi="Arial" w:cs="Arial"/>
          <w:i/>
          <w:lang w:val="en-US"/>
        </w:rPr>
        <w:t xml:space="preserve">Roles and responsibilities of speech-language pathologists in schools. </w:t>
      </w:r>
      <w:r w:rsidRPr="008E68BF">
        <w:rPr>
          <w:rFonts w:ascii="Arial" w:hAnsi="Arial" w:cs="Arial"/>
          <w:lang w:val="en-US"/>
        </w:rPr>
        <w:t xml:space="preserve">[Professional Issues Statement]. </w:t>
      </w:r>
      <w:hyperlink r:id="rId17">
        <w:r w:rsidRPr="008E68BF">
          <w:rPr>
            <w:rFonts w:ascii="Arial" w:hAnsi="Arial" w:cs="Arial"/>
            <w:color w:val="0000FF"/>
            <w:u w:val="single"/>
            <w:lang w:val="en-US"/>
          </w:rPr>
          <w:t>http://www.asha.org/policy/PI2010-00317/</w:t>
        </w:r>
      </w:hyperlink>
    </w:p>
    <w:p w14:paraId="5E9DDBE6"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lang w:val="en-US"/>
        </w:rPr>
      </w:pPr>
    </w:p>
    <w:p w14:paraId="6909EF3A"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lang w:val="en-US"/>
        </w:rPr>
        <w:t xml:space="preserve">American Speech Language Hearing Association. (2016). </w:t>
      </w:r>
      <w:r w:rsidRPr="008E68BF">
        <w:rPr>
          <w:rFonts w:ascii="Arial" w:hAnsi="Arial" w:cs="Arial"/>
          <w:i/>
          <w:lang w:val="en-US"/>
        </w:rPr>
        <w:t xml:space="preserve">Scope of Practice in Speech Language Pathology. </w:t>
      </w:r>
      <w:r w:rsidRPr="008E68BF">
        <w:rPr>
          <w:rFonts w:ascii="Arial" w:hAnsi="Arial" w:cs="Arial"/>
        </w:rPr>
        <w:t>[</w:t>
      </w:r>
      <w:proofErr w:type="spellStart"/>
      <w:r w:rsidRPr="008E68BF">
        <w:rPr>
          <w:rFonts w:ascii="Arial" w:hAnsi="Arial" w:cs="Arial"/>
        </w:rPr>
        <w:t>Scope</w:t>
      </w:r>
      <w:proofErr w:type="spellEnd"/>
      <w:r w:rsidRPr="008E68BF">
        <w:rPr>
          <w:rFonts w:ascii="Arial" w:hAnsi="Arial" w:cs="Arial"/>
        </w:rPr>
        <w:t xml:space="preserve"> </w:t>
      </w:r>
      <w:proofErr w:type="spellStart"/>
      <w:r w:rsidRPr="008E68BF">
        <w:rPr>
          <w:rFonts w:ascii="Arial" w:hAnsi="Arial" w:cs="Arial"/>
        </w:rPr>
        <w:t>of</w:t>
      </w:r>
      <w:proofErr w:type="spellEnd"/>
      <w:r w:rsidRPr="008E68BF">
        <w:rPr>
          <w:rFonts w:ascii="Arial" w:hAnsi="Arial" w:cs="Arial"/>
        </w:rPr>
        <w:t xml:space="preserve"> </w:t>
      </w:r>
      <w:proofErr w:type="spellStart"/>
      <w:r w:rsidRPr="008E68BF">
        <w:rPr>
          <w:rFonts w:ascii="Arial" w:hAnsi="Arial" w:cs="Arial"/>
        </w:rPr>
        <w:t>Practice</w:t>
      </w:r>
      <w:proofErr w:type="spellEnd"/>
      <w:r w:rsidRPr="008E68BF">
        <w:rPr>
          <w:rFonts w:ascii="Arial" w:hAnsi="Arial" w:cs="Arial"/>
        </w:rPr>
        <w:t xml:space="preserve">]. </w:t>
      </w:r>
      <w:hyperlink r:id="rId18">
        <w:r w:rsidRPr="008E68BF">
          <w:rPr>
            <w:rFonts w:ascii="Arial" w:hAnsi="Arial" w:cs="Arial"/>
            <w:color w:val="0000FF"/>
            <w:u w:val="single"/>
          </w:rPr>
          <w:t>http://www.asha.org/policy/SP2016-00343/</w:t>
        </w:r>
      </w:hyperlink>
    </w:p>
    <w:p w14:paraId="3D2B7AC2"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rPr>
      </w:pPr>
    </w:p>
    <w:p w14:paraId="48113387"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rPr>
        <w:t xml:space="preserve">Arancibia, Claudia., Coloma, Carmen Julia. y Peñaloza, </w:t>
      </w:r>
      <w:proofErr w:type="spellStart"/>
      <w:r w:rsidRPr="008E68BF">
        <w:rPr>
          <w:rFonts w:ascii="Arial" w:hAnsi="Arial" w:cs="Arial"/>
        </w:rPr>
        <w:t>Christián</w:t>
      </w:r>
      <w:proofErr w:type="spellEnd"/>
      <w:r w:rsidRPr="008E68BF">
        <w:rPr>
          <w:rFonts w:ascii="Arial" w:hAnsi="Arial" w:cs="Arial"/>
        </w:rPr>
        <w:t xml:space="preserve">. (2015). Análisis del proceso de innovación curricular en la Escuela de Fonoaudiología de la Universidad de Chile. </w:t>
      </w:r>
      <w:r w:rsidRPr="008E68BF">
        <w:rPr>
          <w:rFonts w:ascii="Arial" w:hAnsi="Arial" w:cs="Arial"/>
          <w:i/>
          <w:lang w:val="pt-BR"/>
        </w:rPr>
        <w:t xml:space="preserve">Revista Chilena de </w:t>
      </w:r>
      <w:proofErr w:type="spellStart"/>
      <w:r w:rsidRPr="008E68BF">
        <w:rPr>
          <w:rFonts w:ascii="Arial" w:hAnsi="Arial" w:cs="Arial"/>
          <w:i/>
          <w:lang w:val="pt-BR"/>
        </w:rPr>
        <w:t>Fonoaudiología</w:t>
      </w:r>
      <w:proofErr w:type="spellEnd"/>
      <w:r w:rsidRPr="008E68BF">
        <w:rPr>
          <w:rFonts w:ascii="Arial" w:hAnsi="Arial" w:cs="Arial"/>
          <w:lang w:val="pt-BR"/>
        </w:rPr>
        <w:t xml:space="preserve">, </w:t>
      </w:r>
      <w:r w:rsidRPr="008E68BF">
        <w:rPr>
          <w:rFonts w:ascii="Arial" w:hAnsi="Arial" w:cs="Arial"/>
          <w:i/>
          <w:lang w:val="pt-BR"/>
        </w:rPr>
        <w:t>14</w:t>
      </w:r>
      <w:r w:rsidRPr="008E68BF">
        <w:rPr>
          <w:rFonts w:ascii="Arial" w:hAnsi="Arial" w:cs="Arial"/>
          <w:lang w:val="pt-BR"/>
        </w:rPr>
        <w:t xml:space="preserve">, 118–128. </w:t>
      </w:r>
      <w:hyperlink r:id="rId19">
        <w:r w:rsidRPr="008E68BF">
          <w:rPr>
            <w:rFonts w:ascii="Arial" w:hAnsi="Arial" w:cs="Arial"/>
            <w:color w:val="0000FF"/>
            <w:u w:val="single"/>
            <w:lang w:val="pt-BR"/>
          </w:rPr>
          <w:t>https://doi.org/10.5354/0719-4692.2015.37696</w:t>
        </w:r>
      </w:hyperlink>
    </w:p>
    <w:p w14:paraId="56F28DB8"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lang w:val="pt-BR"/>
        </w:rPr>
      </w:pPr>
    </w:p>
    <w:p w14:paraId="3233B738" w14:textId="26A2DD42" w:rsidR="00BC4C87" w:rsidRPr="006B1345"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lang w:val="pt-BR"/>
        </w:rPr>
        <w:t xml:space="preserve">Bacha, Stella Maris Cortez. y Osório, Alda Maria do Nascimento. (abr.-jun., 2004). Fonoaudiologia &amp; educação: uma revisão da prática histórica. </w:t>
      </w:r>
      <w:r w:rsidRPr="006B1345">
        <w:rPr>
          <w:rFonts w:ascii="Arial" w:hAnsi="Arial" w:cs="Arial"/>
          <w:i/>
        </w:rPr>
        <w:t>Rev. CEFAC, 6</w:t>
      </w:r>
      <w:r w:rsidRPr="006B1345">
        <w:rPr>
          <w:rFonts w:ascii="Arial" w:hAnsi="Arial" w:cs="Arial"/>
        </w:rPr>
        <w:t xml:space="preserve">(2), 215-221. </w:t>
      </w:r>
      <w:hyperlink r:id="rId20" w:history="1">
        <w:r w:rsidR="00915DE4" w:rsidRPr="0058014D">
          <w:rPr>
            <w:rStyle w:val="Hyperlink"/>
            <w:rFonts w:ascii="Arial" w:hAnsi="Arial" w:cs="Arial"/>
          </w:rPr>
          <w:t>https://bit.ly/3GI6vme</w:t>
        </w:r>
      </w:hyperlink>
      <w:r w:rsidR="00915DE4">
        <w:rPr>
          <w:rFonts w:ascii="Arial" w:hAnsi="Arial" w:cs="Arial"/>
        </w:rPr>
        <w:t xml:space="preserve"> </w:t>
      </w:r>
    </w:p>
    <w:p w14:paraId="05089DFD" w14:textId="77777777" w:rsidR="00BC4C87" w:rsidRPr="006B1345" w:rsidRDefault="00BC4C87" w:rsidP="00942EA1">
      <w:pPr>
        <w:widowControl w:val="0"/>
        <w:tabs>
          <w:tab w:val="left" w:pos="567"/>
        </w:tabs>
        <w:spacing w:line="240" w:lineRule="auto"/>
        <w:ind w:left="464" w:hangingChars="258" w:hanging="464"/>
        <w:rPr>
          <w:rFonts w:ascii="Arial" w:hAnsi="Arial" w:cs="Arial"/>
          <w:sz w:val="18"/>
          <w:szCs w:val="16"/>
        </w:rPr>
      </w:pPr>
    </w:p>
    <w:p w14:paraId="719E7F76" w14:textId="1927C65D" w:rsidR="00BC4C87"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rPr>
        <w:t xml:space="preserve">Beale, Paula. (s.f.). </w:t>
      </w:r>
      <w:r w:rsidRPr="008E68BF">
        <w:rPr>
          <w:rFonts w:ascii="Arial" w:hAnsi="Arial" w:cs="Arial"/>
          <w:i/>
        </w:rPr>
        <w:t xml:space="preserve">Vinculación con el Medio. </w:t>
      </w:r>
      <w:r w:rsidRPr="008E68BF">
        <w:rPr>
          <w:rFonts w:ascii="Arial" w:hAnsi="Arial" w:cs="Arial"/>
        </w:rPr>
        <w:t xml:space="preserve">[Archivo PDF]. </w:t>
      </w:r>
      <w:hyperlink r:id="rId21" w:history="1">
        <w:r w:rsidR="00915DE4" w:rsidRPr="0058014D">
          <w:rPr>
            <w:rStyle w:val="Hyperlink"/>
            <w:rFonts w:ascii="Arial" w:hAnsi="Arial" w:cs="Arial"/>
          </w:rPr>
          <w:t>https://bit.ly/3MJfbfX</w:t>
        </w:r>
      </w:hyperlink>
      <w:r w:rsidR="00915DE4">
        <w:rPr>
          <w:rFonts w:ascii="Arial" w:hAnsi="Arial" w:cs="Arial"/>
        </w:rPr>
        <w:t xml:space="preserve"> </w:t>
      </w:r>
    </w:p>
    <w:p w14:paraId="462B6A01" w14:textId="77777777" w:rsidR="00915DE4" w:rsidRPr="00EC04ED" w:rsidRDefault="00915DE4" w:rsidP="00942EA1">
      <w:pPr>
        <w:widowControl w:val="0"/>
        <w:tabs>
          <w:tab w:val="left" w:pos="567"/>
        </w:tabs>
        <w:spacing w:line="240" w:lineRule="auto"/>
        <w:ind w:left="464" w:hangingChars="258" w:hanging="464"/>
        <w:rPr>
          <w:rFonts w:ascii="Arial" w:hAnsi="Arial" w:cs="Arial"/>
          <w:sz w:val="18"/>
          <w:szCs w:val="16"/>
        </w:rPr>
      </w:pPr>
    </w:p>
    <w:p w14:paraId="688CD7E9" w14:textId="77777777" w:rsidR="00BC4C87" w:rsidRPr="008E68BF" w:rsidRDefault="00BC4C87" w:rsidP="00942EA1">
      <w:pPr>
        <w:widowControl w:val="0"/>
        <w:tabs>
          <w:tab w:val="left" w:pos="567"/>
        </w:tabs>
        <w:spacing w:line="240" w:lineRule="auto"/>
        <w:ind w:left="568" w:hangingChars="258" w:hanging="568"/>
        <w:rPr>
          <w:rFonts w:ascii="Arial" w:hAnsi="Arial" w:cs="Arial"/>
          <w:lang w:val="pt-BR"/>
        </w:rPr>
      </w:pPr>
      <w:proofErr w:type="spellStart"/>
      <w:r w:rsidRPr="008E68BF">
        <w:rPr>
          <w:rFonts w:ascii="Arial" w:hAnsi="Arial" w:cs="Arial"/>
        </w:rPr>
        <w:t>Behlau</w:t>
      </w:r>
      <w:proofErr w:type="spellEnd"/>
      <w:r w:rsidRPr="008E68BF">
        <w:rPr>
          <w:rFonts w:ascii="Arial" w:hAnsi="Arial" w:cs="Arial"/>
        </w:rPr>
        <w:t xml:space="preserve">, Mara </w:t>
      </w:r>
      <w:proofErr w:type="spellStart"/>
      <w:r w:rsidRPr="008E68BF">
        <w:rPr>
          <w:rFonts w:ascii="Arial" w:hAnsi="Arial" w:cs="Arial"/>
        </w:rPr>
        <w:t>Suzana</w:t>
      </w:r>
      <w:proofErr w:type="spellEnd"/>
      <w:r w:rsidRPr="008E68BF">
        <w:rPr>
          <w:rFonts w:ascii="Arial" w:hAnsi="Arial" w:cs="Arial"/>
        </w:rPr>
        <w:t xml:space="preserve">. y Gasparini, Gisele. </w:t>
      </w:r>
      <w:r w:rsidRPr="008E68BF">
        <w:rPr>
          <w:rFonts w:ascii="Arial" w:hAnsi="Arial" w:cs="Arial"/>
          <w:lang w:val="en-US"/>
        </w:rPr>
        <w:t>(2006). Education of speech-language pathologists and audiologists in Brazil. </w:t>
      </w:r>
      <w:r w:rsidRPr="008E68BF">
        <w:rPr>
          <w:rFonts w:ascii="Arial" w:hAnsi="Arial" w:cs="Arial"/>
          <w:i/>
          <w:lang w:val="en-US"/>
        </w:rPr>
        <w:t xml:space="preserve">Folia </w:t>
      </w:r>
      <w:proofErr w:type="spellStart"/>
      <w:r w:rsidRPr="008E68BF">
        <w:rPr>
          <w:rFonts w:ascii="Arial" w:hAnsi="Arial" w:cs="Arial"/>
          <w:i/>
          <w:lang w:val="en-US"/>
        </w:rPr>
        <w:t>phoniatrica</w:t>
      </w:r>
      <w:proofErr w:type="spellEnd"/>
      <w:r w:rsidRPr="008E68BF">
        <w:rPr>
          <w:rFonts w:ascii="Arial" w:hAnsi="Arial" w:cs="Arial"/>
          <w:i/>
          <w:lang w:val="en-US"/>
        </w:rPr>
        <w:t xml:space="preserve"> et </w:t>
      </w:r>
      <w:proofErr w:type="spellStart"/>
      <w:r w:rsidRPr="008E68BF">
        <w:rPr>
          <w:rFonts w:ascii="Arial" w:hAnsi="Arial" w:cs="Arial"/>
          <w:i/>
          <w:lang w:val="en-US"/>
        </w:rPr>
        <w:t>logopaedica</w:t>
      </w:r>
      <w:proofErr w:type="spellEnd"/>
      <w:r w:rsidRPr="008E68BF">
        <w:rPr>
          <w:rFonts w:ascii="Arial" w:hAnsi="Arial" w:cs="Arial"/>
          <w:i/>
          <w:lang w:val="en-US"/>
        </w:rPr>
        <w:t>: official organ of the International Association of Logopedics and Phoniatrics (IALP)</w:t>
      </w:r>
      <w:r w:rsidRPr="008E68BF">
        <w:rPr>
          <w:rFonts w:ascii="Arial" w:hAnsi="Arial" w:cs="Arial"/>
          <w:lang w:val="en-US"/>
        </w:rPr>
        <w:t>, </w:t>
      </w:r>
      <w:r w:rsidRPr="008E68BF">
        <w:rPr>
          <w:rFonts w:ascii="Arial" w:hAnsi="Arial" w:cs="Arial"/>
          <w:i/>
          <w:lang w:val="en-US"/>
        </w:rPr>
        <w:t>58</w:t>
      </w:r>
      <w:r w:rsidRPr="008E68BF">
        <w:rPr>
          <w:rFonts w:ascii="Arial" w:hAnsi="Arial" w:cs="Arial"/>
          <w:lang w:val="en-US"/>
        </w:rPr>
        <w:t xml:space="preserve">(1), 14–22. </w:t>
      </w:r>
      <w:hyperlink r:id="rId22">
        <w:r w:rsidRPr="008E68BF">
          <w:rPr>
            <w:rFonts w:ascii="Arial" w:hAnsi="Arial" w:cs="Arial"/>
            <w:color w:val="0000FF"/>
            <w:u w:val="single"/>
            <w:lang w:val="pt-BR"/>
          </w:rPr>
          <w:t>https://doi.org/10.1159/000088994</w:t>
        </w:r>
      </w:hyperlink>
    </w:p>
    <w:p w14:paraId="7E440432"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lang w:val="pt-BR"/>
        </w:rPr>
      </w:pPr>
    </w:p>
    <w:p w14:paraId="1261EA5A" w14:textId="77777777" w:rsidR="00BC4C87"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lang w:val="pt-BR"/>
        </w:rPr>
        <w:t xml:space="preserve">Braga, </w:t>
      </w:r>
      <w:proofErr w:type="spellStart"/>
      <w:r w:rsidRPr="008E68BF">
        <w:rPr>
          <w:rFonts w:ascii="Arial" w:hAnsi="Arial" w:cs="Arial"/>
          <w:lang w:val="pt-BR"/>
        </w:rPr>
        <w:t>Cleiciane</w:t>
      </w:r>
      <w:proofErr w:type="spellEnd"/>
      <w:r w:rsidRPr="008E68BF">
        <w:rPr>
          <w:rFonts w:ascii="Arial" w:hAnsi="Arial" w:cs="Arial"/>
          <w:lang w:val="pt-BR"/>
        </w:rPr>
        <w:t xml:space="preserve"> Martins., Martins, Kelly Vasconcelos Chaves., de Queiroz, Moisés Andrade dos Santos. y Câmara, Marília Fontenele e Silva</w:t>
      </w:r>
      <w:r w:rsidRPr="008E68BF">
        <w:rPr>
          <w:rFonts w:ascii="Arial" w:hAnsi="Arial" w:cs="Arial"/>
          <w:color w:val="403D39"/>
          <w:lang w:val="pt-BR"/>
        </w:rPr>
        <w:t>.</w:t>
      </w:r>
      <w:r w:rsidRPr="008E68BF">
        <w:rPr>
          <w:rFonts w:ascii="Arial" w:hAnsi="Arial" w:cs="Arial"/>
          <w:lang w:val="pt-BR"/>
        </w:rPr>
        <w:t xml:space="preserve"> (2013). Perfil mercadológico do fonoaudiólogo atuante na área de </w:t>
      </w:r>
      <w:proofErr w:type="spellStart"/>
      <w:r w:rsidRPr="008E68BF">
        <w:rPr>
          <w:rFonts w:ascii="Arial" w:hAnsi="Arial" w:cs="Arial"/>
          <w:lang w:val="pt-BR"/>
        </w:rPr>
        <w:t>Audiología</w:t>
      </w:r>
      <w:proofErr w:type="spellEnd"/>
      <w:r w:rsidRPr="008E68BF">
        <w:rPr>
          <w:rFonts w:ascii="Arial" w:hAnsi="Arial" w:cs="Arial"/>
          <w:lang w:val="pt-BR"/>
        </w:rPr>
        <w:t xml:space="preserve"> Clínica</w:t>
      </w:r>
      <w:r w:rsidRPr="008E68BF">
        <w:rPr>
          <w:rFonts w:ascii="Arial" w:hAnsi="Arial" w:cs="Arial"/>
          <w:i/>
          <w:lang w:val="pt-BR"/>
        </w:rPr>
        <w:t>. Revista CEFAC 15</w:t>
      </w:r>
      <w:r w:rsidRPr="008E68BF">
        <w:rPr>
          <w:rFonts w:ascii="Arial" w:hAnsi="Arial" w:cs="Arial"/>
          <w:lang w:val="pt-BR"/>
        </w:rPr>
        <w:t xml:space="preserve">(3), 546–551. </w:t>
      </w:r>
      <w:hyperlink r:id="rId23">
        <w:r w:rsidRPr="008E68BF">
          <w:rPr>
            <w:rFonts w:ascii="Arial" w:hAnsi="Arial" w:cs="Arial"/>
            <w:color w:val="0000FF"/>
            <w:u w:val="single"/>
            <w:lang w:val="pt-BR"/>
          </w:rPr>
          <w:t>https://doi.org/10.1590/S1516-18462012005000050</w:t>
        </w:r>
      </w:hyperlink>
    </w:p>
    <w:p w14:paraId="19087EFD" w14:textId="77777777" w:rsidR="00915DE4" w:rsidRPr="008E68BF" w:rsidRDefault="00915DE4" w:rsidP="00942EA1">
      <w:pPr>
        <w:widowControl w:val="0"/>
        <w:tabs>
          <w:tab w:val="left" w:pos="567"/>
        </w:tabs>
        <w:spacing w:line="240" w:lineRule="auto"/>
        <w:ind w:left="568" w:hangingChars="258" w:hanging="568"/>
        <w:rPr>
          <w:rFonts w:ascii="Arial" w:hAnsi="Arial" w:cs="Arial"/>
          <w:color w:val="0000FF"/>
          <w:lang w:val="pt-BR"/>
        </w:rPr>
      </w:pPr>
    </w:p>
    <w:p w14:paraId="275EFC61"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lang w:val="pt-BR"/>
        </w:rPr>
        <w:t xml:space="preserve">Brasil, </w:t>
      </w:r>
      <w:proofErr w:type="spellStart"/>
      <w:r w:rsidRPr="008E68BF">
        <w:rPr>
          <w:rFonts w:ascii="Arial" w:hAnsi="Arial" w:cs="Arial"/>
          <w:lang w:val="pt-BR"/>
        </w:rPr>
        <w:t>Brunah</w:t>
      </w:r>
      <w:proofErr w:type="spellEnd"/>
      <w:r w:rsidRPr="008E68BF">
        <w:rPr>
          <w:rFonts w:ascii="Arial" w:hAnsi="Arial" w:cs="Arial"/>
          <w:lang w:val="pt-BR"/>
        </w:rPr>
        <w:t xml:space="preserve"> de Castro., Gomes, </w:t>
      </w:r>
      <w:proofErr w:type="spellStart"/>
      <w:r w:rsidRPr="008E68BF">
        <w:rPr>
          <w:rFonts w:ascii="Arial" w:hAnsi="Arial" w:cs="Arial"/>
          <w:lang w:val="pt-BR"/>
        </w:rPr>
        <w:t>Erissandra</w:t>
      </w:r>
      <w:proofErr w:type="spellEnd"/>
      <w:r w:rsidRPr="008E68BF">
        <w:rPr>
          <w:rFonts w:ascii="Arial" w:hAnsi="Arial" w:cs="Arial"/>
          <w:lang w:val="pt-BR"/>
        </w:rPr>
        <w:t xml:space="preserve">. y Teixeira, Maria do Rocio Fontoura. (2019). O ensino de fonoaudiologia no Brasil: retrato dos cursos de graduação. </w:t>
      </w:r>
      <w:r w:rsidRPr="008E68BF">
        <w:rPr>
          <w:rFonts w:ascii="Arial" w:hAnsi="Arial" w:cs="Arial"/>
          <w:i/>
          <w:lang w:val="pt-BR"/>
        </w:rPr>
        <w:t>Trabalho, Educação e Saúde</w:t>
      </w:r>
      <w:r w:rsidRPr="008E68BF">
        <w:rPr>
          <w:rFonts w:ascii="Arial" w:hAnsi="Arial" w:cs="Arial"/>
          <w:lang w:val="pt-BR"/>
        </w:rPr>
        <w:t xml:space="preserve">, </w:t>
      </w:r>
      <w:r w:rsidRPr="008E68BF">
        <w:rPr>
          <w:rFonts w:ascii="Arial" w:hAnsi="Arial" w:cs="Arial"/>
          <w:i/>
          <w:lang w:val="pt-BR"/>
        </w:rPr>
        <w:t>17</w:t>
      </w:r>
      <w:r w:rsidRPr="008E68BF">
        <w:rPr>
          <w:rFonts w:ascii="Arial" w:hAnsi="Arial" w:cs="Arial"/>
          <w:lang w:val="pt-BR"/>
        </w:rPr>
        <w:t xml:space="preserve">(3). </w:t>
      </w:r>
      <w:hyperlink r:id="rId24">
        <w:r w:rsidRPr="008E68BF">
          <w:rPr>
            <w:rFonts w:ascii="Arial" w:hAnsi="Arial" w:cs="Arial"/>
            <w:color w:val="0000FF"/>
            <w:u w:val="single"/>
            <w:lang w:val="pt-BR"/>
          </w:rPr>
          <w:t>https://doi.org/10.1590/1981-7746-sol00214</w:t>
        </w:r>
      </w:hyperlink>
    </w:p>
    <w:p w14:paraId="1054FAF6"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lang w:val="pt-BR"/>
        </w:rPr>
        <w:t xml:space="preserve">Brunner, José Joaquín. </w:t>
      </w:r>
      <w:r w:rsidRPr="008E68BF">
        <w:rPr>
          <w:rFonts w:ascii="Arial" w:hAnsi="Arial" w:cs="Arial"/>
        </w:rPr>
        <w:t xml:space="preserve">(2008). El sistema de educación superior en Chile: un enfoque de economía política comparada. </w:t>
      </w:r>
      <w:r w:rsidRPr="008E68BF">
        <w:rPr>
          <w:rFonts w:ascii="Arial" w:hAnsi="Arial" w:cs="Arial"/>
          <w:i/>
          <w:lang w:val="pt-BR"/>
        </w:rPr>
        <w:t>Avaliação: Revista Da Avaliação Da Educação Superior (Campinas)</w:t>
      </w:r>
      <w:r w:rsidRPr="008E68BF">
        <w:rPr>
          <w:rFonts w:ascii="Arial" w:hAnsi="Arial" w:cs="Arial"/>
          <w:lang w:val="pt-BR"/>
        </w:rPr>
        <w:t xml:space="preserve">, </w:t>
      </w:r>
      <w:r w:rsidRPr="008E68BF">
        <w:rPr>
          <w:rFonts w:ascii="Arial" w:hAnsi="Arial" w:cs="Arial"/>
          <w:i/>
          <w:lang w:val="pt-BR"/>
        </w:rPr>
        <w:t>13</w:t>
      </w:r>
      <w:r w:rsidRPr="008E68BF">
        <w:rPr>
          <w:rFonts w:ascii="Arial" w:hAnsi="Arial" w:cs="Arial"/>
          <w:lang w:val="pt-BR"/>
        </w:rPr>
        <w:t xml:space="preserve">(2), 451-486. </w:t>
      </w:r>
      <w:hyperlink r:id="rId25">
        <w:r w:rsidRPr="008E68BF">
          <w:rPr>
            <w:rFonts w:ascii="Arial" w:hAnsi="Arial" w:cs="Arial"/>
            <w:color w:val="0000FF"/>
            <w:u w:val="single"/>
            <w:lang w:val="pt-BR"/>
          </w:rPr>
          <w:t>https://doi.org/10.1590/s1414-40772008000200010</w:t>
        </w:r>
      </w:hyperlink>
    </w:p>
    <w:p w14:paraId="272C670B" w14:textId="77777777" w:rsidR="00BC4C87" w:rsidRPr="00EC04ED" w:rsidRDefault="00BC4C87" w:rsidP="00942EA1">
      <w:pPr>
        <w:widowControl w:val="0"/>
        <w:tabs>
          <w:tab w:val="left" w:pos="567"/>
        </w:tabs>
        <w:spacing w:line="240" w:lineRule="auto"/>
        <w:ind w:left="464" w:hangingChars="258" w:hanging="464"/>
        <w:rPr>
          <w:rFonts w:ascii="Arial" w:hAnsi="Arial" w:cs="Arial"/>
          <w:color w:val="0000FF"/>
          <w:sz w:val="18"/>
          <w:szCs w:val="16"/>
          <w:u w:val="single"/>
          <w:lang w:val="pt-BR"/>
        </w:rPr>
      </w:pPr>
    </w:p>
    <w:p w14:paraId="6D79D9E6"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rPr>
        <w:t xml:space="preserve">del Campo, Manuel., Silva-Ríos, Angélica. y Valdés, Jorge. (2019). Perspectivas y desafíos de los fonoaudiólogos en la actividad académica en Chile: una descripción preliminar TT  - </w:t>
      </w:r>
      <w:proofErr w:type="spellStart"/>
      <w:r w:rsidRPr="008E68BF">
        <w:rPr>
          <w:rFonts w:ascii="Arial" w:hAnsi="Arial" w:cs="Arial"/>
        </w:rPr>
        <w:t>Perspectives</w:t>
      </w:r>
      <w:proofErr w:type="spellEnd"/>
      <w:r w:rsidRPr="008E68BF">
        <w:rPr>
          <w:rFonts w:ascii="Arial" w:hAnsi="Arial" w:cs="Arial"/>
        </w:rPr>
        <w:t xml:space="preserve"> and </w:t>
      </w:r>
      <w:proofErr w:type="spellStart"/>
      <w:r w:rsidRPr="008E68BF">
        <w:rPr>
          <w:rFonts w:ascii="Arial" w:hAnsi="Arial" w:cs="Arial"/>
        </w:rPr>
        <w:t>challenges</w:t>
      </w:r>
      <w:proofErr w:type="spellEnd"/>
      <w:r w:rsidRPr="008E68BF">
        <w:rPr>
          <w:rFonts w:ascii="Arial" w:hAnsi="Arial" w:cs="Arial"/>
        </w:rPr>
        <w:t xml:space="preserve"> </w:t>
      </w:r>
      <w:proofErr w:type="spellStart"/>
      <w:r w:rsidRPr="008E68BF">
        <w:rPr>
          <w:rFonts w:ascii="Arial" w:hAnsi="Arial" w:cs="Arial"/>
        </w:rPr>
        <w:t>of</w:t>
      </w:r>
      <w:proofErr w:type="spellEnd"/>
      <w:r w:rsidRPr="008E68BF">
        <w:rPr>
          <w:rFonts w:ascii="Arial" w:hAnsi="Arial" w:cs="Arial"/>
        </w:rPr>
        <w:t xml:space="preserve"> </w:t>
      </w:r>
      <w:proofErr w:type="spellStart"/>
      <w:r w:rsidRPr="008E68BF">
        <w:rPr>
          <w:rFonts w:ascii="Arial" w:hAnsi="Arial" w:cs="Arial"/>
        </w:rPr>
        <w:t>speech</w:t>
      </w:r>
      <w:proofErr w:type="spellEnd"/>
      <w:r w:rsidRPr="008E68BF">
        <w:rPr>
          <w:rFonts w:ascii="Arial" w:hAnsi="Arial" w:cs="Arial"/>
        </w:rPr>
        <w:t xml:space="preserve"> and </w:t>
      </w:r>
      <w:proofErr w:type="spellStart"/>
      <w:r w:rsidRPr="008E68BF">
        <w:rPr>
          <w:rFonts w:ascii="Arial" w:hAnsi="Arial" w:cs="Arial"/>
        </w:rPr>
        <w:t>language</w:t>
      </w:r>
      <w:proofErr w:type="spellEnd"/>
      <w:r w:rsidRPr="008E68BF">
        <w:rPr>
          <w:rFonts w:ascii="Arial" w:hAnsi="Arial" w:cs="Arial"/>
        </w:rPr>
        <w:t xml:space="preserve"> </w:t>
      </w:r>
      <w:proofErr w:type="spellStart"/>
      <w:r w:rsidRPr="008E68BF">
        <w:rPr>
          <w:rFonts w:ascii="Arial" w:hAnsi="Arial" w:cs="Arial"/>
        </w:rPr>
        <w:t>therapists</w:t>
      </w:r>
      <w:proofErr w:type="spellEnd"/>
      <w:r w:rsidRPr="008E68BF">
        <w:rPr>
          <w:rFonts w:ascii="Arial" w:hAnsi="Arial" w:cs="Arial"/>
        </w:rPr>
        <w:t xml:space="preserve"> in </w:t>
      </w:r>
      <w:proofErr w:type="spellStart"/>
      <w:r w:rsidRPr="008E68BF">
        <w:rPr>
          <w:rFonts w:ascii="Arial" w:hAnsi="Arial" w:cs="Arial"/>
        </w:rPr>
        <w:t>academic</w:t>
      </w:r>
      <w:proofErr w:type="spellEnd"/>
      <w:r w:rsidRPr="008E68BF">
        <w:rPr>
          <w:rFonts w:ascii="Arial" w:hAnsi="Arial" w:cs="Arial"/>
        </w:rPr>
        <w:t xml:space="preserve"> </w:t>
      </w:r>
      <w:proofErr w:type="spellStart"/>
      <w:r w:rsidRPr="008E68BF">
        <w:rPr>
          <w:rFonts w:ascii="Arial" w:hAnsi="Arial" w:cs="Arial"/>
        </w:rPr>
        <w:t>activity</w:t>
      </w:r>
      <w:proofErr w:type="spellEnd"/>
      <w:r w:rsidRPr="008E68BF">
        <w:rPr>
          <w:rFonts w:ascii="Arial" w:hAnsi="Arial" w:cs="Arial"/>
        </w:rPr>
        <w:t xml:space="preserve"> in Chile: a </w:t>
      </w:r>
      <w:proofErr w:type="spellStart"/>
      <w:r w:rsidRPr="008E68BF">
        <w:rPr>
          <w:rFonts w:ascii="Arial" w:hAnsi="Arial" w:cs="Arial"/>
        </w:rPr>
        <w:t>preliminary</w:t>
      </w:r>
      <w:proofErr w:type="spellEnd"/>
      <w:r w:rsidRPr="008E68BF">
        <w:rPr>
          <w:rFonts w:ascii="Arial" w:hAnsi="Arial" w:cs="Arial"/>
        </w:rPr>
        <w:t xml:space="preserve"> </w:t>
      </w:r>
      <w:proofErr w:type="spellStart"/>
      <w:r w:rsidRPr="008E68BF">
        <w:rPr>
          <w:rFonts w:ascii="Arial" w:hAnsi="Arial" w:cs="Arial"/>
        </w:rPr>
        <w:t>description</w:t>
      </w:r>
      <w:proofErr w:type="spellEnd"/>
      <w:r w:rsidRPr="008E68BF">
        <w:rPr>
          <w:rFonts w:ascii="Arial" w:hAnsi="Arial" w:cs="Arial"/>
        </w:rPr>
        <w:t xml:space="preserve">. </w:t>
      </w:r>
      <w:r w:rsidRPr="008E68BF">
        <w:rPr>
          <w:rFonts w:ascii="Arial" w:hAnsi="Arial" w:cs="Arial"/>
          <w:i/>
          <w:lang w:val="pt-BR"/>
        </w:rPr>
        <w:t xml:space="preserve">Rev. Chil. </w:t>
      </w:r>
      <w:proofErr w:type="spellStart"/>
      <w:r w:rsidRPr="008E68BF">
        <w:rPr>
          <w:rFonts w:ascii="Arial" w:hAnsi="Arial" w:cs="Arial"/>
          <w:i/>
          <w:lang w:val="pt-BR"/>
        </w:rPr>
        <w:t>Fonoaudiol</w:t>
      </w:r>
      <w:proofErr w:type="spellEnd"/>
      <w:r w:rsidRPr="008E68BF">
        <w:rPr>
          <w:rFonts w:ascii="Arial" w:hAnsi="Arial" w:cs="Arial"/>
          <w:i/>
          <w:lang w:val="pt-BR"/>
        </w:rPr>
        <w:t>,</w:t>
      </w:r>
      <w:r w:rsidRPr="008E68BF">
        <w:rPr>
          <w:rFonts w:ascii="Arial" w:hAnsi="Arial" w:cs="Arial"/>
          <w:lang w:val="pt-BR"/>
        </w:rPr>
        <w:t xml:space="preserve"> </w:t>
      </w:r>
      <w:r w:rsidRPr="008E68BF">
        <w:rPr>
          <w:rFonts w:ascii="Arial" w:hAnsi="Arial" w:cs="Arial"/>
          <w:i/>
          <w:lang w:val="pt-BR"/>
        </w:rPr>
        <w:t>18</w:t>
      </w:r>
      <w:r w:rsidRPr="008E68BF">
        <w:rPr>
          <w:rFonts w:ascii="Arial" w:hAnsi="Arial" w:cs="Arial"/>
          <w:lang w:val="pt-BR"/>
        </w:rPr>
        <w:t xml:space="preserve">, 1–10. </w:t>
      </w:r>
      <w:hyperlink r:id="rId26">
        <w:r w:rsidRPr="008E68BF">
          <w:rPr>
            <w:rFonts w:ascii="Arial" w:hAnsi="Arial" w:cs="Arial"/>
            <w:color w:val="0000FF"/>
            <w:u w:val="single"/>
            <w:lang w:val="pt-BR"/>
          </w:rPr>
          <w:t>https://revfono.uchile.cl/index.php/RCDF/article/view/55330/58276</w:t>
        </w:r>
      </w:hyperlink>
    </w:p>
    <w:p w14:paraId="76A942A3" w14:textId="77777777" w:rsidR="00BC4C87" w:rsidRPr="00EC04ED" w:rsidRDefault="00BC4C87" w:rsidP="00942EA1">
      <w:pPr>
        <w:widowControl w:val="0"/>
        <w:tabs>
          <w:tab w:val="left" w:pos="567"/>
        </w:tabs>
        <w:spacing w:line="240" w:lineRule="auto"/>
        <w:ind w:left="464" w:hangingChars="258" w:hanging="464"/>
        <w:rPr>
          <w:rFonts w:ascii="Arial" w:hAnsi="Arial" w:cs="Arial"/>
          <w:color w:val="0000FF"/>
          <w:sz w:val="18"/>
          <w:szCs w:val="16"/>
          <w:u w:val="single"/>
          <w:lang w:val="pt-BR"/>
        </w:rPr>
      </w:pPr>
    </w:p>
    <w:p w14:paraId="566E719B"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lang w:val="pt-BR"/>
        </w:rPr>
        <w:t xml:space="preserve">Campos, Francisco Eduardo de., Ferreira, José Roberto., </w:t>
      </w:r>
      <w:proofErr w:type="spellStart"/>
      <w:r w:rsidRPr="008E68BF">
        <w:rPr>
          <w:rFonts w:ascii="Arial" w:hAnsi="Arial" w:cs="Arial"/>
          <w:lang w:val="pt-BR"/>
        </w:rPr>
        <w:t>Feuerwerker</w:t>
      </w:r>
      <w:proofErr w:type="spellEnd"/>
      <w:r w:rsidRPr="008E68BF">
        <w:rPr>
          <w:rFonts w:ascii="Arial" w:hAnsi="Arial" w:cs="Arial"/>
          <w:lang w:val="pt-BR"/>
        </w:rPr>
        <w:t xml:space="preserve">, Laura., da Sena, </w:t>
      </w:r>
      <w:proofErr w:type="spellStart"/>
      <w:r w:rsidRPr="008E68BF">
        <w:rPr>
          <w:rFonts w:ascii="Arial" w:hAnsi="Arial" w:cs="Arial"/>
          <w:lang w:val="pt-BR"/>
        </w:rPr>
        <w:t>Roseni</w:t>
      </w:r>
      <w:proofErr w:type="spellEnd"/>
      <w:r w:rsidRPr="008E68BF">
        <w:rPr>
          <w:rFonts w:ascii="Arial" w:hAnsi="Arial" w:cs="Arial"/>
          <w:lang w:val="pt-BR"/>
        </w:rPr>
        <w:t xml:space="preserve"> Rosangela., Campos, João José Batista., Cordeiro, </w:t>
      </w:r>
      <w:proofErr w:type="spellStart"/>
      <w:r w:rsidRPr="008E68BF">
        <w:rPr>
          <w:rFonts w:ascii="Arial" w:hAnsi="Arial" w:cs="Arial"/>
          <w:lang w:val="pt-BR"/>
        </w:rPr>
        <w:t>Hésio</w:t>
      </w:r>
      <w:proofErr w:type="spellEnd"/>
      <w:r w:rsidRPr="008E68BF">
        <w:rPr>
          <w:rFonts w:ascii="Arial" w:hAnsi="Arial" w:cs="Arial"/>
          <w:lang w:val="pt-BR"/>
        </w:rPr>
        <w:t xml:space="preserve">. y </w:t>
      </w:r>
      <w:proofErr w:type="spellStart"/>
      <w:r w:rsidRPr="008E68BF">
        <w:rPr>
          <w:rFonts w:ascii="Arial" w:hAnsi="Arial" w:cs="Arial"/>
          <w:lang w:val="pt-BR"/>
        </w:rPr>
        <w:t>Cordoni</w:t>
      </w:r>
      <w:proofErr w:type="spellEnd"/>
      <w:r w:rsidRPr="008E68BF">
        <w:rPr>
          <w:rFonts w:ascii="Arial" w:hAnsi="Arial" w:cs="Arial"/>
          <w:lang w:val="pt-BR"/>
        </w:rPr>
        <w:t xml:space="preserve"> Jr, Luís. (2001). Caminhos para aproximar a formação de profissionais de saúde das necessidades da atenção básica. </w:t>
      </w:r>
      <w:r w:rsidRPr="008E68BF">
        <w:rPr>
          <w:rFonts w:ascii="Arial" w:hAnsi="Arial" w:cs="Arial"/>
          <w:i/>
          <w:lang w:val="pt-BR"/>
        </w:rPr>
        <w:t>Revista Brasileira de Educação Médica, 25</w:t>
      </w:r>
      <w:r w:rsidRPr="008E68BF">
        <w:rPr>
          <w:rFonts w:ascii="Arial" w:hAnsi="Arial" w:cs="Arial"/>
          <w:lang w:val="pt-BR"/>
        </w:rPr>
        <w:t xml:space="preserve">(2), 53-9. </w:t>
      </w:r>
      <w:sdt>
        <w:sdtPr>
          <w:rPr>
            <w:rFonts w:ascii="Arial" w:hAnsi="Arial" w:cs="Arial"/>
          </w:rPr>
          <w:tag w:val="goog_rdk_31"/>
          <w:id w:val="1555195834"/>
          <w:showingPlcHdr/>
        </w:sdtPr>
        <w:sdtContent>
          <w:r w:rsidRPr="008E68BF">
            <w:rPr>
              <w:rFonts w:ascii="Arial" w:hAnsi="Arial" w:cs="Arial"/>
              <w:lang w:val="pt-BR"/>
            </w:rPr>
            <w:t xml:space="preserve">     </w:t>
          </w:r>
        </w:sdtContent>
      </w:sdt>
      <w:hyperlink r:id="rId27">
        <w:r w:rsidRPr="008E68BF">
          <w:rPr>
            <w:rFonts w:ascii="Arial" w:hAnsi="Arial" w:cs="Arial"/>
            <w:color w:val="0000FF"/>
            <w:u w:val="single"/>
            <w:lang w:val="pt-BR"/>
          </w:rPr>
          <w:t>https://doi.org/10.1590/1981-5271v25.2-007</w:t>
        </w:r>
      </w:hyperlink>
    </w:p>
    <w:p w14:paraId="66093407"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lang w:val="pt-BR"/>
        </w:rPr>
      </w:pPr>
    </w:p>
    <w:p w14:paraId="0A1DDFE4"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proofErr w:type="spellStart"/>
      <w:r w:rsidRPr="008E68BF">
        <w:rPr>
          <w:rFonts w:ascii="Arial" w:hAnsi="Arial" w:cs="Arial"/>
          <w:lang w:val="pt-BR"/>
        </w:rPr>
        <w:t>Careño</w:t>
      </w:r>
      <w:proofErr w:type="spellEnd"/>
      <w:r w:rsidRPr="008E68BF">
        <w:rPr>
          <w:rFonts w:ascii="Arial" w:hAnsi="Arial" w:cs="Arial"/>
          <w:lang w:val="pt-BR"/>
        </w:rPr>
        <w:t xml:space="preserve"> </w:t>
      </w:r>
      <w:proofErr w:type="spellStart"/>
      <w:r w:rsidRPr="008E68BF">
        <w:rPr>
          <w:rFonts w:ascii="Arial" w:hAnsi="Arial" w:cs="Arial"/>
          <w:lang w:val="pt-BR"/>
        </w:rPr>
        <w:t>Patiño</w:t>
      </w:r>
      <w:proofErr w:type="spellEnd"/>
      <w:r w:rsidRPr="008E68BF">
        <w:rPr>
          <w:rFonts w:ascii="Arial" w:hAnsi="Arial" w:cs="Arial"/>
          <w:lang w:val="pt-BR"/>
        </w:rPr>
        <w:t xml:space="preserve">, </w:t>
      </w:r>
      <w:proofErr w:type="spellStart"/>
      <w:r w:rsidRPr="008E68BF">
        <w:rPr>
          <w:rFonts w:ascii="Arial" w:hAnsi="Arial" w:cs="Arial"/>
          <w:lang w:val="pt-BR"/>
        </w:rPr>
        <w:t>Ludwing</w:t>
      </w:r>
      <w:proofErr w:type="spellEnd"/>
      <w:r w:rsidRPr="008E68BF">
        <w:rPr>
          <w:rFonts w:ascii="Arial" w:hAnsi="Arial" w:cs="Arial"/>
          <w:lang w:val="pt-BR"/>
        </w:rPr>
        <w:t xml:space="preserve"> Bernart. </w:t>
      </w:r>
      <w:r w:rsidRPr="008E68BF">
        <w:rPr>
          <w:rFonts w:ascii="Arial" w:hAnsi="Arial" w:cs="Arial"/>
        </w:rPr>
        <w:t xml:space="preserve">(2019). </w:t>
      </w:r>
      <w:r w:rsidRPr="008E68BF">
        <w:rPr>
          <w:rFonts w:ascii="Arial" w:hAnsi="Arial" w:cs="Arial"/>
          <w:i/>
        </w:rPr>
        <w:t>Acciones del Fonoaudiólogo(a) en el marco de la Atención Primaria de Salud (APS); la teoría frente a la práctica.</w:t>
      </w:r>
      <w:r w:rsidRPr="008E68BF">
        <w:rPr>
          <w:rFonts w:ascii="Arial" w:hAnsi="Arial" w:cs="Arial"/>
        </w:rPr>
        <w:t xml:space="preserve"> [Especialización, Universidad Nacional de Colombia]. </w:t>
      </w:r>
      <w:hyperlink r:id="rId28">
        <w:r w:rsidRPr="008E68BF">
          <w:rPr>
            <w:rFonts w:ascii="Arial" w:hAnsi="Arial" w:cs="Arial"/>
            <w:color w:val="0000FF"/>
            <w:u w:val="single"/>
          </w:rPr>
          <w:t>https://repositorio.unal.edu.co/handle/unal/76183</w:t>
        </w:r>
      </w:hyperlink>
    </w:p>
    <w:p w14:paraId="3722DE28" w14:textId="77777777" w:rsidR="00BC4C87" w:rsidRPr="00EC04ED" w:rsidRDefault="00BC4C87" w:rsidP="00942EA1">
      <w:pPr>
        <w:widowControl w:val="0"/>
        <w:tabs>
          <w:tab w:val="left" w:pos="567"/>
        </w:tabs>
        <w:spacing w:line="240" w:lineRule="auto"/>
        <w:ind w:left="464" w:hangingChars="258" w:hanging="464"/>
        <w:rPr>
          <w:rFonts w:ascii="Arial" w:hAnsi="Arial" w:cs="Arial"/>
          <w:color w:val="0000FF"/>
          <w:sz w:val="18"/>
          <w:szCs w:val="16"/>
          <w:u w:val="single"/>
        </w:rPr>
      </w:pPr>
    </w:p>
    <w:p w14:paraId="4FB18470" w14:textId="77777777" w:rsidR="00BC4C87" w:rsidRPr="008E68BF" w:rsidRDefault="00BC4C87" w:rsidP="00942EA1">
      <w:pPr>
        <w:widowControl w:val="0"/>
        <w:tabs>
          <w:tab w:val="left" w:pos="567"/>
        </w:tabs>
        <w:spacing w:line="240" w:lineRule="auto"/>
        <w:ind w:left="568" w:hangingChars="258" w:hanging="568"/>
        <w:rPr>
          <w:rFonts w:ascii="Arial" w:hAnsi="Arial" w:cs="Arial"/>
          <w:lang w:val="pt-BR"/>
        </w:rPr>
      </w:pPr>
      <w:r w:rsidRPr="008E68BF">
        <w:rPr>
          <w:rFonts w:ascii="Arial" w:hAnsi="Arial" w:cs="Arial"/>
          <w:lang w:val="pt-BR"/>
        </w:rPr>
        <w:t xml:space="preserve">Celeste, Letícia Corrêa., Zanoni, Graziela., Queiroga, Bianca. y Alves, Luciana Mendonça. (2017). Mapeamento da Fonoaudiologia Educacional no Brasil: formação, trabalho e experiência profissional. </w:t>
      </w:r>
      <w:proofErr w:type="spellStart"/>
      <w:r w:rsidRPr="008E68BF">
        <w:rPr>
          <w:rFonts w:ascii="Arial" w:hAnsi="Arial" w:cs="Arial"/>
          <w:i/>
          <w:lang w:val="pt-BR"/>
        </w:rPr>
        <w:t>Codas</w:t>
      </w:r>
      <w:proofErr w:type="spellEnd"/>
      <w:r w:rsidRPr="008E68BF">
        <w:rPr>
          <w:rFonts w:ascii="Arial" w:hAnsi="Arial" w:cs="Arial"/>
          <w:lang w:val="pt-BR"/>
        </w:rPr>
        <w:t xml:space="preserve">, </w:t>
      </w:r>
      <w:r w:rsidRPr="008E68BF">
        <w:rPr>
          <w:rFonts w:ascii="Arial" w:hAnsi="Arial" w:cs="Arial"/>
          <w:i/>
          <w:lang w:val="pt-BR"/>
        </w:rPr>
        <w:t>29</w:t>
      </w:r>
      <w:r w:rsidRPr="008E68BF">
        <w:rPr>
          <w:rFonts w:ascii="Arial" w:hAnsi="Arial" w:cs="Arial"/>
          <w:lang w:val="pt-BR"/>
        </w:rPr>
        <w:t xml:space="preserve">(1), 1–7. </w:t>
      </w:r>
      <w:hyperlink r:id="rId29">
        <w:r w:rsidRPr="008E68BF">
          <w:rPr>
            <w:rFonts w:ascii="Arial" w:hAnsi="Arial" w:cs="Arial"/>
            <w:color w:val="0000FF"/>
            <w:u w:val="single"/>
            <w:lang w:val="pt-BR"/>
          </w:rPr>
          <w:t>https://doi.org/10.1590/2317-1782/20172016029</w:t>
        </w:r>
      </w:hyperlink>
    </w:p>
    <w:p w14:paraId="6832A9B5"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lang w:val="pt-BR"/>
        </w:rPr>
      </w:pPr>
    </w:p>
    <w:p w14:paraId="7AA5699B"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proofErr w:type="spellStart"/>
      <w:r w:rsidRPr="008E68BF">
        <w:rPr>
          <w:rFonts w:ascii="Arial" w:hAnsi="Arial" w:cs="Arial"/>
          <w:lang w:val="pt-BR"/>
        </w:rPr>
        <w:t>Colegio</w:t>
      </w:r>
      <w:proofErr w:type="spellEnd"/>
      <w:r w:rsidRPr="008E68BF">
        <w:rPr>
          <w:rFonts w:ascii="Arial" w:hAnsi="Arial" w:cs="Arial"/>
          <w:lang w:val="pt-BR"/>
        </w:rPr>
        <w:t xml:space="preserve"> de Fonoaudiólogos de Chile (COLFONO). (1983). </w:t>
      </w:r>
      <w:r w:rsidRPr="008E68BF">
        <w:rPr>
          <w:rFonts w:ascii="Arial" w:hAnsi="Arial" w:cs="Arial"/>
          <w:i/>
          <w:lang w:val="pt-BR"/>
        </w:rPr>
        <w:t xml:space="preserve">Código de ética </w:t>
      </w:r>
      <w:r w:rsidRPr="008E68BF">
        <w:rPr>
          <w:rFonts w:ascii="Arial" w:hAnsi="Arial" w:cs="Arial"/>
          <w:lang w:val="pt-BR"/>
        </w:rPr>
        <w:t>[</w:t>
      </w:r>
      <w:proofErr w:type="spellStart"/>
      <w:r w:rsidRPr="008E68BF">
        <w:rPr>
          <w:rFonts w:ascii="Arial" w:hAnsi="Arial" w:cs="Arial"/>
          <w:lang w:val="pt-BR"/>
        </w:rPr>
        <w:t>Archivo</w:t>
      </w:r>
      <w:proofErr w:type="spellEnd"/>
      <w:r w:rsidRPr="008E68BF">
        <w:rPr>
          <w:rFonts w:ascii="Arial" w:hAnsi="Arial" w:cs="Arial"/>
          <w:lang w:val="pt-BR"/>
        </w:rPr>
        <w:t xml:space="preserve"> PDF]. </w:t>
      </w:r>
      <w:hyperlink r:id="rId30">
        <w:r w:rsidRPr="008E68BF">
          <w:rPr>
            <w:rFonts w:ascii="Arial" w:hAnsi="Arial" w:cs="Arial"/>
            <w:color w:val="0000FF"/>
            <w:u w:val="single"/>
            <w:lang w:val="pt-BR"/>
          </w:rPr>
          <w:t>https://docplayer.es/44762361-Colegio-de-fonoaudiologos-de-chile-a-g-codigo-de-etica.html</w:t>
        </w:r>
      </w:hyperlink>
    </w:p>
    <w:p w14:paraId="36D14BE1"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lang w:val="pt-BR"/>
        </w:rPr>
      </w:pPr>
    </w:p>
    <w:p w14:paraId="1658D839" w14:textId="77777777" w:rsidR="00BC4C87" w:rsidRPr="008E68BF" w:rsidRDefault="00BC4C87" w:rsidP="00942EA1">
      <w:pPr>
        <w:widowControl w:val="0"/>
        <w:tabs>
          <w:tab w:val="left" w:pos="567"/>
        </w:tabs>
        <w:spacing w:line="240" w:lineRule="auto"/>
        <w:ind w:left="568" w:hangingChars="258" w:hanging="568"/>
        <w:rPr>
          <w:rFonts w:ascii="Arial" w:hAnsi="Arial" w:cs="Arial"/>
          <w:lang w:val="pt-BR"/>
        </w:rPr>
      </w:pPr>
      <w:proofErr w:type="spellStart"/>
      <w:r w:rsidRPr="008E68BF">
        <w:rPr>
          <w:rFonts w:ascii="Arial" w:hAnsi="Arial" w:cs="Arial"/>
          <w:lang w:val="pt-BR"/>
        </w:rPr>
        <w:t>Colegio</w:t>
      </w:r>
      <w:proofErr w:type="spellEnd"/>
      <w:r w:rsidRPr="008E68BF">
        <w:rPr>
          <w:rFonts w:ascii="Arial" w:hAnsi="Arial" w:cs="Arial"/>
          <w:lang w:val="pt-BR"/>
        </w:rPr>
        <w:t xml:space="preserve"> de Fonoaudiólogos de Chile (COLFONO). (2022). </w:t>
      </w:r>
      <w:proofErr w:type="gramStart"/>
      <w:r w:rsidRPr="008E68BF">
        <w:rPr>
          <w:rFonts w:ascii="Arial" w:hAnsi="Arial" w:cs="Arial"/>
          <w:i/>
          <w:lang w:val="pt-BR"/>
        </w:rPr>
        <w:t>Inicio</w:t>
      </w:r>
      <w:proofErr w:type="gramEnd"/>
      <w:r w:rsidRPr="008E68BF">
        <w:rPr>
          <w:rFonts w:ascii="Arial" w:hAnsi="Arial" w:cs="Arial"/>
          <w:i/>
          <w:lang w:val="pt-BR"/>
        </w:rPr>
        <w:t xml:space="preserve">. </w:t>
      </w:r>
      <w:hyperlink r:id="rId31">
        <w:r w:rsidRPr="008E68BF">
          <w:rPr>
            <w:rFonts w:ascii="Arial" w:hAnsi="Arial" w:cs="Arial"/>
            <w:color w:val="0000FF"/>
            <w:u w:val="single"/>
            <w:lang w:val="pt-BR"/>
          </w:rPr>
          <w:t>https://colfonochile.cl/</w:t>
        </w:r>
      </w:hyperlink>
    </w:p>
    <w:p w14:paraId="696BC23E"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lang w:val="pt-BR"/>
        </w:rPr>
      </w:pPr>
    </w:p>
    <w:p w14:paraId="6607C5EC"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lang w:val="pt-BR"/>
        </w:rPr>
        <w:t>Conselho Federal de Fonoaudiologia (</w:t>
      </w:r>
      <w:proofErr w:type="spellStart"/>
      <w:r w:rsidRPr="008E68BF">
        <w:rPr>
          <w:rFonts w:ascii="Arial" w:hAnsi="Arial" w:cs="Arial"/>
          <w:lang w:val="pt-BR"/>
        </w:rPr>
        <w:t>CFFa</w:t>
      </w:r>
      <w:proofErr w:type="spellEnd"/>
      <w:r w:rsidRPr="008E68BF">
        <w:rPr>
          <w:rFonts w:ascii="Arial" w:hAnsi="Arial" w:cs="Arial"/>
          <w:lang w:val="pt-BR"/>
        </w:rPr>
        <w:t xml:space="preserve">). (2002). </w:t>
      </w:r>
      <w:r w:rsidRPr="008E68BF">
        <w:rPr>
          <w:rFonts w:ascii="Arial" w:hAnsi="Arial" w:cs="Arial"/>
          <w:i/>
          <w:lang w:val="pt-BR"/>
        </w:rPr>
        <w:t>Exercício Profissional do Fonoaudiólogo</w:t>
      </w:r>
      <w:r w:rsidRPr="008E68BF">
        <w:rPr>
          <w:rFonts w:ascii="Arial" w:hAnsi="Arial" w:cs="Arial"/>
          <w:lang w:val="pt-BR"/>
        </w:rPr>
        <w:t xml:space="preserve"> [</w:t>
      </w:r>
      <w:proofErr w:type="spellStart"/>
      <w:r w:rsidRPr="008E68BF">
        <w:rPr>
          <w:rFonts w:ascii="Arial" w:hAnsi="Arial" w:cs="Arial"/>
          <w:lang w:val="pt-BR"/>
        </w:rPr>
        <w:t>Archivo</w:t>
      </w:r>
      <w:proofErr w:type="spellEnd"/>
      <w:r w:rsidRPr="008E68BF">
        <w:rPr>
          <w:rFonts w:ascii="Arial" w:hAnsi="Arial" w:cs="Arial"/>
          <w:lang w:val="pt-BR"/>
        </w:rPr>
        <w:t xml:space="preserve"> PDF]. </w:t>
      </w:r>
      <w:hyperlink r:id="rId32">
        <w:r w:rsidRPr="008E68BF">
          <w:rPr>
            <w:rFonts w:ascii="Arial" w:hAnsi="Arial" w:cs="Arial"/>
            <w:color w:val="0000FF"/>
            <w:u w:val="single"/>
          </w:rPr>
          <w:t>http://www.crefono4.org.br/cms/files/legislacao/Acoes-Inerentes.pdf</w:t>
        </w:r>
      </w:hyperlink>
    </w:p>
    <w:p w14:paraId="5340E32C"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rPr>
      </w:pPr>
    </w:p>
    <w:p w14:paraId="7B57F329"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rPr>
        <w:t xml:space="preserve">Comisión Económica para América Latina y el Caribe [CEPAL] Naciones Unidas. CEPALSTAT Bases de Datos y Publicaciones Estadísticas. (2022). </w:t>
      </w:r>
      <w:r w:rsidRPr="008E68BF">
        <w:rPr>
          <w:rFonts w:ascii="Arial" w:hAnsi="Arial" w:cs="Arial"/>
          <w:i/>
        </w:rPr>
        <w:t>Principales cifras de América Latina y el Caribe.</w:t>
      </w:r>
      <w:r w:rsidRPr="008E68BF">
        <w:rPr>
          <w:rFonts w:ascii="Arial" w:hAnsi="Arial" w:cs="Arial"/>
        </w:rPr>
        <w:t xml:space="preserve"> </w:t>
      </w:r>
      <w:hyperlink r:id="rId33">
        <w:r w:rsidRPr="008E68BF">
          <w:rPr>
            <w:rFonts w:ascii="Arial" w:hAnsi="Arial" w:cs="Arial"/>
            <w:color w:val="0000FF"/>
            <w:u w:val="single"/>
          </w:rPr>
          <w:t>https://statistics.cepal.org/portal/cepalstat/index.html?lang=es</w:t>
        </w:r>
      </w:hyperlink>
    </w:p>
    <w:p w14:paraId="78186679" w14:textId="77777777" w:rsidR="00BC4C87" w:rsidRPr="00EC04ED" w:rsidRDefault="00BC4C87" w:rsidP="00942EA1">
      <w:pPr>
        <w:widowControl w:val="0"/>
        <w:tabs>
          <w:tab w:val="left" w:pos="567"/>
        </w:tabs>
        <w:spacing w:line="240" w:lineRule="auto"/>
        <w:ind w:left="464" w:hangingChars="258" w:hanging="464"/>
        <w:rPr>
          <w:rFonts w:ascii="Arial" w:hAnsi="Arial" w:cs="Arial"/>
          <w:sz w:val="18"/>
          <w:szCs w:val="16"/>
        </w:rPr>
      </w:pPr>
    </w:p>
    <w:p w14:paraId="5B203674" w14:textId="727CD104" w:rsidR="00BC4C87" w:rsidRPr="006B1345"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rPr>
        <w:t xml:space="preserve">Comisión Nacional de Acreditación [CNA]. (2022). </w:t>
      </w:r>
      <w:r w:rsidRPr="008E68BF">
        <w:rPr>
          <w:rFonts w:ascii="Arial" w:hAnsi="Arial" w:cs="Arial"/>
          <w:i/>
        </w:rPr>
        <w:t xml:space="preserve">Orientaciones para el Uso de Criterios y Estándares del Subsistema Universitario en Procesos de Autoevaluación. </w:t>
      </w:r>
      <w:r w:rsidRPr="006B1345">
        <w:rPr>
          <w:rFonts w:ascii="Arial" w:hAnsi="Arial" w:cs="Arial"/>
          <w:lang w:val="pt-BR"/>
        </w:rPr>
        <w:t>[</w:t>
      </w:r>
      <w:proofErr w:type="spellStart"/>
      <w:r w:rsidRPr="006B1345">
        <w:rPr>
          <w:rFonts w:ascii="Arial" w:hAnsi="Arial" w:cs="Arial"/>
          <w:lang w:val="pt-BR"/>
        </w:rPr>
        <w:t>Archivo</w:t>
      </w:r>
      <w:proofErr w:type="spellEnd"/>
      <w:r w:rsidRPr="006B1345">
        <w:rPr>
          <w:rFonts w:ascii="Arial" w:hAnsi="Arial" w:cs="Arial"/>
          <w:lang w:val="pt-BR"/>
        </w:rPr>
        <w:t xml:space="preserve"> PDF]. </w:t>
      </w:r>
      <w:hyperlink r:id="rId34">
        <w:r w:rsidR="00915DE4" w:rsidRPr="006B1345">
          <w:rPr>
            <w:rFonts w:ascii="Arial" w:hAnsi="Arial" w:cs="Arial"/>
            <w:color w:val="0000FF"/>
            <w:u w:val="single"/>
            <w:lang w:val="pt-BR"/>
          </w:rPr>
          <w:t>https://bit.ly/41nqa2E</w:t>
        </w:r>
      </w:hyperlink>
    </w:p>
    <w:p w14:paraId="7DD5DBC6" w14:textId="77777777" w:rsidR="00BC4C87" w:rsidRPr="006B1345" w:rsidRDefault="00BC4C87" w:rsidP="00942EA1">
      <w:pPr>
        <w:widowControl w:val="0"/>
        <w:tabs>
          <w:tab w:val="left" w:pos="567"/>
        </w:tabs>
        <w:spacing w:line="240" w:lineRule="auto"/>
        <w:ind w:left="464" w:hangingChars="258" w:hanging="464"/>
        <w:rPr>
          <w:rFonts w:ascii="Arial" w:hAnsi="Arial" w:cs="Arial"/>
          <w:sz w:val="18"/>
          <w:szCs w:val="16"/>
          <w:lang w:val="pt-BR"/>
        </w:rPr>
      </w:pPr>
    </w:p>
    <w:p w14:paraId="105D40C1" w14:textId="77777777" w:rsidR="00BC4C87"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lang w:val="pt-BR"/>
        </w:rPr>
        <w:t xml:space="preserve">Costa, Thelma Regina da Silva. (2001). Fonoaudiologia no Brasil: Perdas e ganhos. </w:t>
      </w:r>
      <w:r w:rsidRPr="008E68BF">
        <w:rPr>
          <w:rFonts w:ascii="Arial" w:hAnsi="Arial" w:cs="Arial"/>
          <w:i/>
          <w:lang w:val="pt-BR"/>
        </w:rPr>
        <w:t>Revista Distúrbios da Comunicação</w:t>
      </w:r>
      <w:r w:rsidRPr="008E68BF">
        <w:rPr>
          <w:rFonts w:ascii="Arial" w:hAnsi="Arial" w:cs="Arial"/>
          <w:lang w:val="pt-BR"/>
        </w:rPr>
        <w:t xml:space="preserve">, </w:t>
      </w:r>
      <w:r w:rsidRPr="008E68BF">
        <w:rPr>
          <w:rFonts w:ascii="Arial" w:hAnsi="Arial" w:cs="Arial"/>
          <w:i/>
          <w:lang w:val="pt-BR"/>
        </w:rPr>
        <w:t>12</w:t>
      </w:r>
      <w:r w:rsidRPr="008E68BF">
        <w:rPr>
          <w:rFonts w:ascii="Arial" w:hAnsi="Arial" w:cs="Arial"/>
          <w:lang w:val="pt-BR"/>
        </w:rPr>
        <w:t xml:space="preserve">(2), 279–282. </w:t>
      </w:r>
      <w:hyperlink r:id="rId35">
        <w:r w:rsidRPr="008E68BF">
          <w:rPr>
            <w:rFonts w:ascii="Arial" w:hAnsi="Arial" w:cs="Arial"/>
            <w:color w:val="0000FF"/>
            <w:u w:val="single"/>
            <w:lang w:val="pt-BR"/>
          </w:rPr>
          <w:t>https://revistas.pucsp.br/dic/article/download/11567/22773</w:t>
        </w:r>
      </w:hyperlink>
    </w:p>
    <w:p w14:paraId="6BCF1B93" w14:textId="77777777" w:rsidR="00915DE4" w:rsidRPr="008E68BF" w:rsidRDefault="00915DE4" w:rsidP="00942EA1">
      <w:pPr>
        <w:widowControl w:val="0"/>
        <w:tabs>
          <w:tab w:val="left" w:pos="567"/>
        </w:tabs>
        <w:spacing w:line="240" w:lineRule="auto"/>
        <w:ind w:left="568" w:hangingChars="258" w:hanging="568"/>
        <w:rPr>
          <w:rFonts w:ascii="Arial" w:hAnsi="Arial" w:cs="Arial"/>
          <w:color w:val="0000FF"/>
          <w:u w:val="single"/>
          <w:lang w:val="pt-BR"/>
        </w:rPr>
      </w:pPr>
    </w:p>
    <w:p w14:paraId="1AB4DA1D" w14:textId="77777777" w:rsidR="00BC4C87" w:rsidRPr="008E68BF" w:rsidRDefault="00BC4C87" w:rsidP="00942EA1">
      <w:pPr>
        <w:widowControl w:val="0"/>
        <w:tabs>
          <w:tab w:val="left" w:pos="567"/>
        </w:tabs>
        <w:spacing w:line="240" w:lineRule="auto"/>
        <w:ind w:left="568" w:hangingChars="258" w:hanging="568"/>
        <w:rPr>
          <w:rFonts w:ascii="Arial" w:hAnsi="Arial" w:cs="Arial"/>
        </w:rPr>
      </w:pPr>
      <w:proofErr w:type="spellStart"/>
      <w:r w:rsidRPr="008E68BF">
        <w:rPr>
          <w:rFonts w:ascii="Arial" w:hAnsi="Arial" w:cs="Arial"/>
          <w:lang w:val="pt-BR"/>
        </w:rPr>
        <w:t>Crestani</w:t>
      </w:r>
      <w:proofErr w:type="spellEnd"/>
      <w:r w:rsidRPr="008E68BF">
        <w:rPr>
          <w:rFonts w:ascii="Arial" w:hAnsi="Arial" w:cs="Arial"/>
          <w:lang w:val="pt-BR"/>
        </w:rPr>
        <w:t xml:space="preserve">, Anelise </w:t>
      </w:r>
      <w:proofErr w:type="spellStart"/>
      <w:r w:rsidRPr="008E68BF">
        <w:rPr>
          <w:rFonts w:ascii="Arial" w:hAnsi="Arial" w:cs="Arial"/>
          <w:lang w:val="pt-BR"/>
        </w:rPr>
        <w:t>Henrich</w:t>
      </w:r>
      <w:proofErr w:type="spellEnd"/>
      <w:r w:rsidRPr="008E68BF">
        <w:rPr>
          <w:rFonts w:ascii="Arial" w:hAnsi="Arial" w:cs="Arial"/>
          <w:lang w:val="pt-BR"/>
        </w:rPr>
        <w:t xml:space="preserve">., de Souza, Ana Paula Ramos., Plaza, </w:t>
      </w:r>
      <w:proofErr w:type="spellStart"/>
      <w:r w:rsidRPr="008E68BF">
        <w:rPr>
          <w:rFonts w:ascii="Arial" w:hAnsi="Arial" w:cs="Arial"/>
          <w:lang w:val="pt-BR"/>
        </w:rPr>
        <w:t>Exequiel</w:t>
      </w:r>
      <w:proofErr w:type="spellEnd"/>
      <w:r w:rsidRPr="008E68BF">
        <w:rPr>
          <w:rFonts w:ascii="Arial" w:hAnsi="Arial" w:cs="Arial"/>
          <w:lang w:val="pt-BR"/>
        </w:rPr>
        <w:t xml:space="preserve">., </w:t>
      </w:r>
      <w:proofErr w:type="spellStart"/>
      <w:r w:rsidRPr="008E68BF">
        <w:rPr>
          <w:rFonts w:ascii="Arial" w:hAnsi="Arial" w:cs="Arial"/>
          <w:lang w:val="pt-BR"/>
        </w:rPr>
        <w:t>Fedosse</w:t>
      </w:r>
      <w:proofErr w:type="spellEnd"/>
      <w:r w:rsidRPr="008E68BF">
        <w:rPr>
          <w:rFonts w:ascii="Arial" w:hAnsi="Arial" w:cs="Arial"/>
          <w:lang w:val="pt-BR"/>
        </w:rPr>
        <w:t xml:space="preserve">, </w:t>
      </w:r>
      <w:proofErr w:type="spellStart"/>
      <w:r w:rsidRPr="008E68BF">
        <w:rPr>
          <w:rFonts w:ascii="Arial" w:hAnsi="Arial" w:cs="Arial"/>
          <w:lang w:val="pt-BR"/>
        </w:rPr>
        <w:t>Elenir</w:t>
      </w:r>
      <w:proofErr w:type="spellEnd"/>
      <w:r w:rsidRPr="008E68BF">
        <w:rPr>
          <w:rFonts w:ascii="Arial" w:hAnsi="Arial" w:cs="Arial"/>
          <w:lang w:val="pt-BR"/>
        </w:rPr>
        <w:t xml:space="preserve">., </w:t>
      </w:r>
      <w:proofErr w:type="spellStart"/>
      <w:r w:rsidRPr="008E68BF">
        <w:rPr>
          <w:rFonts w:ascii="Arial" w:hAnsi="Arial" w:cs="Arial"/>
          <w:lang w:val="pt-BR"/>
        </w:rPr>
        <w:t>Vendrúscolo</w:t>
      </w:r>
      <w:proofErr w:type="spellEnd"/>
      <w:r w:rsidRPr="008E68BF">
        <w:rPr>
          <w:rFonts w:ascii="Arial" w:hAnsi="Arial" w:cs="Arial"/>
          <w:lang w:val="pt-BR"/>
        </w:rPr>
        <w:t xml:space="preserve">, Josiane Fernanda. y Costa, Valdirene Batista Ribeiro. (2014). Formação em Fonoaudiologia: Considerações acerca das realidades brasileira e chilena. </w:t>
      </w:r>
      <w:proofErr w:type="spellStart"/>
      <w:r w:rsidRPr="008E68BF">
        <w:rPr>
          <w:rFonts w:ascii="Arial" w:hAnsi="Arial" w:cs="Arial"/>
          <w:i/>
        </w:rPr>
        <w:t>Distúrb</w:t>
      </w:r>
      <w:proofErr w:type="spellEnd"/>
      <w:r w:rsidRPr="008E68BF">
        <w:rPr>
          <w:rFonts w:ascii="Arial" w:hAnsi="Arial" w:cs="Arial"/>
          <w:i/>
        </w:rPr>
        <w:t xml:space="preserve">. </w:t>
      </w:r>
      <w:proofErr w:type="spellStart"/>
      <w:r w:rsidRPr="008E68BF">
        <w:rPr>
          <w:rFonts w:ascii="Arial" w:hAnsi="Arial" w:cs="Arial"/>
          <w:i/>
        </w:rPr>
        <w:t>Comun</w:t>
      </w:r>
      <w:proofErr w:type="spellEnd"/>
      <w:r w:rsidRPr="008E68BF">
        <w:rPr>
          <w:rFonts w:ascii="Arial" w:hAnsi="Arial" w:cs="Arial"/>
        </w:rPr>
        <w:t xml:space="preserve">, </w:t>
      </w:r>
      <w:r w:rsidRPr="008E68BF">
        <w:rPr>
          <w:rFonts w:ascii="Arial" w:hAnsi="Arial" w:cs="Arial"/>
          <w:i/>
        </w:rPr>
        <w:t>26</w:t>
      </w:r>
      <w:r w:rsidRPr="008E68BF">
        <w:rPr>
          <w:rFonts w:ascii="Arial" w:hAnsi="Arial" w:cs="Arial"/>
        </w:rPr>
        <w:t xml:space="preserve">(3), 428–438. </w:t>
      </w:r>
      <w:hyperlink r:id="rId36">
        <w:r w:rsidRPr="008E68BF">
          <w:rPr>
            <w:rFonts w:ascii="Arial" w:hAnsi="Arial" w:cs="Arial"/>
            <w:color w:val="0000FF"/>
            <w:u w:val="single"/>
          </w:rPr>
          <w:t>http://revistas.pucsp.br/index.php/dic/article/view/16544/15225</w:t>
        </w:r>
      </w:hyperlink>
    </w:p>
    <w:p w14:paraId="27204641" w14:textId="77777777" w:rsidR="00BC4C87" w:rsidRPr="00EC04ED" w:rsidRDefault="00BC4C87" w:rsidP="00942EA1">
      <w:pPr>
        <w:widowControl w:val="0"/>
        <w:tabs>
          <w:tab w:val="left" w:pos="567"/>
        </w:tabs>
        <w:spacing w:line="240" w:lineRule="auto"/>
        <w:ind w:left="516" w:hangingChars="258" w:hanging="516"/>
        <w:rPr>
          <w:rFonts w:ascii="Arial" w:hAnsi="Arial" w:cs="Arial"/>
          <w:sz w:val="20"/>
          <w:szCs w:val="18"/>
        </w:rPr>
      </w:pPr>
    </w:p>
    <w:p w14:paraId="1C33FC8A"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proofErr w:type="spellStart"/>
      <w:r w:rsidRPr="008E68BF">
        <w:rPr>
          <w:rFonts w:ascii="Arial" w:hAnsi="Arial" w:cs="Arial"/>
        </w:rPr>
        <w:t>Danesi</w:t>
      </w:r>
      <w:proofErr w:type="spellEnd"/>
      <w:r w:rsidRPr="008E68BF">
        <w:rPr>
          <w:rFonts w:ascii="Arial" w:hAnsi="Arial" w:cs="Arial"/>
        </w:rPr>
        <w:t xml:space="preserve">, Marlene., y Martínez, </w:t>
      </w:r>
      <w:proofErr w:type="spellStart"/>
      <w:r w:rsidRPr="008E68BF">
        <w:rPr>
          <w:rFonts w:ascii="Arial" w:hAnsi="Arial" w:cs="Arial"/>
        </w:rPr>
        <w:t>Zulmira</w:t>
      </w:r>
      <w:proofErr w:type="spellEnd"/>
      <w:r w:rsidRPr="008E68BF">
        <w:rPr>
          <w:rFonts w:ascii="Arial" w:hAnsi="Arial" w:cs="Arial"/>
        </w:rPr>
        <w:t xml:space="preserve">. </w:t>
      </w:r>
      <w:r w:rsidRPr="008E68BF">
        <w:rPr>
          <w:rFonts w:ascii="Arial" w:hAnsi="Arial" w:cs="Arial"/>
          <w:lang w:val="pt-BR"/>
        </w:rPr>
        <w:t xml:space="preserve">(2001). </w:t>
      </w:r>
      <w:r w:rsidRPr="008E68BF">
        <w:rPr>
          <w:rFonts w:ascii="Arial" w:hAnsi="Arial" w:cs="Arial"/>
          <w:i/>
          <w:lang w:val="pt-BR"/>
        </w:rPr>
        <w:t>Reconstrução histórica da fonoaudiologia no Rio Grande do Sul</w:t>
      </w:r>
      <w:r w:rsidRPr="008E68BF">
        <w:rPr>
          <w:rFonts w:ascii="Arial" w:hAnsi="Arial" w:cs="Arial"/>
          <w:lang w:val="pt-BR"/>
        </w:rPr>
        <w:t>. Porto Alegre.</w:t>
      </w:r>
    </w:p>
    <w:p w14:paraId="116BF435" w14:textId="77777777" w:rsidR="00BC4C87" w:rsidRPr="00915DE4" w:rsidRDefault="00BC4C87" w:rsidP="00942EA1">
      <w:pPr>
        <w:widowControl w:val="0"/>
        <w:tabs>
          <w:tab w:val="left" w:pos="567"/>
        </w:tabs>
        <w:spacing w:line="240" w:lineRule="auto"/>
        <w:ind w:left="464" w:hangingChars="258" w:hanging="464"/>
        <w:rPr>
          <w:rFonts w:ascii="Arial" w:hAnsi="Arial" w:cs="Arial"/>
          <w:sz w:val="18"/>
          <w:szCs w:val="18"/>
          <w:lang w:val="pt-BR"/>
        </w:rPr>
      </w:pPr>
    </w:p>
    <w:p w14:paraId="75843FF6"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proofErr w:type="spellStart"/>
      <w:r w:rsidRPr="008E68BF">
        <w:rPr>
          <w:rFonts w:ascii="Arial" w:hAnsi="Arial" w:cs="Arial"/>
          <w:lang w:val="pt-BR"/>
        </w:rPr>
        <w:t>Datos</w:t>
      </w:r>
      <w:proofErr w:type="spellEnd"/>
      <w:r w:rsidRPr="008E68BF">
        <w:rPr>
          <w:rFonts w:ascii="Arial" w:hAnsi="Arial" w:cs="Arial"/>
          <w:lang w:val="pt-BR"/>
        </w:rPr>
        <w:t xml:space="preserve"> Mundial. (2022a) </w:t>
      </w:r>
      <w:r w:rsidRPr="008E68BF">
        <w:rPr>
          <w:rFonts w:ascii="Arial" w:hAnsi="Arial" w:cs="Arial"/>
          <w:i/>
          <w:lang w:val="pt-BR"/>
        </w:rPr>
        <w:t xml:space="preserve">Brasil: </w:t>
      </w:r>
      <w:proofErr w:type="spellStart"/>
      <w:r w:rsidRPr="008E68BF">
        <w:rPr>
          <w:rFonts w:ascii="Arial" w:hAnsi="Arial" w:cs="Arial"/>
          <w:i/>
          <w:lang w:val="pt-BR"/>
        </w:rPr>
        <w:t>datos</w:t>
      </w:r>
      <w:proofErr w:type="spellEnd"/>
      <w:r w:rsidRPr="008E68BF">
        <w:rPr>
          <w:rFonts w:ascii="Arial" w:hAnsi="Arial" w:cs="Arial"/>
          <w:i/>
          <w:lang w:val="pt-BR"/>
        </w:rPr>
        <w:t xml:space="preserve"> de países y estadísticas.</w:t>
      </w:r>
      <w:r w:rsidRPr="008E68BF">
        <w:rPr>
          <w:rFonts w:ascii="Arial" w:hAnsi="Arial" w:cs="Arial"/>
          <w:lang w:val="pt-BR"/>
        </w:rPr>
        <w:t xml:space="preserve"> </w:t>
      </w:r>
      <w:hyperlink r:id="rId37">
        <w:r w:rsidRPr="008E68BF">
          <w:rPr>
            <w:rFonts w:ascii="Arial" w:hAnsi="Arial" w:cs="Arial"/>
            <w:color w:val="0000FF"/>
            <w:u w:val="single"/>
            <w:lang w:val="pt-BR"/>
          </w:rPr>
          <w:t>https://www.datosmundial.com/america/brasil/index.php</w:t>
        </w:r>
      </w:hyperlink>
    </w:p>
    <w:p w14:paraId="6D96AEBC" w14:textId="77777777" w:rsidR="00BC4C87" w:rsidRPr="00915DE4" w:rsidRDefault="00BC4C87" w:rsidP="00942EA1">
      <w:pPr>
        <w:widowControl w:val="0"/>
        <w:tabs>
          <w:tab w:val="left" w:pos="567"/>
        </w:tabs>
        <w:spacing w:line="240" w:lineRule="auto"/>
        <w:ind w:left="464" w:hangingChars="258" w:hanging="464"/>
        <w:rPr>
          <w:rFonts w:ascii="Arial" w:hAnsi="Arial" w:cs="Arial"/>
          <w:sz w:val="18"/>
          <w:szCs w:val="18"/>
          <w:lang w:val="pt-BR"/>
        </w:rPr>
      </w:pPr>
    </w:p>
    <w:p w14:paraId="48BA5191"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proofErr w:type="spellStart"/>
      <w:r w:rsidRPr="008E68BF">
        <w:rPr>
          <w:rFonts w:ascii="Arial" w:hAnsi="Arial" w:cs="Arial"/>
          <w:lang w:val="pt-BR"/>
        </w:rPr>
        <w:t>Datos</w:t>
      </w:r>
      <w:proofErr w:type="spellEnd"/>
      <w:r w:rsidRPr="008E68BF">
        <w:rPr>
          <w:rFonts w:ascii="Arial" w:hAnsi="Arial" w:cs="Arial"/>
          <w:lang w:val="pt-BR"/>
        </w:rPr>
        <w:t xml:space="preserve"> Mundial. </w:t>
      </w:r>
      <w:r w:rsidRPr="008E68BF">
        <w:rPr>
          <w:rFonts w:ascii="Arial" w:hAnsi="Arial" w:cs="Arial"/>
        </w:rPr>
        <w:t xml:space="preserve">(2022b) </w:t>
      </w:r>
      <w:r w:rsidRPr="008E68BF">
        <w:rPr>
          <w:rFonts w:ascii="Arial" w:hAnsi="Arial" w:cs="Arial"/>
          <w:i/>
        </w:rPr>
        <w:t xml:space="preserve">Chile: datos de países y estadísticas. </w:t>
      </w:r>
      <w:hyperlink r:id="rId38">
        <w:r w:rsidRPr="008E68BF">
          <w:rPr>
            <w:rFonts w:ascii="Arial" w:hAnsi="Arial" w:cs="Arial"/>
            <w:color w:val="0000FF"/>
            <w:u w:val="single"/>
          </w:rPr>
          <w:t>https://www.datosmundial.com/america/chile/index.php</w:t>
        </w:r>
      </w:hyperlink>
    </w:p>
    <w:p w14:paraId="2ED7F77A" w14:textId="77777777" w:rsidR="00BC4C87" w:rsidRPr="00915DE4" w:rsidRDefault="00BC4C87" w:rsidP="00942EA1">
      <w:pPr>
        <w:widowControl w:val="0"/>
        <w:tabs>
          <w:tab w:val="left" w:pos="567"/>
        </w:tabs>
        <w:spacing w:line="240" w:lineRule="auto"/>
        <w:ind w:left="464" w:hangingChars="258" w:hanging="464"/>
        <w:rPr>
          <w:rFonts w:ascii="Arial" w:hAnsi="Arial" w:cs="Arial"/>
          <w:sz w:val="18"/>
          <w:szCs w:val="18"/>
        </w:rPr>
      </w:pPr>
    </w:p>
    <w:p w14:paraId="2E3DC7F5"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rPr>
        <w:t xml:space="preserve">Decreto 170 de 2009. </w:t>
      </w:r>
      <w:r w:rsidRPr="008E68BF">
        <w:rPr>
          <w:rFonts w:ascii="Arial" w:hAnsi="Arial" w:cs="Arial"/>
          <w:color w:val="000000"/>
        </w:rPr>
        <w:t xml:space="preserve">Fija normas para determinar los alumnos con necesidades educativas especiales que serán beneficiarios de las subvenciones para educación especial. 14 de mayo de 2009. D.O. 21.04.2011. </w:t>
      </w:r>
      <w:hyperlink r:id="rId39">
        <w:r w:rsidRPr="008E68BF">
          <w:rPr>
            <w:rFonts w:ascii="Arial" w:hAnsi="Arial" w:cs="Arial"/>
            <w:color w:val="0000FF"/>
            <w:u w:val="single"/>
          </w:rPr>
          <w:t>https://bcn.cl/2hryq</w:t>
        </w:r>
      </w:hyperlink>
    </w:p>
    <w:p w14:paraId="132CC42B" w14:textId="77777777" w:rsidR="00BC4C87" w:rsidRPr="00915DE4" w:rsidRDefault="00BC4C87" w:rsidP="00942EA1">
      <w:pPr>
        <w:widowControl w:val="0"/>
        <w:tabs>
          <w:tab w:val="left" w:pos="567"/>
        </w:tabs>
        <w:spacing w:line="240" w:lineRule="auto"/>
        <w:ind w:left="464" w:hangingChars="258" w:hanging="464"/>
        <w:rPr>
          <w:rFonts w:ascii="Arial" w:hAnsi="Arial" w:cs="Arial"/>
          <w:sz w:val="18"/>
          <w:szCs w:val="18"/>
        </w:rPr>
      </w:pPr>
    </w:p>
    <w:p w14:paraId="376E6802"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rPr>
        <w:t xml:space="preserve">Decreto 1300 de 2002. </w:t>
      </w:r>
      <w:r w:rsidRPr="008E68BF">
        <w:rPr>
          <w:rFonts w:ascii="Arial" w:hAnsi="Arial" w:cs="Arial"/>
          <w:color w:val="000000"/>
        </w:rPr>
        <w:t xml:space="preserve">Aprueba planes y programa de estudio para alumnos con trastornos específicos del lenguaje. 30 de diciembre de 2002. D.O. 11.01.2003.  </w:t>
      </w:r>
      <w:hyperlink r:id="rId40">
        <w:r w:rsidRPr="008E68BF">
          <w:rPr>
            <w:rFonts w:ascii="Arial" w:hAnsi="Arial" w:cs="Arial"/>
            <w:color w:val="0000FF"/>
            <w:u w:val="single"/>
          </w:rPr>
          <w:t>https://bcn.cl/2kctj</w:t>
        </w:r>
      </w:hyperlink>
    </w:p>
    <w:p w14:paraId="2198EC05" w14:textId="77777777" w:rsidR="00BC4C87" w:rsidRPr="00915DE4" w:rsidRDefault="00BC4C87" w:rsidP="00942EA1">
      <w:pPr>
        <w:widowControl w:val="0"/>
        <w:tabs>
          <w:tab w:val="left" w:pos="567"/>
        </w:tabs>
        <w:spacing w:line="240" w:lineRule="auto"/>
        <w:ind w:left="464" w:hangingChars="258" w:hanging="464"/>
        <w:rPr>
          <w:rFonts w:ascii="Arial" w:hAnsi="Arial" w:cs="Arial"/>
          <w:color w:val="0000FF"/>
          <w:sz w:val="18"/>
          <w:szCs w:val="18"/>
          <w:u w:val="single"/>
        </w:rPr>
      </w:pPr>
    </w:p>
    <w:p w14:paraId="02A346C0" w14:textId="77777777" w:rsidR="00BC4C87" w:rsidRPr="008E68BF"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rPr>
        <w:t xml:space="preserve">Departamento de Evaluación, Medición y Registro Educacional (DEMRE). (2022). </w:t>
      </w:r>
      <w:r w:rsidRPr="008E68BF">
        <w:rPr>
          <w:rFonts w:ascii="Arial" w:hAnsi="Arial" w:cs="Arial"/>
          <w:i/>
        </w:rPr>
        <w:t xml:space="preserve">Temarios Pruebas de Acceso a la Educación Superior (PAES)-Proceso de Admisión 2023: Características y temarios de la batería de Pruebas de Acceso a la Educación Superior. </w:t>
      </w:r>
      <w:r w:rsidRPr="008E68BF">
        <w:rPr>
          <w:rFonts w:ascii="Arial" w:hAnsi="Arial" w:cs="Arial"/>
        </w:rPr>
        <w:t xml:space="preserve"> </w:t>
      </w:r>
      <w:hyperlink r:id="rId41">
        <w:r w:rsidRPr="008E68BF">
          <w:rPr>
            <w:rFonts w:ascii="Arial" w:hAnsi="Arial" w:cs="Arial"/>
            <w:color w:val="0000FF"/>
            <w:u w:val="single"/>
          </w:rPr>
          <w:t>https://demre.cl/la-prueba/pruebas-y-temarios/presentacion-pruebas-temarios-paes-p2023</w:t>
        </w:r>
      </w:hyperlink>
      <w:r w:rsidRPr="008E68BF">
        <w:rPr>
          <w:rFonts w:ascii="Arial" w:hAnsi="Arial" w:cs="Arial"/>
        </w:rPr>
        <w:t xml:space="preserve"> </w:t>
      </w:r>
    </w:p>
    <w:p w14:paraId="4CDDD970" w14:textId="77777777" w:rsidR="00BC4C87" w:rsidRPr="00915DE4" w:rsidRDefault="00BC4C87" w:rsidP="00942EA1">
      <w:pPr>
        <w:widowControl w:val="0"/>
        <w:tabs>
          <w:tab w:val="left" w:pos="567"/>
        </w:tabs>
        <w:spacing w:line="240" w:lineRule="auto"/>
        <w:ind w:left="464" w:hangingChars="258" w:hanging="464"/>
        <w:rPr>
          <w:rFonts w:ascii="Arial" w:hAnsi="Arial" w:cs="Arial"/>
          <w:sz w:val="18"/>
          <w:szCs w:val="18"/>
        </w:rPr>
      </w:pPr>
    </w:p>
    <w:p w14:paraId="75EB858A"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rPr>
        <w:t xml:space="preserve">Duarte Viví, Lorena. (2017). Rol del fonoaudiólogo en el primer nivel de atención en salud dentro del Sistema General de Seguridad Social en Salud en Colombia. </w:t>
      </w:r>
      <w:proofErr w:type="spellStart"/>
      <w:r w:rsidRPr="008E68BF">
        <w:rPr>
          <w:rFonts w:ascii="Arial" w:hAnsi="Arial" w:cs="Arial"/>
          <w:i/>
        </w:rPr>
        <w:t>Areté</w:t>
      </w:r>
      <w:proofErr w:type="spellEnd"/>
      <w:r w:rsidRPr="008E68BF">
        <w:rPr>
          <w:rFonts w:ascii="Arial" w:hAnsi="Arial" w:cs="Arial"/>
          <w:i/>
        </w:rPr>
        <w:t>, 7</w:t>
      </w:r>
      <w:r w:rsidRPr="008E68BF">
        <w:rPr>
          <w:rFonts w:ascii="Arial" w:hAnsi="Arial" w:cs="Arial"/>
        </w:rPr>
        <w:t xml:space="preserve">(1), 173–178. </w:t>
      </w:r>
      <w:hyperlink r:id="rId42">
        <w:r w:rsidRPr="008E68BF">
          <w:rPr>
            <w:rFonts w:ascii="Arial" w:hAnsi="Arial" w:cs="Arial"/>
            <w:color w:val="0000FF"/>
            <w:u w:val="single"/>
          </w:rPr>
          <w:t>https://arete.ibero.edu.co/article/view/525</w:t>
        </w:r>
      </w:hyperlink>
    </w:p>
    <w:p w14:paraId="676EE688" w14:textId="77777777" w:rsidR="00BC4C87" w:rsidRPr="00915DE4" w:rsidRDefault="00BC4C87" w:rsidP="00942EA1">
      <w:pPr>
        <w:widowControl w:val="0"/>
        <w:tabs>
          <w:tab w:val="left" w:pos="567"/>
        </w:tabs>
        <w:spacing w:line="240" w:lineRule="auto"/>
        <w:ind w:left="464" w:hangingChars="258" w:hanging="464"/>
        <w:rPr>
          <w:rFonts w:ascii="Arial" w:hAnsi="Arial" w:cs="Arial"/>
          <w:sz w:val="18"/>
          <w:szCs w:val="18"/>
        </w:rPr>
      </w:pPr>
    </w:p>
    <w:p w14:paraId="248EE2B9"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rPr>
        <w:t xml:space="preserve">Esquivel-Larrondo, Juan Eduardo. (2011). Los postulantes a la Universidad en Chile: Vicisitudes socioeducativas. </w:t>
      </w:r>
      <w:r w:rsidRPr="008E68BF">
        <w:rPr>
          <w:rFonts w:ascii="Arial" w:hAnsi="Arial" w:cs="Arial"/>
          <w:i/>
        </w:rPr>
        <w:t>Revista Iberoamericana de Educación Superior</w:t>
      </w:r>
      <w:r w:rsidRPr="008E68BF">
        <w:rPr>
          <w:rFonts w:ascii="Arial" w:hAnsi="Arial" w:cs="Arial"/>
        </w:rPr>
        <w:t xml:space="preserve">, </w:t>
      </w:r>
      <w:r w:rsidRPr="008E68BF">
        <w:rPr>
          <w:rFonts w:ascii="Arial" w:hAnsi="Arial" w:cs="Arial"/>
          <w:i/>
        </w:rPr>
        <w:t>2</w:t>
      </w:r>
      <w:r w:rsidRPr="008E68BF">
        <w:rPr>
          <w:rFonts w:ascii="Arial" w:hAnsi="Arial" w:cs="Arial"/>
        </w:rPr>
        <w:t xml:space="preserve">(5), 52-80. </w:t>
      </w:r>
      <w:hyperlink r:id="rId43">
        <w:r w:rsidRPr="008E68BF">
          <w:rPr>
            <w:rFonts w:ascii="Arial" w:hAnsi="Arial" w:cs="Arial"/>
            <w:color w:val="0000FF"/>
            <w:u w:val="single"/>
          </w:rPr>
          <w:t>http://www.redalyc.org/articulo.oa?id=299123992003%0ACómo</w:t>
        </w:r>
      </w:hyperlink>
    </w:p>
    <w:p w14:paraId="189C9B97" w14:textId="77777777" w:rsidR="00BC4C87" w:rsidRPr="00915DE4" w:rsidRDefault="00BC4C87" w:rsidP="00942EA1">
      <w:pPr>
        <w:widowControl w:val="0"/>
        <w:tabs>
          <w:tab w:val="left" w:pos="567"/>
        </w:tabs>
        <w:spacing w:line="240" w:lineRule="auto"/>
        <w:ind w:left="464" w:hangingChars="258" w:hanging="464"/>
        <w:rPr>
          <w:rFonts w:ascii="Arial" w:hAnsi="Arial" w:cs="Arial"/>
          <w:color w:val="0000FF"/>
          <w:sz w:val="18"/>
          <w:szCs w:val="18"/>
          <w:u w:val="single"/>
        </w:rPr>
      </w:pPr>
    </w:p>
    <w:p w14:paraId="4B09B52A"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en-US"/>
        </w:rPr>
      </w:pPr>
      <w:r w:rsidRPr="008E68BF">
        <w:rPr>
          <w:rFonts w:ascii="Arial" w:hAnsi="Arial" w:cs="Arial"/>
          <w:lang w:val="en-US"/>
        </w:rPr>
        <w:t>European Speech and Language Therapy Association (ESLA). (</w:t>
      </w:r>
      <w:proofErr w:type="spellStart"/>
      <w:r w:rsidRPr="008E68BF">
        <w:rPr>
          <w:rFonts w:ascii="Arial" w:hAnsi="Arial" w:cs="Arial"/>
          <w:lang w:val="en-US"/>
        </w:rPr>
        <w:t>s.f.</w:t>
      </w:r>
      <w:proofErr w:type="spellEnd"/>
      <w:r w:rsidRPr="008E68BF">
        <w:rPr>
          <w:rFonts w:ascii="Arial" w:hAnsi="Arial" w:cs="Arial"/>
          <w:lang w:val="en-US"/>
        </w:rPr>
        <w:t xml:space="preserve">). </w:t>
      </w:r>
      <w:r w:rsidRPr="008E68BF">
        <w:rPr>
          <w:rFonts w:ascii="Arial" w:hAnsi="Arial" w:cs="Arial"/>
          <w:i/>
          <w:lang w:val="en-US"/>
        </w:rPr>
        <w:t>About Us - Objectives - ESLA Europe</w:t>
      </w:r>
      <w:r w:rsidRPr="008E68BF">
        <w:rPr>
          <w:rFonts w:ascii="Arial" w:hAnsi="Arial" w:cs="Arial"/>
          <w:lang w:val="en-US"/>
        </w:rPr>
        <w:t xml:space="preserve">. </w:t>
      </w:r>
      <w:hyperlink r:id="rId44">
        <w:r w:rsidRPr="008E68BF">
          <w:rPr>
            <w:rFonts w:ascii="Arial" w:hAnsi="Arial" w:cs="Arial"/>
            <w:color w:val="0000FF"/>
            <w:u w:val="single"/>
            <w:lang w:val="en-US"/>
          </w:rPr>
          <w:t>https://eslaeurope.eu/about-us-objectives/</w:t>
        </w:r>
      </w:hyperlink>
    </w:p>
    <w:p w14:paraId="4E77E6C5" w14:textId="77777777" w:rsidR="00BC4C87" w:rsidRPr="00915DE4" w:rsidRDefault="00BC4C87" w:rsidP="00942EA1">
      <w:pPr>
        <w:widowControl w:val="0"/>
        <w:tabs>
          <w:tab w:val="left" w:pos="567"/>
        </w:tabs>
        <w:spacing w:line="240" w:lineRule="auto"/>
        <w:ind w:left="464" w:hangingChars="258" w:hanging="464"/>
        <w:rPr>
          <w:rFonts w:ascii="Arial" w:hAnsi="Arial" w:cs="Arial"/>
          <w:color w:val="0000FF"/>
          <w:sz w:val="18"/>
          <w:szCs w:val="18"/>
          <w:u w:val="single"/>
          <w:lang w:val="en-US"/>
        </w:rPr>
      </w:pPr>
    </w:p>
    <w:p w14:paraId="68DCFD96"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lang w:val="en-US"/>
        </w:rPr>
        <w:t xml:space="preserve">European Speech and Language Therapy Association (ESLA). (2021). </w:t>
      </w:r>
      <w:r w:rsidRPr="008E68BF">
        <w:rPr>
          <w:rFonts w:ascii="Arial" w:hAnsi="Arial" w:cs="Arial"/>
          <w:i/>
          <w:lang w:val="en-US"/>
        </w:rPr>
        <w:t xml:space="preserve">ESLA’s Code of ethical practice </w:t>
      </w:r>
      <w:r w:rsidRPr="008E68BF">
        <w:rPr>
          <w:rFonts w:ascii="Arial" w:hAnsi="Arial" w:cs="Arial"/>
          <w:lang w:val="en-US"/>
        </w:rPr>
        <w:t>[</w:t>
      </w:r>
      <w:proofErr w:type="spellStart"/>
      <w:r w:rsidRPr="008E68BF">
        <w:rPr>
          <w:rFonts w:ascii="Arial" w:hAnsi="Arial" w:cs="Arial"/>
          <w:lang w:val="en-US"/>
        </w:rPr>
        <w:t>Archivo</w:t>
      </w:r>
      <w:proofErr w:type="spellEnd"/>
      <w:r w:rsidRPr="008E68BF">
        <w:rPr>
          <w:rFonts w:ascii="Arial" w:hAnsi="Arial" w:cs="Arial"/>
          <w:lang w:val="en-US"/>
        </w:rPr>
        <w:t xml:space="preserve"> PDF]. </w:t>
      </w:r>
      <w:hyperlink r:id="rId45">
        <w:r w:rsidRPr="008E68BF">
          <w:rPr>
            <w:rFonts w:ascii="Arial" w:hAnsi="Arial" w:cs="Arial"/>
            <w:color w:val="0000FF"/>
            <w:u w:val="single"/>
          </w:rPr>
          <w:t>https://eslaeurope.eu/wp-content/uploads/2021/10/ESLA-Code-of-Ethical-Practice-1.pdf</w:t>
        </w:r>
      </w:hyperlink>
    </w:p>
    <w:p w14:paraId="00F96486" w14:textId="77777777" w:rsidR="00BC4C87" w:rsidRPr="00915DE4" w:rsidRDefault="00BC4C87" w:rsidP="00942EA1">
      <w:pPr>
        <w:widowControl w:val="0"/>
        <w:tabs>
          <w:tab w:val="left" w:pos="567"/>
        </w:tabs>
        <w:spacing w:line="240" w:lineRule="auto"/>
        <w:ind w:left="464" w:hangingChars="258" w:hanging="464"/>
        <w:rPr>
          <w:rFonts w:ascii="Arial" w:hAnsi="Arial" w:cs="Arial"/>
          <w:sz w:val="18"/>
          <w:szCs w:val="18"/>
        </w:rPr>
      </w:pPr>
    </w:p>
    <w:p w14:paraId="7A9213E9" w14:textId="77777777" w:rsidR="00BC4C87" w:rsidRPr="008E68BF" w:rsidRDefault="00BC4C87" w:rsidP="00942EA1">
      <w:pPr>
        <w:widowControl w:val="0"/>
        <w:tabs>
          <w:tab w:val="left" w:pos="567"/>
        </w:tabs>
        <w:spacing w:line="240" w:lineRule="auto"/>
        <w:ind w:left="568" w:hangingChars="258" w:hanging="568"/>
        <w:rPr>
          <w:rFonts w:ascii="Arial" w:hAnsi="Arial" w:cs="Arial"/>
          <w:lang w:val="pt-BR"/>
        </w:rPr>
      </w:pPr>
      <w:r w:rsidRPr="008E68BF">
        <w:rPr>
          <w:rFonts w:ascii="Arial" w:hAnsi="Arial" w:cs="Arial"/>
          <w:lang w:val="en-US"/>
        </w:rPr>
        <w:t xml:space="preserve">Fritzell, </w:t>
      </w:r>
      <w:proofErr w:type="spellStart"/>
      <w:r w:rsidRPr="008E68BF">
        <w:rPr>
          <w:rFonts w:ascii="Arial" w:hAnsi="Arial" w:cs="Arial"/>
          <w:lang w:val="en-US"/>
        </w:rPr>
        <w:t>Bör</w:t>
      </w:r>
      <w:proofErr w:type="spellEnd"/>
      <w:r w:rsidRPr="008E68BF">
        <w:rPr>
          <w:rFonts w:ascii="Arial" w:hAnsi="Arial" w:cs="Arial"/>
          <w:lang w:val="en-US"/>
        </w:rPr>
        <w:t xml:space="preserve">. (1980). </w:t>
      </w:r>
      <w:r w:rsidRPr="008E68BF">
        <w:rPr>
          <w:rFonts w:ascii="Arial" w:hAnsi="Arial" w:cs="Arial"/>
          <w:i/>
          <w:lang w:val="en-US"/>
        </w:rPr>
        <w:t>Training programs in phoniatrics.</w:t>
      </w:r>
      <w:r w:rsidRPr="008E68BF">
        <w:rPr>
          <w:rFonts w:ascii="Arial" w:hAnsi="Arial" w:cs="Arial"/>
          <w:lang w:val="en-US"/>
        </w:rPr>
        <w:t xml:space="preserve"> 18th International Congress of Logopedics and Phoniatrics. </w:t>
      </w:r>
      <w:r w:rsidRPr="008E68BF">
        <w:rPr>
          <w:rFonts w:ascii="Arial" w:hAnsi="Arial" w:cs="Arial"/>
          <w:lang w:val="pt-BR"/>
        </w:rPr>
        <w:t xml:space="preserve">Washington, D.C. August 4-7. </w:t>
      </w:r>
    </w:p>
    <w:p w14:paraId="5112CA6E" w14:textId="77777777" w:rsidR="00BC4C87" w:rsidRPr="00EC04ED" w:rsidRDefault="00BC4C87" w:rsidP="00942EA1">
      <w:pPr>
        <w:widowControl w:val="0"/>
        <w:tabs>
          <w:tab w:val="left" w:pos="567"/>
        </w:tabs>
        <w:spacing w:line="240" w:lineRule="auto"/>
        <w:ind w:left="516" w:hangingChars="258" w:hanging="516"/>
        <w:rPr>
          <w:rFonts w:ascii="Arial" w:hAnsi="Arial" w:cs="Arial"/>
          <w:sz w:val="20"/>
          <w:szCs w:val="18"/>
          <w:lang w:val="pt-BR"/>
        </w:rPr>
      </w:pPr>
    </w:p>
    <w:p w14:paraId="58ECBBD8" w14:textId="77777777" w:rsidR="00BC4C87" w:rsidRDefault="00BC4C87" w:rsidP="00942EA1">
      <w:pPr>
        <w:widowControl w:val="0"/>
        <w:tabs>
          <w:tab w:val="left" w:pos="567"/>
        </w:tabs>
        <w:spacing w:line="240" w:lineRule="auto"/>
        <w:ind w:left="568" w:hangingChars="258" w:hanging="568"/>
        <w:rPr>
          <w:rFonts w:ascii="Arial" w:hAnsi="Arial" w:cs="Arial"/>
          <w:color w:val="0000FF"/>
          <w:u w:val="single"/>
        </w:rPr>
      </w:pPr>
      <w:r w:rsidRPr="00915DE4">
        <w:rPr>
          <w:rFonts w:ascii="Arial" w:hAnsi="Arial" w:cs="Arial"/>
          <w:szCs w:val="22"/>
          <w:lang w:val="pt-BR"/>
        </w:rPr>
        <w:t xml:space="preserve">de Góes, Thales </w:t>
      </w:r>
      <w:proofErr w:type="spellStart"/>
      <w:r w:rsidRPr="00915DE4">
        <w:rPr>
          <w:rFonts w:ascii="Arial" w:hAnsi="Arial" w:cs="Arial"/>
          <w:szCs w:val="22"/>
          <w:lang w:val="pt-BR"/>
        </w:rPr>
        <w:t>Roges</w:t>
      </w:r>
      <w:proofErr w:type="spellEnd"/>
      <w:r w:rsidRPr="00915DE4">
        <w:rPr>
          <w:rFonts w:ascii="Arial" w:hAnsi="Arial" w:cs="Arial"/>
          <w:szCs w:val="22"/>
          <w:lang w:val="pt-BR"/>
        </w:rPr>
        <w:t xml:space="preserve"> Vanderlei., da Rocha, Michelle Carolina Garcia., Lima, Bárbara Patrícia da Silva. y</w:t>
      </w:r>
      <w:r w:rsidRPr="008E68BF">
        <w:rPr>
          <w:rFonts w:ascii="Arial" w:hAnsi="Arial" w:cs="Arial"/>
          <w:lang w:val="pt-BR"/>
        </w:rPr>
        <w:t xml:space="preserve"> Porto, Vanessa Fernandes de Almeida. (2018). Extensão universitária: perfil do discente de Fonoaudiologia de uma universidade pública. </w:t>
      </w:r>
      <w:proofErr w:type="spellStart"/>
      <w:r w:rsidRPr="008E68BF">
        <w:rPr>
          <w:rFonts w:ascii="Arial" w:hAnsi="Arial" w:cs="Arial"/>
          <w:i/>
        </w:rPr>
        <w:t>Distúrbios</w:t>
      </w:r>
      <w:proofErr w:type="spellEnd"/>
      <w:r w:rsidRPr="008E68BF">
        <w:rPr>
          <w:rFonts w:ascii="Arial" w:hAnsi="Arial" w:cs="Arial"/>
          <w:i/>
        </w:rPr>
        <w:t xml:space="preserve"> da </w:t>
      </w:r>
      <w:proofErr w:type="spellStart"/>
      <w:r w:rsidRPr="008E68BF">
        <w:rPr>
          <w:rFonts w:ascii="Arial" w:hAnsi="Arial" w:cs="Arial"/>
          <w:i/>
        </w:rPr>
        <w:t>Comunicação</w:t>
      </w:r>
      <w:proofErr w:type="spellEnd"/>
      <w:r w:rsidRPr="008E68BF">
        <w:rPr>
          <w:rFonts w:ascii="Arial" w:hAnsi="Arial" w:cs="Arial"/>
          <w:i/>
        </w:rPr>
        <w:t xml:space="preserve"> 30</w:t>
      </w:r>
      <w:r w:rsidRPr="008E68BF">
        <w:rPr>
          <w:rFonts w:ascii="Arial" w:hAnsi="Arial" w:cs="Arial"/>
        </w:rPr>
        <w:t xml:space="preserve">(3), 429-39. </w:t>
      </w:r>
      <w:hyperlink r:id="rId46">
        <w:r w:rsidRPr="008E68BF">
          <w:rPr>
            <w:rFonts w:ascii="Arial" w:hAnsi="Arial" w:cs="Arial"/>
            <w:color w:val="0000FF"/>
            <w:u w:val="single"/>
          </w:rPr>
          <w:t>https://doi.org/10.23925/2176-2724.2018v30i3p-429-439</w:t>
        </w:r>
      </w:hyperlink>
    </w:p>
    <w:p w14:paraId="57AA15B6" w14:textId="77777777" w:rsidR="00915DE4" w:rsidRPr="00915DE4" w:rsidRDefault="00915DE4" w:rsidP="00942EA1">
      <w:pPr>
        <w:widowControl w:val="0"/>
        <w:tabs>
          <w:tab w:val="left" w:pos="567"/>
        </w:tabs>
        <w:spacing w:line="240" w:lineRule="auto"/>
        <w:ind w:left="464" w:hangingChars="258" w:hanging="464"/>
        <w:rPr>
          <w:rFonts w:ascii="Arial" w:hAnsi="Arial" w:cs="Arial"/>
          <w:sz w:val="18"/>
          <w:szCs w:val="18"/>
        </w:rPr>
      </w:pPr>
    </w:p>
    <w:p w14:paraId="51308BED" w14:textId="77777777" w:rsidR="00BC4C87" w:rsidRPr="008E68BF" w:rsidRDefault="00BC4C87" w:rsidP="00942EA1">
      <w:pPr>
        <w:widowControl w:val="0"/>
        <w:tabs>
          <w:tab w:val="left" w:pos="567"/>
        </w:tabs>
        <w:spacing w:line="240" w:lineRule="auto"/>
        <w:ind w:left="568" w:hangingChars="258" w:hanging="568"/>
        <w:rPr>
          <w:rFonts w:ascii="Arial" w:hAnsi="Arial" w:cs="Arial"/>
          <w:color w:val="C7254E"/>
          <w:shd w:val="clear" w:color="auto" w:fill="F9F2F4"/>
        </w:rPr>
      </w:pPr>
      <w:r w:rsidRPr="008E68BF">
        <w:rPr>
          <w:rFonts w:ascii="Arial" w:hAnsi="Arial" w:cs="Arial"/>
        </w:rPr>
        <w:t xml:space="preserve">Gómez, Florencia Anahí., </w:t>
      </w:r>
      <w:proofErr w:type="spellStart"/>
      <w:r w:rsidRPr="008E68BF">
        <w:rPr>
          <w:rFonts w:ascii="Arial" w:hAnsi="Arial" w:cs="Arial"/>
        </w:rPr>
        <w:t>Croci</w:t>
      </w:r>
      <w:proofErr w:type="spellEnd"/>
      <w:r w:rsidRPr="008E68BF">
        <w:rPr>
          <w:rFonts w:ascii="Arial" w:hAnsi="Arial" w:cs="Arial"/>
        </w:rPr>
        <w:t xml:space="preserve">, Claribel. y </w:t>
      </w:r>
      <w:proofErr w:type="spellStart"/>
      <w:r w:rsidRPr="008E68BF">
        <w:rPr>
          <w:rFonts w:ascii="Arial" w:hAnsi="Arial" w:cs="Arial"/>
        </w:rPr>
        <w:t>Minnaard</w:t>
      </w:r>
      <w:proofErr w:type="spellEnd"/>
      <w:r w:rsidRPr="008E68BF">
        <w:rPr>
          <w:rFonts w:ascii="Arial" w:hAnsi="Arial" w:cs="Arial"/>
        </w:rPr>
        <w:t xml:space="preserve">, Vivian. (2018). </w:t>
      </w:r>
      <w:r w:rsidRPr="008E68BF">
        <w:rPr>
          <w:rFonts w:ascii="Arial" w:hAnsi="Arial" w:cs="Arial"/>
          <w:i/>
        </w:rPr>
        <w:t>Tratamientos fonoaudiológicos en atención primaria de salud</w:t>
      </w:r>
      <w:r w:rsidRPr="008E68BF">
        <w:rPr>
          <w:rFonts w:ascii="Arial" w:hAnsi="Arial" w:cs="Arial"/>
        </w:rPr>
        <w:t xml:space="preserve"> [Tesis de pregrado en Licenciatura, Universidad FASTA]. </w:t>
      </w:r>
      <w:hyperlink r:id="rId47">
        <w:r w:rsidRPr="008E68BF">
          <w:rPr>
            <w:rFonts w:ascii="Arial" w:hAnsi="Arial" w:cs="Arial"/>
            <w:color w:val="0000FF"/>
            <w:u w:val="single"/>
            <w:shd w:val="clear" w:color="auto" w:fill="F9F2F4"/>
          </w:rPr>
          <w:t>http://redi.ufasta.edu.ar:8082/jspui/handle/123456789/1641</w:t>
        </w:r>
      </w:hyperlink>
    </w:p>
    <w:p w14:paraId="4E74E58E" w14:textId="77777777" w:rsidR="00BC4C87" w:rsidRPr="00915DE4" w:rsidRDefault="00BC4C87" w:rsidP="00942EA1">
      <w:pPr>
        <w:widowControl w:val="0"/>
        <w:tabs>
          <w:tab w:val="left" w:pos="567"/>
        </w:tabs>
        <w:spacing w:line="240" w:lineRule="auto"/>
        <w:ind w:left="464" w:hangingChars="258" w:hanging="464"/>
        <w:rPr>
          <w:rFonts w:ascii="Arial" w:hAnsi="Arial" w:cs="Arial"/>
          <w:sz w:val="18"/>
          <w:szCs w:val="18"/>
        </w:rPr>
      </w:pPr>
    </w:p>
    <w:p w14:paraId="759745FC" w14:textId="77777777" w:rsidR="00BC4C87" w:rsidRPr="008E68BF" w:rsidRDefault="00BC4C87" w:rsidP="00942EA1">
      <w:pPr>
        <w:widowControl w:val="0"/>
        <w:tabs>
          <w:tab w:val="left" w:pos="567"/>
        </w:tabs>
        <w:spacing w:line="240" w:lineRule="auto"/>
        <w:ind w:left="568" w:hangingChars="258" w:hanging="568"/>
        <w:rPr>
          <w:rFonts w:ascii="Arial" w:hAnsi="Arial" w:cs="Arial"/>
          <w:color w:val="1155CC"/>
          <w:u w:val="single"/>
          <w:lang w:val="pt-BR"/>
        </w:rPr>
      </w:pPr>
      <w:r w:rsidRPr="008E68BF">
        <w:rPr>
          <w:rFonts w:ascii="Arial" w:hAnsi="Arial" w:cs="Arial"/>
        </w:rPr>
        <w:t xml:space="preserve">Hawes, Gustavo. y Corvalán, Oscar. (2005). </w:t>
      </w:r>
      <w:r w:rsidRPr="008E68BF">
        <w:rPr>
          <w:rFonts w:ascii="Arial" w:hAnsi="Arial" w:cs="Arial"/>
          <w:i/>
        </w:rPr>
        <w:t>Construcción de un perfil profesional</w:t>
      </w:r>
      <w:r w:rsidRPr="008E68BF">
        <w:rPr>
          <w:rFonts w:ascii="Arial" w:hAnsi="Arial" w:cs="Arial"/>
        </w:rPr>
        <w:t xml:space="preserve"> [Archivo PDF]. </w:t>
      </w:r>
      <w:hyperlink r:id="rId48">
        <w:r w:rsidRPr="008E68BF">
          <w:rPr>
            <w:rFonts w:ascii="Arial" w:hAnsi="Arial" w:cs="Arial"/>
            <w:color w:val="0000FF"/>
            <w:u w:val="single"/>
            <w:lang w:val="pt-BR"/>
          </w:rPr>
          <w:t>https://www.academia.edu/1177073/Construcción_de_un_perfil_profesional</w:t>
        </w:r>
      </w:hyperlink>
    </w:p>
    <w:p w14:paraId="0029139C"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lang w:val="pt-BR"/>
        </w:rPr>
        <w:t>Hernández-</w:t>
      </w:r>
      <w:proofErr w:type="spellStart"/>
      <w:r w:rsidRPr="008E68BF">
        <w:rPr>
          <w:rFonts w:ascii="Arial" w:hAnsi="Arial" w:cs="Arial"/>
          <w:lang w:val="pt-BR"/>
        </w:rPr>
        <w:t>Villoria</w:t>
      </w:r>
      <w:proofErr w:type="spellEnd"/>
      <w:r w:rsidRPr="008E68BF">
        <w:rPr>
          <w:rFonts w:ascii="Arial" w:hAnsi="Arial" w:cs="Arial"/>
          <w:lang w:val="pt-BR"/>
        </w:rPr>
        <w:t xml:space="preserve">, Ramón. </w:t>
      </w:r>
      <w:r w:rsidRPr="008E68BF">
        <w:rPr>
          <w:rFonts w:ascii="Arial" w:hAnsi="Arial" w:cs="Arial"/>
        </w:rPr>
        <w:t xml:space="preserve">(2012). </w:t>
      </w:r>
      <w:r w:rsidRPr="008E68BF">
        <w:rPr>
          <w:rFonts w:ascii="Arial" w:hAnsi="Arial" w:cs="Arial"/>
          <w:i/>
        </w:rPr>
        <w:t>Programa nacional de formación en el área de fonoaudiología.</w:t>
      </w:r>
      <w:r w:rsidRPr="008E68BF">
        <w:rPr>
          <w:rFonts w:ascii="Arial" w:hAnsi="Arial" w:cs="Arial"/>
        </w:rPr>
        <w:t xml:space="preserve"> [Archivo PDF]. </w:t>
      </w:r>
      <w:hyperlink r:id="rId49">
        <w:r w:rsidRPr="008E68BF">
          <w:rPr>
            <w:rFonts w:ascii="Arial" w:hAnsi="Arial" w:cs="Arial"/>
            <w:color w:val="0000FF"/>
            <w:u w:val="single"/>
          </w:rPr>
          <w:t>https://www.academia.edu/43452373/PROGRAMA_NACIONAL_DE_FORMACI%C3%93N_EN_EL_AREA_DE_FONOAUDIOLOGIA</w:t>
        </w:r>
      </w:hyperlink>
    </w:p>
    <w:p w14:paraId="42E1FE12" w14:textId="77777777" w:rsidR="00BC4C87" w:rsidRPr="00915DE4" w:rsidRDefault="00BC4C87" w:rsidP="00942EA1">
      <w:pPr>
        <w:widowControl w:val="0"/>
        <w:tabs>
          <w:tab w:val="left" w:pos="567"/>
        </w:tabs>
        <w:spacing w:line="240" w:lineRule="auto"/>
        <w:ind w:left="413" w:hangingChars="258" w:hanging="413"/>
        <w:rPr>
          <w:rFonts w:ascii="Arial" w:hAnsi="Arial" w:cs="Arial"/>
          <w:color w:val="0000FF"/>
          <w:sz w:val="16"/>
          <w:szCs w:val="14"/>
          <w:u w:val="single"/>
        </w:rPr>
      </w:pPr>
    </w:p>
    <w:p w14:paraId="72DCCD6E"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00"/>
          <w:sz w:val="18"/>
          <w:szCs w:val="18"/>
        </w:rPr>
      </w:pPr>
      <w:r w:rsidRPr="008E68BF">
        <w:rPr>
          <w:rFonts w:ascii="Arial" w:hAnsi="Arial" w:cs="Arial"/>
          <w:color w:val="000000"/>
        </w:rPr>
        <w:t>Irarrázaval, Ignacio. (2020). La vinculación universitaria con el medio y los mecanismos de reconocimiento académico. </w:t>
      </w:r>
      <w:r w:rsidRPr="008E68BF">
        <w:rPr>
          <w:rFonts w:ascii="Arial" w:hAnsi="Arial" w:cs="Arial"/>
          <w:i/>
          <w:color w:val="000000"/>
        </w:rPr>
        <w:t>Calidad en la educación</w:t>
      </w:r>
      <w:r w:rsidRPr="008E68BF">
        <w:rPr>
          <w:rFonts w:ascii="Arial" w:hAnsi="Arial" w:cs="Arial"/>
          <w:color w:val="000000"/>
        </w:rPr>
        <w:t xml:space="preserve">, (52), 296-323. </w:t>
      </w:r>
      <w:hyperlink r:id="rId50">
        <w:r w:rsidRPr="008E68BF">
          <w:rPr>
            <w:rFonts w:ascii="Arial" w:hAnsi="Arial" w:cs="Arial"/>
            <w:color w:val="0000FF"/>
            <w:u w:val="single"/>
          </w:rPr>
          <w:t>http://dx.doi.org/10.31619/caledu.n52.816</w:t>
        </w:r>
      </w:hyperlink>
    </w:p>
    <w:p w14:paraId="1BC1FBD6" w14:textId="77777777" w:rsidR="00BC4C87" w:rsidRPr="00915DE4" w:rsidRDefault="00BC4C87" w:rsidP="00942EA1">
      <w:pPr>
        <w:widowControl w:val="0"/>
        <w:tabs>
          <w:tab w:val="left" w:pos="567"/>
        </w:tabs>
        <w:spacing w:line="240" w:lineRule="auto"/>
        <w:ind w:left="413" w:hangingChars="258" w:hanging="413"/>
        <w:rPr>
          <w:rFonts w:ascii="Arial" w:hAnsi="Arial" w:cs="Arial"/>
          <w:sz w:val="16"/>
          <w:szCs w:val="14"/>
        </w:rPr>
      </w:pPr>
    </w:p>
    <w:p w14:paraId="7BE6F26B"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proofErr w:type="spellStart"/>
      <w:r w:rsidRPr="00EC04ED">
        <w:rPr>
          <w:rFonts w:ascii="Arial" w:hAnsi="Arial" w:cs="Arial"/>
          <w:szCs w:val="22"/>
        </w:rPr>
        <w:t>Kaluf</w:t>
      </w:r>
      <w:proofErr w:type="spellEnd"/>
      <w:r w:rsidRPr="00EC04ED">
        <w:rPr>
          <w:rFonts w:ascii="Arial" w:hAnsi="Arial" w:cs="Arial"/>
          <w:szCs w:val="22"/>
        </w:rPr>
        <w:t xml:space="preserve">, Cecilia. (2004). Reflexiones sobre Competencias y Educación. En Centro Interuniversitario de Desarrollo (Eds.), </w:t>
      </w:r>
      <w:r w:rsidRPr="00EC04ED">
        <w:rPr>
          <w:rFonts w:ascii="Arial" w:hAnsi="Arial" w:cs="Arial"/>
          <w:i/>
          <w:szCs w:val="22"/>
        </w:rPr>
        <w:t>Competencias de Egresados Universitarios</w:t>
      </w:r>
      <w:r w:rsidRPr="00EC04ED">
        <w:rPr>
          <w:rFonts w:ascii="Arial" w:hAnsi="Arial" w:cs="Arial"/>
          <w:szCs w:val="22"/>
        </w:rPr>
        <w:t xml:space="preserve"> (</w:t>
      </w:r>
      <w:proofErr w:type="spellStart"/>
      <w:r w:rsidRPr="00EC04ED">
        <w:rPr>
          <w:rFonts w:ascii="Arial" w:hAnsi="Arial" w:cs="Arial"/>
          <w:szCs w:val="22"/>
        </w:rPr>
        <w:t>pp</w:t>
      </w:r>
      <w:proofErr w:type="spellEnd"/>
      <w:r w:rsidRPr="00EC04ED">
        <w:rPr>
          <w:rFonts w:ascii="Arial" w:hAnsi="Arial" w:cs="Arial"/>
          <w:szCs w:val="22"/>
        </w:rPr>
        <w:t xml:space="preserve"> 57-70). Santiago: CINDA. [Archivo en PDF].</w:t>
      </w:r>
      <w:r w:rsidRPr="008E68BF">
        <w:rPr>
          <w:rFonts w:ascii="Arial" w:hAnsi="Arial" w:cs="Arial"/>
        </w:rPr>
        <w:t xml:space="preserve"> </w:t>
      </w:r>
      <w:hyperlink r:id="rId51">
        <w:r w:rsidRPr="008E68BF">
          <w:rPr>
            <w:rFonts w:ascii="Arial" w:hAnsi="Arial" w:cs="Arial"/>
            <w:color w:val="0000FF"/>
            <w:u w:val="single"/>
          </w:rPr>
          <w:t>https://cinda.cl/wp-content/uploads/2004/04/competencias-de-egresados-universitarios.pdf</w:t>
        </w:r>
      </w:hyperlink>
    </w:p>
    <w:p w14:paraId="65EEDD1E" w14:textId="77777777" w:rsidR="00BC4C87" w:rsidRPr="00915DE4" w:rsidRDefault="00BC4C87" w:rsidP="00942EA1">
      <w:pPr>
        <w:widowControl w:val="0"/>
        <w:tabs>
          <w:tab w:val="left" w:pos="567"/>
        </w:tabs>
        <w:spacing w:line="240" w:lineRule="auto"/>
        <w:ind w:left="413" w:hangingChars="258" w:hanging="413"/>
        <w:rPr>
          <w:rFonts w:ascii="Arial" w:hAnsi="Arial" w:cs="Arial"/>
          <w:sz w:val="16"/>
          <w:szCs w:val="14"/>
        </w:rPr>
      </w:pPr>
    </w:p>
    <w:p w14:paraId="17A5B79F"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lang w:val="pt-BR"/>
        </w:rPr>
        <w:t xml:space="preserve">Lei 6965 de 9 de dezembro de 1981. Dispõe sobre a regulamentação da profissão de fonoaudiólogo, e determina outras providências. 9 de dezembro de 1981. </w:t>
      </w:r>
      <w:proofErr w:type="spellStart"/>
      <w:r w:rsidRPr="008E68BF">
        <w:rPr>
          <w:rFonts w:ascii="Arial" w:hAnsi="Arial" w:cs="Arial"/>
          <w:lang w:val="pt-BR"/>
        </w:rPr>
        <w:t>Brazil</w:t>
      </w:r>
      <w:proofErr w:type="spellEnd"/>
      <w:r w:rsidRPr="008E68BF">
        <w:rPr>
          <w:rFonts w:ascii="Arial" w:hAnsi="Arial" w:cs="Arial"/>
          <w:lang w:val="pt-BR"/>
        </w:rPr>
        <w:t xml:space="preserve">: D.O.U 10.12.1981. </w:t>
      </w:r>
      <w:hyperlink r:id="rId52">
        <w:r w:rsidRPr="008E68BF">
          <w:rPr>
            <w:rFonts w:ascii="Arial" w:hAnsi="Arial" w:cs="Arial"/>
            <w:color w:val="0000FF"/>
            <w:u w:val="single"/>
            <w:lang w:val="pt-BR"/>
          </w:rPr>
          <w:t>https://www.planalto.gov.br/ccivil_03/leis/l6965.htm</w:t>
        </w:r>
      </w:hyperlink>
    </w:p>
    <w:p w14:paraId="4B81FB92" w14:textId="77777777" w:rsidR="00BC4C87" w:rsidRPr="00915DE4" w:rsidRDefault="00BC4C87" w:rsidP="00942EA1">
      <w:pPr>
        <w:widowControl w:val="0"/>
        <w:tabs>
          <w:tab w:val="left" w:pos="567"/>
        </w:tabs>
        <w:spacing w:line="240" w:lineRule="auto"/>
        <w:ind w:left="413" w:hangingChars="258" w:hanging="413"/>
        <w:rPr>
          <w:rFonts w:ascii="Arial" w:hAnsi="Arial" w:cs="Arial"/>
          <w:sz w:val="16"/>
          <w:szCs w:val="14"/>
          <w:lang w:val="pt-BR"/>
        </w:rPr>
      </w:pPr>
    </w:p>
    <w:p w14:paraId="549CDB57" w14:textId="77777777" w:rsidR="00BC4C87" w:rsidRPr="008E68BF" w:rsidRDefault="00BC4C87" w:rsidP="00942EA1">
      <w:pPr>
        <w:widowControl w:val="0"/>
        <w:tabs>
          <w:tab w:val="left" w:pos="567"/>
        </w:tabs>
        <w:spacing w:line="240" w:lineRule="auto"/>
        <w:ind w:left="568" w:hangingChars="258" w:hanging="568"/>
        <w:rPr>
          <w:rFonts w:ascii="Arial" w:hAnsi="Arial" w:cs="Arial"/>
          <w:lang w:val="pt-BR"/>
        </w:rPr>
      </w:pPr>
      <w:r w:rsidRPr="008E68BF">
        <w:rPr>
          <w:rFonts w:ascii="Arial" w:hAnsi="Arial" w:cs="Arial"/>
          <w:lang w:val="pt-BR"/>
        </w:rPr>
        <w:t xml:space="preserve">Lei 12.711 de 29 de agosto de 2012. Dispõe sobre o ingresso nas universidades federais e nas instituições federais de ensino técnico de nível médio e dá outras providências. 29 de agosto de 2012. </w:t>
      </w:r>
      <w:proofErr w:type="spellStart"/>
      <w:r w:rsidRPr="008E68BF">
        <w:rPr>
          <w:rFonts w:ascii="Arial" w:hAnsi="Arial" w:cs="Arial"/>
          <w:lang w:val="pt-BR"/>
        </w:rPr>
        <w:t>Brazil</w:t>
      </w:r>
      <w:proofErr w:type="spellEnd"/>
      <w:r w:rsidRPr="008E68BF">
        <w:rPr>
          <w:rFonts w:ascii="Arial" w:hAnsi="Arial" w:cs="Arial"/>
          <w:lang w:val="pt-BR"/>
        </w:rPr>
        <w:t xml:space="preserve">: D.O.U. 30.8.2012. </w:t>
      </w:r>
      <w:hyperlink r:id="rId53">
        <w:r w:rsidRPr="008E68BF">
          <w:rPr>
            <w:rFonts w:ascii="Arial" w:hAnsi="Arial" w:cs="Arial"/>
            <w:color w:val="0000FF"/>
            <w:u w:val="single"/>
            <w:lang w:val="pt-BR"/>
          </w:rPr>
          <w:t>https://www.planalto.gov.br/ccivil_03/_ato2011-2014/2012/lei/l12711.htm</w:t>
        </w:r>
      </w:hyperlink>
    </w:p>
    <w:p w14:paraId="20978780" w14:textId="77777777" w:rsidR="00BC4C87" w:rsidRPr="00915DE4" w:rsidRDefault="00BC4C87" w:rsidP="00942EA1">
      <w:pPr>
        <w:widowControl w:val="0"/>
        <w:tabs>
          <w:tab w:val="left" w:pos="567"/>
        </w:tabs>
        <w:spacing w:line="240" w:lineRule="auto"/>
        <w:ind w:left="413" w:hangingChars="258" w:hanging="413"/>
        <w:rPr>
          <w:rFonts w:ascii="Arial" w:hAnsi="Arial" w:cs="Arial"/>
          <w:sz w:val="16"/>
          <w:szCs w:val="14"/>
          <w:lang w:val="pt-BR"/>
        </w:rPr>
      </w:pPr>
    </w:p>
    <w:p w14:paraId="70360CBE" w14:textId="77777777" w:rsidR="00BC4C87" w:rsidRPr="008E68BF"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rPr>
        <w:t xml:space="preserve">Ley 19378 de 1995. </w:t>
      </w:r>
      <w:r w:rsidRPr="008E68BF">
        <w:rPr>
          <w:rFonts w:ascii="Arial" w:hAnsi="Arial" w:cs="Arial"/>
          <w:color w:val="000000"/>
        </w:rPr>
        <w:t>Establece estatuto de atención primaria de salud municipal. 24 de marzo de 1995. D.O. 13.04.1995</w:t>
      </w:r>
      <w:r w:rsidRPr="008E68BF">
        <w:rPr>
          <w:rFonts w:ascii="Arial" w:hAnsi="Arial" w:cs="Arial"/>
        </w:rPr>
        <w:t xml:space="preserve">. </w:t>
      </w:r>
      <w:hyperlink r:id="rId54">
        <w:r w:rsidRPr="008E68BF">
          <w:rPr>
            <w:rFonts w:ascii="Arial" w:hAnsi="Arial" w:cs="Arial"/>
            <w:color w:val="0000FF"/>
            <w:u w:val="single"/>
          </w:rPr>
          <w:t>https://www.bcn.cl/leychile/navegar?idNorma=30745</w:t>
        </w:r>
      </w:hyperlink>
    </w:p>
    <w:p w14:paraId="6493CDA8" w14:textId="77777777" w:rsidR="00BC4C87" w:rsidRPr="00915DE4" w:rsidRDefault="00BC4C87" w:rsidP="00942EA1">
      <w:pPr>
        <w:widowControl w:val="0"/>
        <w:tabs>
          <w:tab w:val="left" w:pos="567"/>
        </w:tabs>
        <w:spacing w:line="240" w:lineRule="auto"/>
        <w:ind w:left="413" w:hangingChars="258" w:hanging="413"/>
        <w:rPr>
          <w:rFonts w:ascii="Arial" w:hAnsi="Arial" w:cs="Arial"/>
          <w:sz w:val="16"/>
          <w:szCs w:val="14"/>
        </w:rPr>
      </w:pPr>
    </w:p>
    <w:p w14:paraId="154590F5"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lang w:val="pt-BR"/>
        </w:rPr>
        <w:t xml:space="preserve">Maciel, Caroline Azevedo., Escarce, Andrezza Gonzalez., Motta, Andréa Rodrigues. y Teixeira, Letícia Caldas. (2021). Percurso acadêmico e competências profissionais na percepção de egressos de Fonoaudiologia. </w:t>
      </w:r>
      <w:r w:rsidRPr="008E68BF">
        <w:rPr>
          <w:rFonts w:ascii="Arial" w:hAnsi="Arial" w:cs="Arial"/>
          <w:i/>
        </w:rPr>
        <w:t>Codas</w:t>
      </w:r>
      <w:r w:rsidRPr="008E68BF">
        <w:rPr>
          <w:rFonts w:ascii="Arial" w:hAnsi="Arial" w:cs="Arial"/>
        </w:rPr>
        <w:t xml:space="preserve">, </w:t>
      </w:r>
      <w:r w:rsidRPr="008E68BF">
        <w:rPr>
          <w:rFonts w:ascii="Arial" w:hAnsi="Arial" w:cs="Arial"/>
          <w:i/>
        </w:rPr>
        <w:t>33</w:t>
      </w:r>
      <w:r w:rsidRPr="008E68BF">
        <w:rPr>
          <w:rFonts w:ascii="Arial" w:hAnsi="Arial" w:cs="Arial"/>
        </w:rPr>
        <w:t xml:space="preserve">(4), 1–8. </w:t>
      </w:r>
      <w:hyperlink r:id="rId55">
        <w:r w:rsidRPr="008E68BF">
          <w:rPr>
            <w:rFonts w:ascii="Arial" w:hAnsi="Arial" w:cs="Arial"/>
            <w:color w:val="0000FF"/>
            <w:u w:val="single"/>
          </w:rPr>
          <w:t>https://doi.org/10.1590/2317-1782/20202020130</w:t>
        </w:r>
      </w:hyperlink>
    </w:p>
    <w:p w14:paraId="28D6C233" w14:textId="77777777" w:rsidR="00BC4C87" w:rsidRPr="00915DE4" w:rsidRDefault="00BC4C87" w:rsidP="00942EA1">
      <w:pPr>
        <w:widowControl w:val="0"/>
        <w:tabs>
          <w:tab w:val="left" w:pos="567"/>
        </w:tabs>
        <w:spacing w:line="240" w:lineRule="auto"/>
        <w:ind w:left="413" w:hangingChars="258" w:hanging="413"/>
        <w:rPr>
          <w:rFonts w:ascii="Arial" w:hAnsi="Arial" w:cs="Arial"/>
          <w:sz w:val="16"/>
          <w:szCs w:val="14"/>
        </w:rPr>
      </w:pPr>
    </w:p>
    <w:p w14:paraId="51E4E509"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proofErr w:type="spellStart"/>
      <w:r w:rsidRPr="008E68BF">
        <w:rPr>
          <w:rFonts w:ascii="Arial" w:hAnsi="Arial" w:cs="Arial"/>
        </w:rPr>
        <w:t>Maggiolo</w:t>
      </w:r>
      <w:proofErr w:type="spellEnd"/>
      <w:r w:rsidRPr="008E68BF">
        <w:rPr>
          <w:rFonts w:ascii="Arial" w:hAnsi="Arial" w:cs="Arial"/>
        </w:rPr>
        <w:t xml:space="preserve">, </w:t>
      </w:r>
      <w:proofErr w:type="spellStart"/>
      <w:r w:rsidRPr="008E68BF">
        <w:rPr>
          <w:rFonts w:ascii="Arial" w:hAnsi="Arial" w:cs="Arial"/>
        </w:rPr>
        <w:t>Mariangela</w:t>
      </w:r>
      <w:proofErr w:type="spellEnd"/>
      <w:r w:rsidRPr="008E68BF">
        <w:rPr>
          <w:rFonts w:ascii="Arial" w:hAnsi="Arial" w:cs="Arial"/>
        </w:rPr>
        <w:t xml:space="preserve">. y </w:t>
      </w:r>
      <w:proofErr w:type="spellStart"/>
      <w:r w:rsidRPr="008E68BF">
        <w:rPr>
          <w:rFonts w:ascii="Arial" w:hAnsi="Arial" w:cs="Arial"/>
        </w:rPr>
        <w:t>Schwalm</w:t>
      </w:r>
      <w:proofErr w:type="spellEnd"/>
      <w:r w:rsidRPr="008E68BF">
        <w:rPr>
          <w:rFonts w:ascii="Arial" w:hAnsi="Arial" w:cs="Arial"/>
        </w:rPr>
        <w:t xml:space="preserve">, Edith. (2017). Escuela de Fonoaudiología: notas acerca de su historia “El pasado es la gran certeza de la humanidad “. </w:t>
      </w:r>
      <w:r w:rsidRPr="008E68BF">
        <w:rPr>
          <w:rFonts w:ascii="Arial" w:hAnsi="Arial" w:cs="Arial"/>
          <w:i/>
        </w:rPr>
        <w:t xml:space="preserve">Revista Chilena de Fonoaudiología 16. </w:t>
      </w:r>
      <w:r w:rsidRPr="008E68BF">
        <w:rPr>
          <w:rFonts w:ascii="Arial" w:hAnsi="Arial" w:cs="Arial"/>
        </w:rPr>
        <w:t xml:space="preserve"> </w:t>
      </w:r>
      <w:hyperlink r:id="rId56">
        <w:r w:rsidRPr="008E68BF">
          <w:rPr>
            <w:rFonts w:ascii="Arial" w:hAnsi="Arial" w:cs="Arial"/>
            <w:color w:val="0000FF"/>
            <w:u w:val="single"/>
          </w:rPr>
          <w:t>https://revfono.uchile.cl/index.php/RCDF/article/view/47556/49935</w:t>
        </w:r>
      </w:hyperlink>
    </w:p>
    <w:p w14:paraId="5533612F" w14:textId="77777777" w:rsidR="00BC4C87" w:rsidRPr="00915DE4" w:rsidRDefault="00BC4C87" w:rsidP="00942EA1">
      <w:pPr>
        <w:widowControl w:val="0"/>
        <w:tabs>
          <w:tab w:val="left" w:pos="567"/>
        </w:tabs>
        <w:spacing w:line="240" w:lineRule="auto"/>
        <w:ind w:left="413" w:hangingChars="258" w:hanging="413"/>
        <w:rPr>
          <w:rFonts w:ascii="Arial" w:hAnsi="Arial" w:cs="Arial"/>
          <w:color w:val="0000FF"/>
          <w:sz w:val="16"/>
          <w:szCs w:val="14"/>
          <w:u w:val="single"/>
        </w:rPr>
      </w:pPr>
    </w:p>
    <w:p w14:paraId="2F243CE4" w14:textId="77777777" w:rsidR="00BC4C87" w:rsidRPr="008E68BF"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rPr>
        <w:t xml:space="preserve">Malebrán, Celina., Cerda, Natalia., Lozano, Camila. y Valencia, Daisy. (2009). </w:t>
      </w:r>
      <w:r w:rsidRPr="008E68BF">
        <w:rPr>
          <w:rFonts w:ascii="Arial" w:hAnsi="Arial" w:cs="Arial"/>
          <w:i/>
        </w:rPr>
        <w:t>Perfil de Egreso del Fonoaudiólogo Chileno</w:t>
      </w:r>
      <w:r w:rsidRPr="008E68BF">
        <w:rPr>
          <w:rFonts w:ascii="Arial" w:hAnsi="Arial" w:cs="Arial"/>
        </w:rPr>
        <w:t xml:space="preserve"> [Tesis para Optar al Grado Académico de Licenciado en Fonoaudiología y al Título Profesional de Fonoaudiólogo inédita]. Universidad de Valparaíso, Valparaíso, Chile. </w:t>
      </w:r>
    </w:p>
    <w:p w14:paraId="1C40B120" w14:textId="77777777" w:rsidR="00BC4C87" w:rsidRPr="00915DE4" w:rsidRDefault="00BC4C87" w:rsidP="00942EA1">
      <w:pPr>
        <w:widowControl w:val="0"/>
        <w:tabs>
          <w:tab w:val="left" w:pos="567"/>
        </w:tabs>
        <w:spacing w:line="240" w:lineRule="auto"/>
        <w:ind w:left="413" w:hangingChars="258" w:hanging="413"/>
        <w:rPr>
          <w:rFonts w:ascii="Arial" w:hAnsi="Arial" w:cs="Arial"/>
          <w:sz w:val="16"/>
          <w:szCs w:val="14"/>
        </w:rPr>
      </w:pPr>
    </w:p>
    <w:p w14:paraId="78D7D83C" w14:textId="77777777" w:rsidR="00BC4C87"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rPr>
        <w:t xml:space="preserve">Malebrán, Celina., Cerda, Natalia., Lozano, Camila., Valencia, Daisy. y Contreras, Sebastián. (2020). La historia de la fonoaudiología. En Ana Paula Machado (Ed.), </w:t>
      </w:r>
      <w:r w:rsidRPr="008E68BF">
        <w:rPr>
          <w:rFonts w:ascii="Arial" w:hAnsi="Arial" w:cs="Arial"/>
          <w:i/>
        </w:rPr>
        <w:t xml:space="preserve">Textos de actualización en Fonoaudiología Perspectivas del desarrollo disciplinar </w:t>
      </w:r>
      <w:r w:rsidRPr="008E68BF">
        <w:rPr>
          <w:rFonts w:ascii="Arial" w:hAnsi="Arial" w:cs="Arial"/>
        </w:rPr>
        <w:t>(pp. 6–15). Editorial Universidad Santo Tomás.</w:t>
      </w:r>
    </w:p>
    <w:p w14:paraId="54ACEA68" w14:textId="77777777" w:rsidR="00915DE4" w:rsidRPr="00915DE4" w:rsidRDefault="00915DE4" w:rsidP="00942EA1">
      <w:pPr>
        <w:widowControl w:val="0"/>
        <w:tabs>
          <w:tab w:val="left" w:pos="567"/>
        </w:tabs>
        <w:spacing w:line="240" w:lineRule="auto"/>
        <w:ind w:left="413" w:hangingChars="258" w:hanging="413"/>
        <w:rPr>
          <w:rFonts w:ascii="Arial" w:hAnsi="Arial" w:cs="Arial"/>
          <w:sz w:val="16"/>
          <w:szCs w:val="14"/>
        </w:rPr>
      </w:pPr>
    </w:p>
    <w:p w14:paraId="1AE80194"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rPr>
        <w:t xml:space="preserve">Martínez, Luis., Cabezas, Carola., Labra, Marisol., Hernández, Ramón., Martínez, Luz Marina., </w:t>
      </w:r>
      <w:proofErr w:type="spellStart"/>
      <w:r w:rsidRPr="008E68BF">
        <w:rPr>
          <w:rFonts w:ascii="Arial" w:hAnsi="Arial" w:cs="Arial"/>
        </w:rPr>
        <w:t>Cerutti</w:t>
      </w:r>
      <w:proofErr w:type="spellEnd"/>
      <w:r w:rsidRPr="008E68BF">
        <w:rPr>
          <w:rFonts w:ascii="Arial" w:hAnsi="Arial" w:cs="Arial"/>
        </w:rPr>
        <w:t>, Mónica. y Malebrán, C. (2006). La logopedia en Iberoamérica. En Mendoza E. Libro de Encuentro Iberoamericano de Logopedia; Foniatría y Audiología. Congreso Internacional Asociación Española de Logopedia. XXV Congreso de Logopedia, Foniatría y Audiología; 28-30 jun; Granada, España. Granada: Universidad de Granada; 2006. (</w:t>
      </w:r>
      <w:proofErr w:type="spellStart"/>
      <w:r w:rsidRPr="008E68BF">
        <w:rPr>
          <w:rFonts w:ascii="Arial" w:hAnsi="Arial" w:cs="Arial"/>
        </w:rPr>
        <w:t>pp</w:t>
      </w:r>
      <w:proofErr w:type="spellEnd"/>
      <w:r w:rsidRPr="008E68BF">
        <w:rPr>
          <w:rFonts w:ascii="Arial" w:hAnsi="Arial" w:cs="Arial"/>
        </w:rPr>
        <w:t xml:space="preserve"> 1-14). [Archivo PDF]. </w:t>
      </w:r>
      <w:hyperlink r:id="rId57">
        <w:r w:rsidRPr="008E68BF">
          <w:rPr>
            <w:rFonts w:ascii="Arial" w:hAnsi="Arial" w:cs="Arial"/>
            <w:color w:val="0000FF"/>
            <w:u w:val="single"/>
          </w:rPr>
          <w:t>https://www.researchgate.net/publication/322129795_La_logopedia_en_Iberoamerica</w:t>
        </w:r>
      </w:hyperlink>
    </w:p>
    <w:p w14:paraId="4DA8AFB3"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lang w:val="pt-BR"/>
        </w:rPr>
        <w:t xml:space="preserve">Martins, Maria Luiza Del Rio. y </w:t>
      </w:r>
      <w:proofErr w:type="spellStart"/>
      <w:r w:rsidRPr="008E68BF">
        <w:rPr>
          <w:rFonts w:ascii="Arial" w:hAnsi="Arial" w:cs="Arial"/>
          <w:lang w:val="pt-BR"/>
        </w:rPr>
        <w:t>Figuereido</w:t>
      </w:r>
      <w:proofErr w:type="spellEnd"/>
      <w:r w:rsidRPr="008E68BF">
        <w:rPr>
          <w:rFonts w:ascii="Arial" w:hAnsi="Arial" w:cs="Arial"/>
          <w:lang w:val="pt-BR"/>
        </w:rPr>
        <w:t xml:space="preserve">, </w:t>
      </w:r>
      <w:proofErr w:type="spellStart"/>
      <w:r w:rsidRPr="008E68BF">
        <w:rPr>
          <w:rFonts w:ascii="Arial" w:hAnsi="Arial" w:cs="Arial"/>
          <w:lang w:val="pt-BR"/>
        </w:rPr>
        <w:t>Zenólia</w:t>
      </w:r>
      <w:proofErr w:type="spellEnd"/>
      <w:r w:rsidRPr="008E68BF">
        <w:rPr>
          <w:rFonts w:ascii="Arial" w:hAnsi="Arial" w:cs="Arial"/>
          <w:lang w:val="pt-BR"/>
        </w:rPr>
        <w:t xml:space="preserve"> Christina Campos. (2015) Trajetória formativa e profissional em Educação Física: conhecimentos da formação inicial e perspectivas de carreira. </w:t>
      </w:r>
      <w:proofErr w:type="spellStart"/>
      <w:r w:rsidRPr="008E68BF">
        <w:rPr>
          <w:rFonts w:ascii="Arial" w:hAnsi="Arial" w:cs="Arial"/>
          <w:i/>
          <w:lang w:val="pt-BR"/>
        </w:rPr>
        <w:t>Motrivivência</w:t>
      </w:r>
      <w:proofErr w:type="spellEnd"/>
      <w:r w:rsidRPr="008E68BF">
        <w:rPr>
          <w:rFonts w:ascii="Arial" w:hAnsi="Arial" w:cs="Arial"/>
          <w:i/>
          <w:lang w:val="pt-BR"/>
        </w:rPr>
        <w:t>,</w:t>
      </w:r>
      <w:r w:rsidRPr="008E68BF">
        <w:rPr>
          <w:rFonts w:ascii="Arial" w:hAnsi="Arial" w:cs="Arial"/>
          <w:lang w:val="pt-BR"/>
        </w:rPr>
        <w:t xml:space="preserve"> </w:t>
      </w:r>
      <w:r w:rsidRPr="008E68BF">
        <w:rPr>
          <w:rFonts w:ascii="Arial" w:hAnsi="Arial" w:cs="Arial"/>
          <w:i/>
          <w:lang w:val="pt-BR"/>
        </w:rPr>
        <w:t>27</w:t>
      </w:r>
      <w:r w:rsidRPr="008E68BF">
        <w:rPr>
          <w:rFonts w:ascii="Arial" w:hAnsi="Arial" w:cs="Arial"/>
          <w:lang w:val="pt-BR"/>
        </w:rPr>
        <w:t xml:space="preserve">(44), 11-23. </w:t>
      </w:r>
      <w:hyperlink r:id="rId58">
        <w:r w:rsidRPr="008E68BF">
          <w:rPr>
            <w:rFonts w:ascii="Arial" w:hAnsi="Arial" w:cs="Arial"/>
            <w:color w:val="0000FF"/>
            <w:u w:val="single"/>
            <w:lang w:val="pt-BR"/>
          </w:rPr>
          <w:t>https://doi.org/10.5007/2175-8042.2015v27n44p11</w:t>
        </w:r>
      </w:hyperlink>
    </w:p>
    <w:p w14:paraId="5B6957EB" w14:textId="77777777" w:rsidR="00BC4C87" w:rsidRPr="00EC04ED" w:rsidRDefault="00BC4C87" w:rsidP="00942EA1">
      <w:pPr>
        <w:widowControl w:val="0"/>
        <w:tabs>
          <w:tab w:val="left" w:pos="567"/>
        </w:tabs>
        <w:spacing w:line="240" w:lineRule="auto"/>
        <w:ind w:left="516" w:hangingChars="258" w:hanging="516"/>
        <w:rPr>
          <w:rFonts w:ascii="Arial" w:hAnsi="Arial" w:cs="Arial"/>
          <w:sz w:val="20"/>
          <w:szCs w:val="18"/>
          <w:lang w:val="pt-BR"/>
        </w:rPr>
      </w:pPr>
    </w:p>
    <w:p w14:paraId="735EAFCE" w14:textId="468597E7" w:rsidR="00BC4C87" w:rsidRPr="006B1345"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lang w:val="pt-BR"/>
        </w:rPr>
        <w:t>Ministério da Educação. (</w:t>
      </w:r>
      <w:proofErr w:type="spellStart"/>
      <w:r w:rsidRPr="008E68BF">
        <w:rPr>
          <w:rFonts w:ascii="Arial" w:hAnsi="Arial" w:cs="Arial"/>
          <w:lang w:val="pt-BR"/>
        </w:rPr>
        <w:t>s.f.a</w:t>
      </w:r>
      <w:proofErr w:type="spellEnd"/>
      <w:r w:rsidRPr="008E68BF">
        <w:rPr>
          <w:rFonts w:ascii="Arial" w:hAnsi="Arial" w:cs="Arial"/>
          <w:lang w:val="pt-BR"/>
        </w:rPr>
        <w:t xml:space="preserve">). </w:t>
      </w:r>
      <w:r w:rsidRPr="008E68BF">
        <w:rPr>
          <w:rFonts w:ascii="Arial" w:hAnsi="Arial" w:cs="Arial"/>
          <w:i/>
          <w:lang w:val="pt-BR"/>
        </w:rPr>
        <w:t xml:space="preserve"> Acreditação de Cursos no Sistema ARCU-SUL. </w:t>
      </w:r>
      <w:hyperlink r:id="rId59">
        <w:r w:rsidR="00743AD7" w:rsidRPr="006B1345">
          <w:rPr>
            <w:rFonts w:ascii="Arial" w:hAnsi="Arial" w:cs="Arial"/>
            <w:color w:val="0000FF"/>
            <w:u w:val="single"/>
            <w:lang w:val="pt-BR"/>
          </w:rPr>
          <w:t>https://bit.ly/3zZkbph</w:t>
        </w:r>
      </w:hyperlink>
    </w:p>
    <w:p w14:paraId="128B5F16" w14:textId="77777777" w:rsidR="00BC4C87" w:rsidRPr="006B1345" w:rsidRDefault="00BC4C87" w:rsidP="00942EA1">
      <w:pPr>
        <w:widowControl w:val="0"/>
        <w:tabs>
          <w:tab w:val="left" w:pos="567"/>
        </w:tabs>
        <w:spacing w:line="240" w:lineRule="auto"/>
        <w:ind w:left="516" w:hangingChars="258" w:hanging="516"/>
        <w:rPr>
          <w:rFonts w:ascii="Arial" w:hAnsi="Arial" w:cs="Arial"/>
          <w:sz w:val="20"/>
          <w:szCs w:val="18"/>
          <w:lang w:val="pt-BR"/>
        </w:rPr>
      </w:pPr>
    </w:p>
    <w:p w14:paraId="07CB7C2D"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lang w:val="pt-BR"/>
        </w:rPr>
        <w:t>Ministério da Educação. (</w:t>
      </w:r>
      <w:proofErr w:type="spellStart"/>
      <w:r w:rsidRPr="008E68BF">
        <w:rPr>
          <w:rFonts w:ascii="Arial" w:hAnsi="Arial" w:cs="Arial"/>
          <w:lang w:val="pt-BR"/>
        </w:rPr>
        <w:t>s.f.b</w:t>
      </w:r>
      <w:proofErr w:type="spellEnd"/>
      <w:r w:rsidRPr="008E68BF">
        <w:rPr>
          <w:rFonts w:ascii="Arial" w:hAnsi="Arial" w:cs="Arial"/>
          <w:lang w:val="pt-BR"/>
        </w:rPr>
        <w:t xml:space="preserve">). </w:t>
      </w:r>
      <w:r w:rsidRPr="008E68BF">
        <w:rPr>
          <w:rFonts w:ascii="Arial" w:hAnsi="Arial" w:cs="Arial"/>
          <w:i/>
          <w:lang w:val="pt-BR"/>
        </w:rPr>
        <w:t>Portal Único de Acesso ao Ensino Superior.</w:t>
      </w:r>
      <w:r w:rsidRPr="008E68BF">
        <w:rPr>
          <w:rFonts w:ascii="Arial" w:hAnsi="Arial" w:cs="Arial"/>
          <w:lang w:val="pt-BR"/>
        </w:rPr>
        <w:t xml:space="preserve"> </w:t>
      </w:r>
      <w:hyperlink r:id="rId60">
        <w:r w:rsidRPr="008E68BF">
          <w:rPr>
            <w:rFonts w:ascii="Arial" w:hAnsi="Arial" w:cs="Arial"/>
            <w:color w:val="0000FF"/>
            <w:u w:val="single"/>
            <w:lang w:val="pt-BR"/>
          </w:rPr>
          <w:t>https://acessounico.mec.gov.br/sisu</w:t>
        </w:r>
      </w:hyperlink>
    </w:p>
    <w:p w14:paraId="24679222" w14:textId="77777777" w:rsidR="00BC4C87" w:rsidRPr="00EC04ED" w:rsidRDefault="00BC4C87" w:rsidP="00942EA1">
      <w:pPr>
        <w:widowControl w:val="0"/>
        <w:tabs>
          <w:tab w:val="left" w:pos="567"/>
        </w:tabs>
        <w:spacing w:line="240" w:lineRule="auto"/>
        <w:ind w:left="516" w:hangingChars="258" w:hanging="516"/>
        <w:rPr>
          <w:rFonts w:ascii="Arial" w:hAnsi="Arial" w:cs="Arial"/>
          <w:color w:val="1155CC"/>
          <w:sz w:val="20"/>
          <w:szCs w:val="18"/>
          <w:u w:val="single"/>
          <w:lang w:val="pt-BR"/>
        </w:rPr>
      </w:pPr>
    </w:p>
    <w:p w14:paraId="345DD647"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lang w:val="pt-BR"/>
        </w:rPr>
        <w:t xml:space="preserve">Ministério da Educação. (2022). </w:t>
      </w:r>
      <w:proofErr w:type="spellStart"/>
      <w:r w:rsidRPr="008E68BF">
        <w:rPr>
          <w:rFonts w:ascii="Arial" w:hAnsi="Arial" w:cs="Arial"/>
          <w:i/>
          <w:lang w:val="pt-BR"/>
        </w:rPr>
        <w:t>Examen</w:t>
      </w:r>
      <w:proofErr w:type="spellEnd"/>
      <w:r w:rsidRPr="008E68BF">
        <w:rPr>
          <w:rFonts w:ascii="Arial" w:hAnsi="Arial" w:cs="Arial"/>
          <w:i/>
          <w:lang w:val="pt-BR"/>
        </w:rPr>
        <w:t xml:space="preserve"> Nacional de Desempenho dos Estudantes (Enade)</w:t>
      </w:r>
      <w:r w:rsidRPr="008E68BF">
        <w:rPr>
          <w:rFonts w:ascii="Arial" w:hAnsi="Arial" w:cs="Arial"/>
          <w:lang w:val="pt-BR"/>
        </w:rPr>
        <w:t xml:space="preserve">. </w:t>
      </w:r>
      <w:hyperlink r:id="rId61">
        <w:r w:rsidRPr="008E68BF">
          <w:rPr>
            <w:rFonts w:ascii="Arial" w:hAnsi="Arial" w:cs="Arial"/>
            <w:color w:val="0000FF"/>
            <w:u w:val="single"/>
          </w:rPr>
          <w:t>https://www.gov.br/inep/pt-br/areas-de-atuacao/avaliacao-e-exames-educacionais/enade</w:t>
        </w:r>
      </w:hyperlink>
    </w:p>
    <w:p w14:paraId="0EF236EA" w14:textId="77777777" w:rsidR="00BC4C87" w:rsidRPr="00EC04ED" w:rsidRDefault="00BC4C87" w:rsidP="00942EA1">
      <w:pPr>
        <w:widowControl w:val="0"/>
        <w:tabs>
          <w:tab w:val="left" w:pos="567"/>
        </w:tabs>
        <w:spacing w:line="240" w:lineRule="auto"/>
        <w:ind w:left="516" w:hangingChars="258" w:hanging="516"/>
        <w:rPr>
          <w:rFonts w:ascii="Arial" w:hAnsi="Arial" w:cs="Arial"/>
          <w:sz w:val="20"/>
          <w:szCs w:val="18"/>
        </w:rPr>
      </w:pPr>
    </w:p>
    <w:p w14:paraId="7D316FAB" w14:textId="77777777" w:rsidR="00BC4C87" w:rsidRPr="008E68BF" w:rsidRDefault="00BC4C87" w:rsidP="00942EA1">
      <w:pPr>
        <w:widowControl w:val="0"/>
        <w:tabs>
          <w:tab w:val="left" w:pos="567"/>
        </w:tabs>
        <w:spacing w:line="240" w:lineRule="auto"/>
        <w:ind w:left="568" w:hangingChars="258" w:hanging="568"/>
        <w:rPr>
          <w:rFonts w:ascii="Arial" w:hAnsi="Arial" w:cs="Arial"/>
          <w:color w:val="2C72B7"/>
          <w:u w:val="single"/>
          <w:lang w:val="pt-BR"/>
        </w:rPr>
      </w:pPr>
      <w:r w:rsidRPr="008E68BF">
        <w:rPr>
          <w:rFonts w:ascii="Arial" w:hAnsi="Arial" w:cs="Arial"/>
        </w:rPr>
        <w:t>Moll, Kenneth. (1983). Programas de formación en logopedia. </w:t>
      </w:r>
      <w:r w:rsidRPr="008E68BF">
        <w:rPr>
          <w:rFonts w:ascii="Arial" w:hAnsi="Arial" w:cs="Arial"/>
          <w:i/>
          <w:lang w:val="pt-BR"/>
        </w:rPr>
        <w:t xml:space="preserve">Folia </w:t>
      </w:r>
      <w:proofErr w:type="spellStart"/>
      <w:r w:rsidRPr="008E68BF">
        <w:rPr>
          <w:rFonts w:ascii="Arial" w:hAnsi="Arial" w:cs="Arial"/>
          <w:i/>
          <w:lang w:val="pt-BR"/>
        </w:rPr>
        <w:t>Phoniatrica</w:t>
      </w:r>
      <w:proofErr w:type="spellEnd"/>
      <w:r w:rsidRPr="008E68BF">
        <w:rPr>
          <w:rFonts w:ascii="Arial" w:hAnsi="Arial" w:cs="Arial"/>
          <w:i/>
          <w:lang w:val="pt-BR"/>
        </w:rPr>
        <w:t>, 35</w:t>
      </w:r>
      <w:r w:rsidRPr="008E68BF">
        <w:rPr>
          <w:rFonts w:ascii="Arial" w:hAnsi="Arial" w:cs="Arial"/>
          <w:lang w:val="pt-BR"/>
        </w:rPr>
        <w:t>(5), 198-219.</w:t>
      </w:r>
      <w:r w:rsidRPr="008E68BF">
        <w:rPr>
          <w:rFonts w:ascii="Arial" w:hAnsi="Arial" w:cs="Arial"/>
          <w:color w:val="333333"/>
          <w:lang w:val="pt-BR"/>
        </w:rPr>
        <w:t> </w:t>
      </w:r>
      <w:hyperlink r:id="rId62">
        <w:r w:rsidRPr="008E68BF">
          <w:rPr>
            <w:rFonts w:ascii="Arial" w:hAnsi="Arial" w:cs="Arial"/>
            <w:color w:val="0000FF"/>
            <w:u w:val="single"/>
            <w:lang w:val="pt-BR"/>
          </w:rPr>
          <w:t>https://doi.org/10.1159/000265765</w:t>
        </w:r>
      </w:hyperlink>
    </w:p>
    <w:p w14:paraId="6C95E9F4" w14:textId="77777777" w:rsidR="00BC4C87" w:rsidRPr="00EC04ED" w:rsidRDefault="00BC4C87" w:rsidP="00942EA1">
      <w:pPr>
        <w:widowControl w:val="0"/>
        <w:tabs>
          <w:tab w:val="left" w:pos="567"/>
        </w:tabs>
        <w:spacing w:line="240" w:lineRule="auto"/>
        <w:ind w:left="516" w:hangingChars="258" w:hanging="516"/>
        <w:rPr>
          <w:rFonts w:ascii="Arial" w:hAnsi="Arial" w:cs="Arial"/>
          <w:sz w:val="20"/>
          <w:szCs w:val="18"/>
          <w:lang w:val="pt-BR"/>
        </w:rPr>
      </w:pPr>
    </w:p>
    <w:p w14:paraId="4E3D3924"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lang w:val="pt-BR"/>
        </w:rPr>
        <w:t xml:space="preserve">Nascimento, </w:t>
      </w:r>
      <w:proofErr w:type="spellStart"/>
      <w:r w:rsidRPr="008E68BF">
        <w:rPr>
          <w:rFonts w:ascii="Arial" w:hAnsi="Arial" w:cs="Arial"/>
          <w:lang w:val="pt-BR"/>
        </w:rPr>
        <w:t>Edinalva</w:t>
      </w:r>
      <w:proofErr w:type="spellEnd"/>
      <w:r w:rsidRPr="008E68BF">
        <w:rPr>
          <w:rFonts w:ascii="Arial" w:hAnsi="Arial" w:cs="Arial"/>
          <w:lang w:val="pt-BR"/>
        </w:rPr>
        <w:t xml:space="preserve"> Neves. y </w:t>
      </w:r>
      <w:proofErr w:type="spellStart"/>
      <w:r w:rsidRPr="008E68BF">
        <w:rPr>
          <w:rFonts w:ascii="Arial" w:hAnsi="Arial" w:cs="Arial"/>
          <w:lang w:val="pt-BR"/>
        </w:rPr>
        <w:t>Giméniz</w:t>
      </w:r>
      <w:proofErr w:type="spellEnd"/>
      <w:r w:rsidRPr="008E68BF">
        <w:rPr>
          <w:rFonts w:ascii="Arial" w:hAnsi="Arial" w:cs="Arial"/>
          <w:lang w:val="pt-BR"/>
        </w:rPr>
        <w:t xml:space="preserve">-Paschoal, Sandra Regina. (2014). Avaliação de estudantes sobre práticas de ensino em Disciplina de um Curso de Fonoaudiologia do Estado de São Paulo. </w:t>
      </w:r>
      <w:r w:rsidRPr="008E68BF">
        <w:rPr>
          <w:rFonts w:ascii="Arial" w:hAnsi="Arial" w:cs="Arial"/>
          <w:i/>
          <w:lang w:val="pt-BR"/>
        </w:rPr>
        <w:t>Distúrbios da Comunicação, 26</w:t>
      </w:r>
      <w:r w:rsidRPr="008E68BF">
        <w:rPr>
          <w:rFonts w:ascii="Arial" w:hAnsi="Arial" w:cs="Arial"/>
          <w:lang w:val="pt-BR"/>
        </w:rPr>
        <w:t xml:space="preserve">(3), 439-451. </w:t>
      </w:r>
      <w:hyperlink r:id="rId63">
        <w:r w:rsidRPr="008E68BF">
          <w:rPr>
            <w:rFonts w:ascii="Arial" w:hAnsi="Arial" w:cs="Arial"/>
            <w:color w:val="0000FF"/>
            <w:u w:val="single"/>
            <w:lang w:val="pt-BR"/>
          </w:rPr>
          <w:t>https://www.arca.fiocruz.br/handle/icict/41035</w:t>
        </w:r>
      </w:hyperlink>
    </w:p>
    <w:p w14:paraId="1DC5EB87" w14:textId="77777777" w:rsidR="00BC4C87" w:rsidRPr="00EC04ED" w:rsidRDefault="00BC4C87" w:rsidP="00942EA1">
      <w:pPr>
        <w:widowControl w:val="0"/>
        <w:tabs>
          <w:tab w:val="left" w:pos="567"/>
        </w:tabs>
        <w:spacing w:line="240" w:lineRule="auto"/>
        <w:ind w:left="516" w:hangingChars="258" w:hanging="516"/>
        <w:rPr>
          <w:rFonts w:ascii="Arial" w:hAnsi="Arial" w:cs="Arial"/>
          <w:color w:val="000000"/>
          <w:sz w:val="20"/>
          <w:szCs w:val="18"/>
          <w:u w:val="single"/>
          <w:lang w:val="pt-BR"/>
        </w:rPr>
      </w:pPr>
    </w:p>
    <w:p w14:paraId="4CE95E87"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highlight w:val="white"/>
          <w:u w:val="single"/>
        </w:rPr>
      </w:pPr>
      <w:proofErr w:type="spellStart"/>
      <w:r w:rsidRPr="008E68BF">
        <w:rPr>
          <w:rFonts w:ascii="Arial" w:hAnsi="Arial" w:cs="Arial"/>
          <w:highlight w:val="white"/>
        </w:rPr>
        <w:t>Pavez</w:t>
      </w:r>
      <w:proofErr w:type="spellEnd"/>
      <w:r w:rsidRPr="008E68BF">
        <w:rPr>
          <w:rFonts w:ascii="Arial" w:hAnsi="Arial" w:cs="Arial"/>
          <w:highlight w:val="white"/>
        </w:rPr>
        <w:t xml:space="preserve">, Axel. y Silva, </w:t>
      </w:r>
      <w:proofErr w:type="spellStart"/>
      <w:r w:rsidRPr="008E68BF">
        <w:rPr>
          <w:rFonts w:ascii="Arial" w:hAnsi="Arial" w:cs="Arial"/>
          <w:highlight w:val="white"/>
        </w:rPr>
        <w:t>Taysa</w:t>
      </w:r>
      <w:proofErr w:type="spellEnd"/>
      <w:r w:rsidRPr="008E68BF">
        <w:rPr>
          <w:rFonts w:ascii="Arial" w:hAnsi="Arial" w:cs="Arial"/>
          <w:highlight w:val="white"/>
        </w:rPr>
        <w:t>. (2015). Fonoaudiología y estética facial: experiencia de Brasil en la Atención Primaria de Salud. </w:t>
      </w:r>
      <w:r w:rsidRPr="008E68BF">
        <w:rPr>
          <w:rFonts w:ascii="Arial" w:hAnsi="Arial" w:cs="Arial"/>
          <w:i/>
          <w:highlight w:val="white"/>
        </w:rPr>
        <w:t>Revista Chilena de Fonoaudiología</w:t>
      </w:r>
      <w:r w:rsidRPr="008E68BF">
        <w:rPr>
          <w:rFonts w:ascii="Arial" w:hAnsi="Arial" w:cs="Arial"/>
          <w:highlight w:val="white"/>
        </w:rPr>
        <w:t>, </w:t>
      </w:r>
      <w:r w:rsidRPr="008E68BF">
        <w:rPr>
          <w:rFonts w:ascii="Arial" w:hAnsi="Arial" w:cs="Arial"/>
          <w:i/>
          <w:highlight w:val="white"/>
        </w:rPr>
        <w:t>14</w:t>
      </w:r>
      <w:r w:rsidRPr="008E68BF">
        <w:rPr>
          <w:rFonts w:ascii="Arial" w:hAnsi="Arial" w:cs="Arial"/>
          <w:highlight w:val="white"/>
        </w:rPr>
        <w:t xml:space="preserve">, 45–54. </w:t>
      </w:r>
      <w:hyperlink r:id="rId64" w:history="1">
        <w:r w:rsidRPr="008E68BF">
          <w:rPr>
            <w:rFonts w:ascii="Arial" w:hAnsi="Arial" w:cs="Arial"/>
            <w:color w:val="0000FF"/>
            <w:u w:val="single"/>
          </w:rPr>
          <w:t>https://revfono.uchile.cl/index.php/RCDF/article/view/37613/39262</w:t>
        </w:r>
      </w:hyperlink>
    </w:p>
    <w:p w14:paraId="2FDC3BA2" w14:textId="77777777" w:rsidR="00BC4C87" w:rsidRPr="00EC04ED" w:rsidRDefault="00BC4C87" w:rsidP="00942EA1">
      <w:pPr>
        <w:widowControl w:val="0"/>
        <w:tabs>
          <w:tab w:val="left" w:pos="567"/>
        </w:tabs>
        <w:spacing w:line="240" w:lineRule="auto"/>
        <w:ind w:left="516" w:hangingChars="258" w:hanging="516"/>
        <w:rPr>
          <w:rFonts w:ascii="Arial" w:hAnsi="Arial" w:cs="Arial"/>
          <w:sz w:val="20"/>
          <w:szCs w:val="18"/>
          <w:highlight w:val="white"/>
        </w:rPr>
      </w:pPr>
    </w:p>
    <w:p w14:paraId="2EE8807B"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rPr>
      </w:pPr>
      <w:r w:rsidRPr="008E68BF">
        <w:rPr>
          <w:rFonts w:ascii="Arial" w:hAnsi="Arial" w:cs="Arial"/>
          <w:lang w:val="pt-BR"/>
        </w:rPr>
        <w:t xml:space="preserve">Pereira, Fernanda Caroline Braga., Aarão, </w:t>
      </w:r>
      <w:proofErr w:type="spellStart"/>
      <w:r w:rsidRPr="008E68BF">
        <w:rPr>
          <w:rFonts w:ascii="Arial" w:hAnsi="Arial" w:cs="Arial"/>
          <w:lang w:val="pt-BR"/>
        </w:rPr>
        <w:t>Poliane</w:t>
      </w:r>
      <w:proofErr w:type="spellEnd"/>
      <w:r w:rsidRPr="008E68BF">
        <w:rPr>
          <w:rFonts w:ascii="Arial" w:hAnsi="Arial" w:cs="Arial"/>
          <w:lang w:val="pt-BR"/>
        </w:rPr>
        <w:t xml:space="preserve"> Cristina de Lima., Seixas, Karoline Lopes., Silva, </w:t>
      </w:r>
      <w:proofErr w:type="spellStart"/>
      <w:r w:rsidRPr="008E68BF">
        <w:rPr>
          <w:rFonts w:ascii="Arial" w:hAnsi="Arial" w:cs="Arial"/>
          <w:lang w:val="pt-BR"/>
        </w:rPr>
        <w:t>Hildinéia</w:t>
      </w:r>
      <w:proofErr w:type="spellEnd"/>
      <w:r w:rsidRPr="008E68BF">
        <w:rPr>
          <w:rFonts w:ascii="Arial" w:hAnsi="Arial" w:cs="Arial"/>
          <w:lang w:val="pt-BR"/>
        </w:rPr>
        <w:t xml:space="preserve"> das Graças., Tavares, Amanda Pereira Nunes., Campos, Fernanda Rodrigues., Lemos, Stela Maris Aguiar. y Gama, Ana Cristina Côrtes. (2012). Histórico da Fonoaudiologia em Minas Gerais: impressão dos protagonistas. </w:t>
      </w:r>
      <w:r w:rsidRPr="008E68BF">
        <w:rPr>
          <w:rFonts w:ascii="Arial" w:hAnsi="Arial" w:cs="Arial"/>
          <w:i/>
          <w:lang w:val="pt-BR"/>
        </w:rPr>
        <w:t>Revista CEFAC, 14</w:t>
      </w:r>
      <w:r w:rsidRPr="008E68BF">
        <w:rPr>
          <w:rFonts w:ascii="Arial" w:hAnsi="Arial" w:cs="Arial"/>
          <w:lang w:val="pt-BR"/>
        </w:rPr>
        <w:t xml:space="preserve">(2), 313-326. </w:t>
      </w:r>
      <w:hyperlink r:id="rId65">
        <w:r w:rsidRPr="008E68BF">
          <w:rPr>
            <w:rFonts w:ascii="Arial" w:hAnsi="Arial" w:cs="Arial"/>
            <w:color w:val="0000FF"/>
            <w:u w:val="single"/>
          </w:rPr>
          <w:t>https://doi.org/10.1590/S1516-18462011005000092</w:t>
        </w:r>
      </w:hyperlink>
    </w:p>
    <w:p w14:paraId="2895C53A" w14:textId="77777777" w:rsidR="00BC4C87" w:rsidRPr="00EC04ED" w:rsidRDefault="00BC4C87" w:rsidP="00942EA1">
      <w:pPr>
        <w:widowControl w:val="0"/>
        <w:tabs>
          <w:tab w:val="left" w:pos="567"/>
        </w:tabs>
        <w:spacing w:line="240" w:lineRule="auto"/>
        <w:ind w:left="516" w:hangingChars="258" w:hanging="516"/>
        <w:rPr>
          <w:rFonts w:ascii="Arial" w:hAnsi="Arial" w:cs="Arial"/>
          <w:sz w:val="20"/>
          <w:szCs w:val="18"/>
        </w:rPr>
      </w:pPr>
    </w:p>
    <w:p w14:paraId="14BC140B" w14:textId="77777777" w:rsidR="00BC4C87" w:rsidRPr="008E68BF" w:rsidRDefault="00BC4C87" w:rsidP="00942EA1">
      <w:pPr>
        <w:widowControl w:val="0"/>
        <w:tabs>
          <w:tab w:val="left" w:pos="567"/>
        </w:tabs>
        <w:spacing w:line="240" w:lineRule="auto"/>
        <w:ind w:left="568" w:hangingChars="258" w:hanging="568"/>
        <w:rPr>
          <w:rFonts w:ascii="Arial" w:hAnsi="Arial" w:cs="Arial"/>
          <w:lang w:val="pt-BR"/>
        </w:rPr>
      </w:pPr>
      <w:r w:rsidRPr="008E68BF">
        <w:rPr>
          <w:rFonts w:ascii="Arial" w:hAnsi="Arial" w:cs="Arial"/>
        </w:rPr>
        <w:t xml:space="preserve">Proyecto de Ley 13818-11. Modifica el Código Sanitario, para regular el ejercicio de las Profesiones de la Salud, Cámara de Diputados, sesión 80, 30 de septiembre de 2020. </w:t>
      </w:r>
      <w:hyperlink r:id="rId66">
        <w:r w:rsidRPr="008E68BF">
          <w:rPr>
            <w:rFonts w:ascii="Arial" w:hAnsi="Arial" w:cs="Arial"/>
            <w:color w:val="0000FF"/>
            <w:u w:val="single"/>
            <w:lang w:val="pt-BR"/>
          </w:rPr>
          <w:t>https://www.camara.cl/verDoc.aspx?prmID=14141&amp;prmTIPO=INICIATIVA</w:t>
        </w:r>
      </w:hyperlink>
    </w:p>
    <w:p w14:paraId="0E59B8E6" w14:textId="77777777" w:rsidR="00BC4C87" w:rsidRPr="00EC04ED" w:rsidRDefault="00BC4C87" w:rsidP="00942EA1">
      <w:pPr>
        <w:widowControl w:val="0"/>
        <w:tabs>
          <w:tab w:val="left" w:pos="567"/>
        </w:tabs>
        <w:spacing w:line="240" w:lineRule="auto"/>
        <w:ind w:left="516" w:hangingChars="258" w:hanging="516"/>
        <w:rPr>
          <w:rFonts w:ascii="Arial" w:hAnsi="Arial" w:cs="Arial"/>
          <w:sz w:val="20"/>
          <w:szCs w:val="18"/>
          <w:lang w:val="pt-BR"/>
        </w:rPr>
      </w:pPr>
    </w:p>
    <w:p w14:paraId="23170D4C" w14:textId="77777777" w:rsidR="00BC4C87" w:rsidRPr="008E68BF" w:rsidRDefault="00BC4C87" w:rsidP="00942EA1">
      <w:pPr>
        <w:widowControl w:val="0"/>
        <w:tabs>
          <w:tab w:val="left" w:pos="567"/>
        </w:tabs>
        <w:spacing w:line="240" w:lineRule="auto"/>
        <w:ind w:left="568" w:hangingChars="258" w:hanging="568"/>
        <w:rPr>
          <w:rFonts w:ascii="Arial" w:hAnsi="Arial" w:cs="Arial"/>
          <w:lang w:val="pt-BR"/>
        </w:rPr>
      </w:pPr>
      <w:r w:rsidRPr="008E68BF">
        <w:rPr>
          <w:rFonts w:ascii="Arial" w:hAnsi="Arial" w:cs="Arial"/>
          <w:lang w:val="pt-BR"/>
        </w:rPr>
        <w:t xml:space="preserve">Resolução CNE/CES 5 de 2002 [Conselho Nacional De Educação Câmara De Educação Superior]. Institui Diretrizes Curriculares Nacionais do Curso de Graduação em Fonoaudiologia. 19 de fevereiro de 2002. </w:t>
      </w:r>
      <w:hyperlink r:id="rId67">
        <w:r w:rsidRPr="008E68BF">
          <w:rPr>
            <w:rFonts w:ascii="Arial" w:hAnsi="Arial" w:cs="Arial"/>
            <w:color w:val="0000FF"/>
            <w:u w:val="single"/>
            <w:lang w:val="pt-BR"/>
          </w:rPr>
          <w:t>https://crefono4.org.br/diretrizes-curriculares/</w:t>
        </w:r>
      </w:hyperlink>
      <w:r w:rsidRPr="008E68BF">
        <w:rPr>
          <w:rFonts w:ascii="Arial" w:hAnsi="Arial" w:cs="Arial"/>
          <w:lang w:val="pt-BR"/>
        </w:rPr>
        <w:t xml:space="preserve"> </w:t>
      </w:r>
    </w:p>
    <w:p w14:paraId="2F42B038" w14:textId="77777777" w:rsidR="00743AD7" w:rsidRDefault="00743AD7" w:rsidP="00942EA1">
      <w:pPr>
        <w:widowControl w:val="0"/>
        <w:tabs>
          <w:tab w:val="left" w:pos="567"/>
        </w:tabs>
        <w:spacing w:line="240" w:lineRule="auto"/>
        <w:ind w:left="568" w:hangingChars="258" w:hanging="568"/>
        <w:rPr>
          <w:rFonts w:ascii="Arial" w:hAnsi="Arial" w:cs="Arial"/>
          <w:lang w:val="pt-BR"/>
        </w:rPr>
      </w:pPr>
    </w:p>
    <w:p w14:paraId="4EC9812D" w14:textId="0E215190"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lang w:val="pt-BR"/>
        </w:rPr>
        <w:t xml:space="preserve">Rodríguez Ponce, Emilio. </w:t>
      </w:r>
      <w:r w:rsidRPr="008E68BF">
        <w:rPr>
          <w:rFonts w:ascii="Arial" w:hAnsi="Arial" w:cs="Arial"/>
        </w:rPr>
        <w:t xml:space="preserve">(2012). La educación superior en Chile y el rol del mercado: ¿culpable o inocente? </w:t>
      </w:r>
      <w:r w:rsidRPr="008E68BF">
        <w:rPr>
          <w:rFonts w:ascii="Arial" w:hAnsi="Arial" w:cs="Arial"/>
          <w:i/>
        </w:rPr>
        <w:t>Ingeniare. Revista Chilena de Ingeniería</w:t>
      </w:r>
      <w:r w:rsidRPr="008E68BF">
        <w:rPr>
          <w:rFonts w:ascii="Arial" w:hAnsi="Arial" w:cs="Arial"/>
        </w:rPr>
        <w:t xml:space="preserve">, </w:t>
      </w:r>
      <w:r w:rsidRPr="008E68BF">
        <w:rPr>
          <w:rFonts w:ascii="Arial" w:hAnsi="Arial" w:cs="Arial"/>
          <w:i/>
        </w:rPr>
        <w:t>20</w:t>
      </w:r>
      <w:r w:rsidRPr="008E68BF">
        <w:rPr>
          <w:rFonts w:ascii="Arial" w:hAnsi="Arial" w:cs="Arial"/>
        </w:rPr>
        <w:t xml:space="preserve">(1), 126–135. </w:t>
      </w:r>
      <w:hyperlink r:id="rId68">
        <w:r w:rsidRPr="008E68BF">
          <w:rPr>
            <w:rFonts w:ascii="Arial" w:hAnsi="Arial" w:cs="Arial"/>
            <w:color w:val="0000FF"/>
            <w:u w:val="single"/>
          </w:rPr>
          <w:t>https://doi.org/10.4067/S0718-33052012000100013</w:t>
        </w:r>
      </w:hyperlink>
    </w:p>
    <w:p w14:paraId="236D768A" w14:textId="77777777" w:rsidR="00BC4C87" w:rsidRPr="008E68BF" w:rsidRDefault="00BC4C87" w:rsidP="00942EA1">
      <w:pPr>
        <w:widowControl w:val="0"/>
        <w:tabs>
          <w:tab w:val="left" w:pos="567"/>
        </w:tabs>
        <w:spacing w:line="240" w:lineRule="auto"/>
        <w:ind w:left="568" w:hangingChars="258" w:hanging="568"/>
        <w:rPr>
          <w:rFonts w:ascii="Arial" w:hAnsi="Arial" w:cs="Arial"/>
        </w:rPr>
      </w:pPr>
    </w:p>
    <w:p w14:paraId="396941C8"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rPr>
        <w:t xml:space="preserve">Rodríguez, Angélica María Torres., Rodríguez, Yuri Esperanza Vega. y Rivas, Manuel Nibaldo del Campo. (2015). Autorreflexión sobre el desempeño profesional del fonoaudiólogo(a) en el sector educativo: una aproximación a la construcción del rol. </w:t>
      </w:r>
      <w:r w:rsidRPr="008E68BF">
        <w:rPr>
          <w:rFonts w:ascii="Arial" w:hAnsi="Arial" w:cs="Arial"/>
          <w:i/>
        </w:rPr>
        <w:t>Revista Chilena de Fonoaudiología</w:t>
      </w:r>
      <w:r w:rsidRPr="008E68BF">
        <w:rPr>
          <w:rFonts w:ascii="Arial" w:hAnsi="Arial" w:cs="Arial"/>
        </w:rPr>
        <w:t xml:space="preserve">, </w:t>
      </w:r>
      <w:r w:rsidRPr="008E68BF">
        <w:rPr>
          <w:rFonts w:ascii="Arial" w:hAnsi="Arial" w:cs="Arial"/>
          <w:i/>
        </w:rPr>
        <w:t>14</w:t>
      </w:r>
      <w:r w:rsidRPr="008E68BF">
        <w:rPr>
          <w:rFonts w:ascii="Arial" w:hAnsi="Arial" w:cs="Arial"/>
        </w:rPr>
        <w:t xml:space="preserve">, 103–117. </w:t>
      </w:r>
      <w:hyperlink r:id="rId69">
        <w:r w:rsidRPr="008E68BF">
          <w:rPr>
            <w:rFonts w:ascii="Arial" w:hAnsi="Arial" w:cs="Arial"/>
            <w:color w:val="0000FF"/>
            <w:u w:val="single"/>
          </w:rPr>
          <w:t>https://doi.org/10.5354/0719-4692.2015.37738</w:t>
        </w:r>
      </w:hyperlink>
    </w:p>
    <w:p w14:paraId="160D7199"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p>
    <w:p w14:paraId="1CCBA931"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rPr>
        <w:t xml:space="preserve">Rodríguez, Yuri Esperanza Vega., Rodríguez, Angélica María Torres. y Rivas, Manuel Nibaldo del Campo. (2017). Análisis del Rol del Fonoaudiólogo(a) en el Sector Salud en Chile. </w:t>
      </w:r>
      <w:r w:rsidRPr="008E68BF">
        <w:rPr>
          <w:rFonts w:ascii="Arial" w:hAnsi="Arial" w:cs="Arial"/>
          <w:i/>
        </w:rPr>
        <w:t>Ciencia y Trabajo</w:t>
      </w:r>
      <w:r w:rsidRPr="008E68BF">
        <w:rPr>
          <w:rFonts w:ascii="Arial" w:hAnsi="Arial" w:cs="Arial"/>
        </w:rPr>
        <w:t xml:space="preserve">, </w:t>
      </w:r>
      <w:r w:rsidRPr="008E68BF">
        <w:rPr>
          <w:rFonts w:ascii="Arial" w:hAnsi="Arial" w:cs="Arial"/>
          <w:i/>
        </w:rPr>
        <w:t>19</w:t>
      </w:r>
      <w:r w:rsidRPr="008E68BF">
        <w:rPr>
          <w:rFonts w:ascii="Arial" w:hAnsi="Arial" w:cs="Arial"/>
        </w:rPr>
        <w:t xml:space="preserve">(59), 76–80. </w:t>
      </w:r>
      <w:hyperlink r:id="rId70">
        <w:r w:rsidRPr="008E68BF">
          <w:rPr>
            <w:rFonts w:ascii="Arial" w:hAnsi="Arial" w:cs="Arial"/>
            <w:color w:val="0000FF"/>
            <w:u w:val="single"/>
          </w:rPr>
          <w:t>https://doi.org/10.4067/S0718-24492017000200076</w:t>
        </w:r>
      </w:hyperlink>
    </w:p>
    <w:p w14:paraId="4C266F87" w14:textId="77777777" w:rsidR="00BC4C87" w:rsidRPr="00743AD7" w:rsidRDefault="00BC4C87" w:rsidP="00942EA1">
      <w:pPr>
        <w:widowControl w:val="0"/>
        <w:tabs>
          <w:tab w:val="left" w:pos="567"/>
        </w:tabs>
        <w:spacing w:line="240" w:lineRule="auto"/>
        <w:ind w:left="516" w:hangingChars="258" w:hanging="516"/>
        <w:rPr>
          <w:rFonts w:ascii="Arial" w:hAnsi="Arial" w:cs="Arial"/>
          <w:sz w:val="20"/>
          <w:szCs w:val="18"/>
        </w:rPr>
      </w:pPr>
    </w:p>
    <w:p w14:paraId="799166C1"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en-US"/>
        </w:rPr>
      </w:pPr>
      <w:r w:rsidRPr="008E68BF">
        <w:rPr>
          <w:rFonts w:ascii="Arial" w:hAnsi="Arial" w:cs="Arial"/>
        </w:rPr>
        <w:t xml:space="preserve">Romero, Luis. (2012). Desplazamiento respecto de los saberes disciplinares de la Fonoaudiología. </w:t>
      </w:r>
      <w:proofErr w:type="spellStart"/>
      <w:r w:rsidRPr="008E68BF">
        <w:rPr>
          <w:rFonts w:ascii="Arial" w:hAnsi="Arial" w:cs="Arial"/>
          <w:i/>
          <w:lang w:val="en-US"/>
        </w:rPr>
        <w:t>Revista</w:t>
      </w:r>
      <w:proofErr w:type="spellEnd"/>
      <w:r w:rsidRPr="008E68BF">
        <w:rPr>
          <w:rFonts w:ascii="Arial" w:hAnsi="Arial" w:cs="Arial"/>
          <w:i/>
          <w:lang w:val="en-US"/>
        </w:rPr>
        <w:t xml:space="preserve"> </w:t>
      </w:r>
      <w:proofErr w:type="spellStart"/>
      <w:r w:rsidRPr="008E68BF">
        <w:rPr>
          <w:rFonts w:ascii="Arial" w:hAnsi="Arial" w:cs="Arial"/>
          <w:i/>
          <w:lang w:val="en-US"/>
        </w:rPr>
        <w:t>Chilena</w:t>
      </w:r>
      <w:proofErr w:type="spellEnd"/>
      <w:r w:rsidRPr="008E68BF">
        <w:rPr>
          <w:rFonts w:ascii="Arial" w:hAnsi="Arial" w:cs="Arial"/>
          <w:i/>
          <w:lang w:val="en-US"/>
        </w:rPr>
        <w:t xml:space="preserve"> de </w:t>
      </w:r>
      <w:proofErr w:type="spellStart"/>
      <w:r w:rsidRPr="008E68BF">
        <w:rPr>
          <w:rFonts w:ascii="Arial" w:hAnsi="Arial" w:cs="Arial"/>
          <w:i/>
          <w:lang w:val="en-US"/>
        </w:rPr>
        <w:t>Fonoaudiología</w:t>
      </w:r>
      <w:proofErr w:type="spellEnd"/>
      <w:r w:rsidRPr="008E68BF">
        <w:rPr>
          <w:rFonts w:ascii="Arial" w:hAnsi="Arial" w:cs="Arial"/>
          <w:lang w:val="en-US"/>
        </w:rPr>
        <w:t xml:space="preserve">, </w:t>
      </w:r>
      <w:r w:rsidRPr="008E68BF">
        <w:rPr>
          <w:rFonts w:ascii="Arial" w:hAnsi="Arial" w:cs="Arial"/>
          <w:i/>
          <w:lang w:val="en-US"/>
        </w:rPr>
        <w:t>11</w:t>
      </w:r>
      <w:r w:rsidRPr="008E68BF">
        <w:rPr>
          <w:rFonts w:ascii="Arial" w:hAnsi="Arial" w:cs="Arial"/>
          <w:lang w:val="en-US"/>
        </w:rPr>
        <w:t xml:space="preserve">, 99–106. </w:t>
      </w:r>
      <w:hyperlink r:id="rId71">
        <w:r w:rsidRPr="008E68BF">
          <w:rPr>
            <w:rFonts w:ascii="Arial" w:hAnsi="Arial" w:cs="Arial"/>
            <w:color w:val="0000FF"/>
            <w:u w:val="single"/>
            <w:lang w:val="en-US"/>
          </w:rPr>
          <w:t>https://doi.org/10.5354/0719-4692.2012.24520</w:t>
        </w:r>
      </w:hyperlink>
    </w:p>
    <w:p w14:paraId="5A1FFCB6" w14:textId="77777777" w:rsidR="00BC4C87" w:rsidRPr="00743AD7" w:rsidRDefault="00BC4C87" w:rsidP="00942EA1">
      <w:pPr>
        <w:widowControl w:val="0"/>
        <w:tabs>
          <w:tab w:val="left" w:pos="567"/>
        </w:tabs>
        <w:spacing w:line="240" w:lineRule="auto"/>
        <w:ind w:left="516" w:hangingChars="258" w:hanging="516"/>
        <w:rPr>
          <w:rFonts w:ascii="Arial" w:hAnsi="Arial" w:cs="Arial"/>
          <w:sz w:val="20"/>
          <w:szCs w:val="18"/>
          <w:lang w:val="en-US"/>
        </w:rPr>
      </w:pPr>
    </w:p>
    <w:p w14:paraId="182EC309"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lang w:val="en-US"/>
        </w:rPr>
        <w:t>Royal College of Speech and Language Therapists (RCSLT). (</w:t>
      </w:r>
      <w:proofErr w:type="spellStart"/>
      <w:r w:rsidRPr="008E68BF">
        <w:rPr>
          <w:rFonts w:ascii="Arial" w:hAnsi="Arial" w:cs="Arial"/>
          <w:lang w:val="en-US"/>
        </w:rPr>
        <w:t>s.f.</w:t>
      </w:r>
      <w:proofErr w:type="spellEnd"/>
      <w:r w:rsidRPr="008E68BF">
        <w:rPr>
          <w:rFonts w:ascii="Arial" w:hAnsi="Arial" w:cs="Arial"/>
          <w:lang w:val="en-US"/>
        </w:rPr>
        <w:t xml:space="preserve">). </w:t>
      </w:r>
      <w:r w:rsidRPr="008E68BF">
        <w:rPr>
          <w:rFonts w:ascii="Arial" w:hAnsi="Arial" w:cs="Arial"/>
          <w:i/>
          <w:lang w:val="en-US"/>
        </w:rPr>
        <w:t>What is speech and language therapy?</w:t>
      </w:r>
      <w:r w:rsidRPr="008E68BF">
        <w:rPr>
          <w:rFonts w:ascii="Arial" w:hAnsi="Arial" w:cs="Arial"/>
          <w:lang w:val="en-US"/>
        </w:rPr>
        <w:t xml:space="preserve"> </w:t>
      </w:r>
      <w:r w:rsidRPr="008E68BF">
        <w:rPr>
          <w:rFonts w:ascii="Arial" w:hAnsi="Arial" w:cs="Arial"/>
        </w:rPr>
        <w:t xml:space="preserve">[Archivo PDF]. </w:t>
      </w:r>
      <w:hyperlink r:id="rId72">
        <w:r w:rsidRPr="008E68BF">
          <w:rPr>
            <w:rFonts w:ascii="Arial" w:hAnsi="Arial" w:cs="Arial"/>
            <w:color w:val="0000FF"/>
            <w:u w:val="single"/>
          </w:rPr>
          <w:t>https://www.rcslt.org/wp-content/uploads/media/Project/RCSLT/rcslt-what-is-slt-factsheet.pdf</w:t>
        </w:r>
      </w:hyperlink>
    </w:p>
    <w:p w14:paraId="54FCFFD8" w14:textId="77777777" w:rsidR="00BC4C87" w:rsidRPr="00743AD7" w:rsidRDefault="00BC4C87" w:rsidP="00942EA1">
      <w:pPr>
        <w:widowControl w:val="0"/>
        <w:tabs>
          <w:tab w:val="left" w:pos="567"/>
        </w:tabs>
        <w:spacing w:line="240" w:lineRule="auto"/>
        <w:ind w:left="516" w:hangingChars="258" w:hanging="516"/>
        <w:rPr>
          <w:rFonts w:ascii="Arial" w:hAnsi="Arial" w:cs="Arial"/>
          <w:color w:val="0000FF"/>
          <w:sz w:val="20"/>
          <w:szCs w:val="18"/>
          <w:u w:val="single"/>
        </w:rPr>
      </w:pPr>
    </w:p>
    <w:p w14:paraId="08EFD791" w14:textId="77777777" w:rsidR="00BC4C87" w:rsidRPr="008E68BF"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rPr>
        <w:t xml:space="preserve">Silva Ríos, Angélica Pilar., del Campo Rivas, Manuel Nibaldo. y Pérez </w:t>
      </w:r>
      <w:proofErr w:type="spellStart"/>
      <w:r w:rsidRPr="008E68BF">
        <w:rPr>
          <w:rFonts w:ascii="Arial" w:hAnsi="Arial" w:cs="Arial"/>
        </w:rPr>
        <w:t>Pérez</w:t>
      </w:r>
      <w:proofErr w:type="spellEnd"/>
      <w:r w:rsidRPr="008E68BF">
        <w:rPr>
          <w:rFonts w:ascii="Arial" w:hAnsi="Arial" w:cs="Arial"/>
        </w:rPr>
        <w:t xml:space="preserve">, Rodrigo. (2020). Conocimiento de la Rehabilitación Basada en la Comunidad por parte de fonoaudiólogos de la región de Valparaíso, Chile. </w:t>
      </w:r>
      <w:r w:rsidRPr="008E68BF">
        <w:rPr>
          <w:rFonts w:ascii="Arial" w:hAnsi="Arial" w:cs="Arial"/>
          <w:i/>
        </w:rPr>
        <w:t xml:space="preserve">Revista </w:t>
      </w:r>
      <w:proofErr w:type="spellStart"/>
      <w:r w:rsidRPr="008E68BF">
        <w:rPr>
          <w:rFonts w:ascii="Arial" w:hAnsi="Arial" w:cs="Arial"/>
          <w:i/>
        </w:rPr>
        <w:t>Cuhso</w:t>
      </w:r>
      <w:proofErr w:type="spellEnd"/>
      <w:r w:rsidRPr="008E68BF">
        <w:rPr>
          <w:rFonts w:ascii="Arial" w:hAnsi="Arial" w:cs="Arial"/>
          <w:i/>
        </w:rPr>
        <w:t>, 30</w:t>
      </w:r>
      <w:r w:rsidRPr="008E68BF">
        <w:rPr>
          <w:rFonts w:ascii="Arial" w:hAnsi="Arial" w:cs="Arial"/>
        </w:rPr>
        <w:t xml:space="preserve">(2), 189–202. </w:t>
      </w:r>
      <w:hyperlink r:id="rId73">
        <w:r w:rsidRPr="008E68BF">
          <w:rPr>
            <w:rFonts w:ascii="Arial" w:hAnsi="Arial" w:cs="Arial"/>
            <w:color w:val="0000FF"/>
            <w:u w:val="single"/>
          </w:rPr>
          <w:t>https://doi.org/10.7770/cuhso.v30i2.1949</w:t>
        </w:r>
      </w:hyperlink>
    </w:p>
    <w:p w14:paraId="742D7DD6" w14:textId="77777777" w:rsidR="00BC4C87" w:rsidRPr="00743AD7" w:rsidRDefault="00BC4C87" w:rsidP="00942EA1">
      <w:pPr>
        <w:widowControl w:val="0"/>
        <w:tabs>
          <w:tab w:val="left" w:pos="567"/>
        </w:tabs>
        <w:spacing w:line="240" w:lineRule="auto"/>
        <w:ind w:left="516" w:hangingChars="258" w:hanging="516"/>
        <w:rPr>
          <w:rFonts w:ascii="Arial" w:hAnsi="Arial" w:cs="Arial"/>
          <w:sz w:val="20"/>
          <w:szCs w:val="18"/>
        </w:rPr>
      </w:pPr>
    </w:p>
    <w:p w14:paraId="1041625F"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en-US"/>
        </w:rPr>
      </w:pPr>
      <w:r w:rsidRPr="008E68BF">
        <w:rPr>
          <w:rFonts w:ascii="Arial" w:hAnsi="Arial" w:cs="Arial"/>
        </w:rPr>
        <w:t xml:space="preserve">Silva Ríos, Angélica Pilar., Escudero, Paula., Hidalgo, Romina. y del Campo Rivas, Manuel Nibaldo. (2018). Estudio Cualitativo de la Práctica Fonoaudiológica en el Contexto de la Atención Primaria de la Salud, en la Quinta Región de Valparaíso. </w:t>
      </w:r>
      <w:proofErr w:type="spellStart"/>
      <w:r w:rsidRPr="008E68BF">
        <w:rPr>
          <w:rFonts w:ascii="Arial" w:hAnsi="Arial" w:cs="Arial"/>
          <w:i/>
          <w:lang w:val="en-US"/>
        </w:rPr>
        <w:t>Ciencia</w:t>
      </w:r>
      <w:proofErr w:type="spellEnd"/>
      <w:r w:rsidRPr="008E68BF">
        <w:rPr>
          <w:rFonts w:ascii="Arial" w:hAnsi="Arial" w:cs="Arial"/>
          <w:i/>
          <w:lang w:val="en-US"/>
        </w:rPr>
        <w:t xml:space="preserve"> &amp; Trabajo, 20</w:t>
      </w:r>
      <w:r w:rsidRPr="008E68BF">
        <w:rPr>
          <w:rFonts w:ascii="Arial" w:hAnsi="Arial" w:cs="Arial"/>
          <w:lang w:val="en-US"/>
        </w:rPr>
        <w:t xml:space="preserve">(62), 103–106. </w:t>
      </w:r>
      <w:hyperlink r:id="rId74">
        <w:r w:rsidRPr="008E68BF">
          <w:rPr>
            <w:rFonts w:ascii="Arial" w:hAnsi="Arial" w:cs="Arial"/>
            <w:color w:val="0000FF"/>
            <w:u w:val="single"/>
            <w:lang w:val="en-US"/>
          </w:rPr>
          <w:t>https://doi.org/10.4067/S0718-24492018000200103</w:t>
        </w:r>
      </w:hyperlink>
    </w:p>
    <w:p w14:paraId="37679215" w14:textId="77777777" w:rsidR="00BC4C87" w:rsidRPr="00743AD7" w:rsidRDefault="00BC4C87" w:rsidP="00942EA1">
      <w:pPr>
        <w:widowControl w:val="0"/>
        <w:tabs>
          <w:tab w:val="left" w:pos="567"/>
        </w:tabs>
        <w:spacing w:line="240" w:lineRule="auto"/>
        <w:ind w:left="516" w:hangingChars="258" w:hanging="516"/>
        <w:rPr>
          <w:rFonts w:ascii="Arial" w:hAnsi="Arial" w:cs="Arial"/>
          <w:color w:val="0000FF"/>
          <w:sz w:val="20"/>
          <w:szCs w:val="18"/>
          <w:u w:val="single"/>
          <w:lang w:val="en-US"/>
        </w:rPr>
      </w:pPr>
    </w:p>
    <w:p w14:paraId="1B5BF29E"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lang w:val="en-US"/>
        </w:rPr>
      </w:pPr>
      <w:r w:rsidRPr="008E68BF">
        <w:rPr>
          <w:rFonts w:ascii="Arial" w:hAnsi="Arial" w:cs="Arial"/>
          <w:lang w:val="en-US"/>
        </w:rPr>
        <w:t>Standing Liaison Committee of Speech and Language Therapists/</w:t>
      </w:r>
      <w:proofErr w:type="spellStart"/>
      <w:r w:rsidRPr="008E68BF">
        <w:rPr>
          <w:rFonts w:ascii="Arial" w:hAnsi="Arial" w:cs="Arial"/>
          <w:lang w:val="en-US"/>
        </w:rPr>
        <w:t>Logopedists</w:t>
      </w:r>
      <w:proofErr w:type="spellEnd"/>
      <w:r w:rsidRPr="008E68BF">
        <w:rPr>
          <w:rFonts w:ascii="Arial" w:hAnsi="Arial" w:cs="Arial"/>
          <w:lang w:val="en-US"/>
        </w:rPr>
        <w:t xml:space="preserve"> in the European Union (CPLOL). (2019). </w:t>
      </w:r>
      <w:r w:rsidRPr="008E68BF">
        <w:rPr>
          <w:rFonts w:ascii="Arial" w:hAnsi="Arial" w:cs="Arial"/>
          <w:i/>
          <w:lang w:val="en-US"/>
        </w:rPr>
        <w:t>Professional Profile</w:t>
      </w:r>
      <w:r w:rsidRPr="008E68BF">
        <w:rPr>
          <w:rFonts w:ascii="Arial" w:hAnsi="Arial" w:cs="Arial"/>
          <w:lang w:val="en-US"/>
        </w:rPr>
        <w:t xml:space="preserve"> [</w:t>
      </w:r>
      <w:proofErr w:type="spellStart"/>
      <w:r w:rsidRPr="008E68BF">
        <w:rPr>
          <w:rFonts w:ascii="Arial" w:hAnsi="Arial" w:cs="Arial"/>
          <w:lang w:val="en-US"/>
        </w:rPr>
        <w:t>Archivo</w:t>
      </w:r>
      <w:proofErr w:type="spellEnd"/>
      <w:r w:rsidRPr="008E68BF">
        <w:rPr>
          <w:rFonts w:ascii="Arial" w:hAnsi="Arial" w:cs="Arial"/>
          <w:lang w:val="en-US"/>
        </w:rPr>
        <w:t xml:space="preserve"> PDF]. </w:t>
      </w:r>
      <w:hyperlink r:id="rId75">
        <w:r w:rsidRPr="008E68BF">
          <w:rPr>
            <w:rFonts w:ascii="Arial" w:hAnsi="Arial" w:cs="Arial"/>
            <w:color w:val="0000FF"/>
            <w:u w:val="single"/>
            <w:lang w:val="en-US"/>
          </w:rPr>
          <w:t>https://eslaeurope.eu/wp-content/uploads/2021/06/ESLA-Statement-on-SLT-Professional-Profile.pdf</w:t>
        </w:r>
      </w:hyperlink>
    </w:p>
    <w:p w14:paraId="317759B6" w14:textId="77777777" w:rsidR="00BC4C87" w:rsidRPr="00743AD7" w:rsidRDefault="00BC4C87" w:rsidP="00942EA1">
      <w:pPr>
        <w:widowControl w:val="0"/>
        <w:tabs>
          <w:tab w:val="left" w:pos="567"/>
        </w:tabs>
        <w:spacing w:line="240" w:lineRule="auto"/>
        <w:ind w:left="516" w:hangingChars="258" w:hanging="516"/>
        <w:rPr>
          <w:rFonts w:ascii="Arial" w:hAnsi="Arial" w:cs="Arial"/>
          <w:sz w:val="20"/>
          <w:szCs w:val="18"/>
          <w:lang w:val="en-US"/>
        </w:rPr>
      </w:pPr>
    </w:p>
    <w:p w14:paraId="4AB96B71" w14:textId="77777777" w:rsidR="00BC4C87" w:rsidRPr="008E68BF" w:rsidRDefault="00BC4C87" w:rsidP="00942EA1">
      <w:pPr>
        <w:widowControl w:val="0"/>
        <w:tabs>
          <w:tab w:val="left" w:pos="567"/>
        </w:tabs>
        <w:spacing w:line="240" w:lineRule="auto"/>
        <w:ind w:left="568" w:hangingChars="258" w:hanging="568"/>
        <w:rPr>
          <w:rFonts w:ascii="Arial" w:hAnsi="Arial" w:cs="Arial"/>
          <w:sz w:val="20"/>
        </w:rPr>
      </w:pPr>
      <w:r w:rsidRPr="008E68BF">
        <w:rPr>
          <w:rFonts w:ascii="Arial" w:hAnsi="Arial" w:cs="Arial"/>
          <w:lang w:val="en-US"/>
        </w:rPr>
        <w:t xml:space="preserve">Tapia Saavedra, Sara., Espinoza, Fernanda., Herrera, Paulina. y Venegas, Dominique. </w:t>
      </w:r>
      <w:r w:rsidRPr="008E68BF">
        <w:rPr>
          <w:rFonts w:ascii="Arial" w:hAnsi="Arial" w:cs="Arial"/>
        </w:rPr>
        <w:t xml:space="preserve">(2016). Caracterización de Fonoaudiólogos/as insertos/as en Centros Comunitarios de Rehabilitación. </w:t>
      </w:r>
      <w:r w:rsidRPr="008E68BF">
        <w:rPr>
          <w:rFonts w:ascii="Arial" w:hAnsi="Arial" w:cs="Arial"/>
          <w:i/>
        </w:rPr>
        <w:t>Revista Chilena de Fonoaudiología</w:t>
      </w:r>
      <w:r w:rsidRPr="008E68BF">
        <w:rPr>
          <w:rFonts w:ascii="Arial" w:hAnsi="Arial" w:cs="Arial"/>
        </w:rPr>
        <w:t xml:space="preserve">, </w:t>
      </w:r>
      <w:r w:rsidRPr="008E68BF">
        <w:rPr>
          <w:rFonts w:ascii="Arial" w:hAnsi="Arial" w:cs="Arial"/>
          <w:i/>
        </w:rPr>
        <w:t>15</w:t>
      </w:r>
      <w:r w:rsidRPr="008E68BF">
        <w:rPr>
          <w:rFonts w:ascii="Arial" w:hAnsi="Arial" w:cs="Arial"/>
        </w:rPr>
        <w:t xml:space="preserve">, 1–13. </w:t>
      </w:r>
      <w:hyperlink r:id="rId76" w:history="1">
        <w:r w:rsidRPr="008E68BF">
          <w:rPr>
            <w:rFonts w:ascii="Arial" w:hAnsi="Arial" w:cs="Arial"/>
            <w:color w:val="0000FF"/>
            <w:u w:val="single"/>
          </w:rPr>
          <w:t>https://revfono.uchile.cl/index.php/RCDF/article/view/44186/46192</w:t>
        </w:r>
      </w:hyperlink>
    </w:p>
    <w:p w14:paraId="465B9D1A" w14:textId="77777777" w:rsidR="00BC4C87" w:rsidRPr="00743AD7" w:rsidRDefault="00BC4C87" w:rsidP="00942EA1">
      <w:pPr>
        <w:widowControl w:val="0"/>
        <w:tabs>
          <w:tab w:val="left" w:pos="567"/>
        </w:tabs>
        <w:spacing w:line="240" w:lineRule="auto"/>
        <w:ind w:left="516" w:hangingChars="258" w:hanging="516"/>
        <w:rPr>
          <w:rFonts w:ascii="Arial" w:hAnsi="Arial" w:cs="Arial"/>
          <w:sz w:val="20"/>
          <w:szCs w:val="18"/>
        </w:rPr>
      </w:pPr>
    </w:p>
    <w:p w14:paraId="43A6BA1F"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rPr>
        <w:t>Tapia Saavedra, Sara. y Muñoz Lizana, Nelson. (2021). Fonoaudiología en la Atención Primaria de Salud en Chile desde la perspectiva de usuarios/as, fonoaudiólogos/as y otros/as profesionales de la salud de la ciudad de Santiago. </w:t>
      </w:r>
      <w:r w:rsidRPr="008E68BF">
        <w:rPr>
          <w:rFonts w:ascii="Arial" w:hAnsi="Arial" w:cs="Arial"/>
          <w:i/>
        </w:rPr>
        <w:t>Revista Chilena De Fonoaudiología</w:t>
      </w:r>
      <w:r w:rsidRPr="008E68BF">
        <w:rPr>
          <w:rFonts w:ascii="Arial" w:hAnsi="Arial" w:cs="Arial"/>
        </w:rPr>
        <w:t>, </w:t>
      </w:r>
      <w:r w:rsidRPr="008E68BF">
        <w:rPr>
          <w:rFonts w:ascii="Arial" w:hAnsi="Arial" w:cs="Arial"/>
          <w:i/>
        </w:rPr>
        <w:t>20</w:t>
      </w:r>
      <w:r w:rsidRPr="008E68BF">
        <w:rPr>
          <w:rFonts w:ascii="Arial" w:hAnsi="Arial" w:cs="Arial"/>
        </w:rPr>
        <w:t xml:space="preserve">. </w:t>
      </w:r>
      <w:hyperlink r:id="rId77">
        <w:r w:rsidRPr="008E68BF">
          <w:rPr>
            <w:rFonts w:ascii="Arial" w:hAnsi="Arial" w:cs="Arial"/>
            <w:color w:val="0000FF"/>
            <w:u w:val="single"/>
          </w:rPr>
          <w:t>https://doi.org/10.5354/0719-4692.2021.60747</w:t>
        </w:r>
      </w:hyperlink>
    </w:p>
    <w:p w14:paraId="6E3F22A2" w14:textId="77777777" w:rsidR="00BC4C87" w:rsidRPr="00743AD7" w:rsidRDefault="00BC4C87" w:rsidP="00942EA1">
      <w:pPr>
        <w:widowControl w:val="0"/>
        <w:tabs>
          <w:tab w:val="left" w:pos="567"/>
        </w:tabs>
        <w:spacing w:line="240" w:lineRule="auto"/>
        <w:ind w:left="516" w:hangingChars="258" w:hanging="516"/>
        <w:rPr>
          <w:rFonts w:ascii="Arial" w:hAnsi="Arial" w:cs="Arial"/>
          <w:sz w:val="20"/>
          <w:szCs w:val="18"/>
        </w:rPr>
      </w:pPr>
    </w:p>
    <w:p w14:paraId="072085DC" w14:textId="77777777" w:rsidR="00BC4C87" w:rsidRDefault="00BC4C87" w:rsidP="00942EA1">
      <w:pPr>
        <w:widowControl w:val="0"/>
        <w:tabs>
          <w:tab w:val="left" w:pos="567"/>
        </w:tabs>
        <w:spacing w:line="240" w:lineRule="auto"/>
        <w:ind w:left="568" w:hangingChars="258" w:hanging="568"/>
        <w:rPr>
          <w:rFonts w:ascii="Arial" w:hAnsi="Arial" w:cs="Arial"/>
          <w:color w:val="0000FF"/>
          <w:u w:val="single"/>
          <w:lang w:val="pt-BR"/>
        </w:rPr>
      </w:pPr>
      <w:r w:rsidRPr="008E68BF">
        <w:rPr>
          <w:rFonts w:ascii="Arial" w:hAnsi="Arial" w:cs="Arial"/>
        </w:rPr>
        <w:t xml:space="preserve">Teixeira, </w:t>
      </w:r>
      <w:proofErr w:type="spellStart"/>
      <w:r w:rsidRPr="008E68BF">
        <w:rPr>
          <w:rFonts w:ascii="Arial" w:hAnsi="Arial" w:cs="Arial"/>
        </w:rPr>
        <w:t>Letícia</w:t>
      </w:r>
      <w:proofErr w:type="spellEnd"/>
      <w:r w:rsidRPr="008E68BF">
        <w:rPr>
          <w:rFonts w:ascii="Arial" w:hAnsi="Arial" w:cs="Arial"/>
        </w:rPr>
        <w:t xml:space="preserve"> Caldas., </w:t>
      </w:r>
      <w:proofErr w:type="spellStart"/>
      <w:r w:rsidRPr="008E68BF">
        <w:rPr>
          <w:rFonts w:ascii="Arial" w:hAnsi="Arial" w:cs="Arial"/>
        </w:rPr>
        <w:t>Rodrigues</w:t>
      </w:r>
      <w:proofErr w:type="spellEnd"/>
      <w:r w:rsidRPr="008E68BF">
        <w:rPr>
          <w:rFonts w:ascii="Arial" w:hAnsi="Arial" w:cs="Arial"/>
        </w:rPr>
        <w:t xml:space="preserve">, Ana Luiza Vilar., Santos, Juliana Nunes., Cardoso, Ana Fernanda </w:t>
      </w:r>
      <w:proofErr w:type="spellStart"/>
      <w:r w:rsidRPr="008E68BF">
        <w:rPr>
          <w:rFonts w:ascii="Arial" w:hAnsi="Arial" w:cs="Arial"/>
        </w:rPr>
        <w:t>Rodrigues</w:t>
      </w:r>
      <w:proofErr w:type="spellEnd"/>
      <w:r w:rsidRPr="008E68BF">
        <w:rPr>
          <w:rFonts w:ascii="Arial" w:hAnsi="Arial" w:cs="Arial"/>
        </w:rPr>
        <w:t xml:space="preserve">., Gama, Ana Cristina </w:t>
      </w:r>
      <w:proofErr w:type="spellStart"/>
      <w:r w:rsidRPr="008E68BF">
        <w:rPr>
          <w:rFonts w:ascii="Arial" w:hAnsi="Arial" w:cs="Arial"/>
        </w:rPr>
        <w:t>Côrtes</w:t>
      </w:r>
      <w:proofErr w:type="spellEnd"/>
      <w:r w:rsidRPr="008E68BF">
        <w:rPr>
          <w:rFonts w:ascii="Arial" w:hAnsi="Arial" w:cs="Arial"/>
        </w:rPr>
        <w:t xml:space="preserve">. y Resende, Luciana Macedo. </w:t>
      </w:r>
      <w:r w:rsidRPr="008E68BF">
        <w:rPr>
          <w:rFonts w:ascii="Arial" w:hAnsi="Arial" w:cs="Arial"/>
          <w:lang w:val="en-US"/>
        </w:rPr>
        <w:t xml:space="preserve">(2013).  Professional trajectory of graduates in speech, </w:t>
      </w:r>
      <w:proofErr w:type="gramStart"/>
      <w:r w:rsidRPr="008E68BF">
        <w:rPr>
          <w:rFonts w:ascii="Arial" w:hAnsi="Arial" w:cs="Arial"/>
          <w:lang w:val="en-US"/>
        </w:rPr>
        <w:t>language</w:t>
      </w:r>
      <w:proofErr w:type="gramEnd"/>
      <w:r w:rsidRPr="008E68BF">
        <w:rPr>
          <w:rFonts w:ascii="Arial" w:hAnsi="Arial" w:cs="Arial"/>
          <w:lang w:val="en-US"/>
        </w:rPr>
        <w:t xml:space="preserve"> and hearing sciences. </w:t>
      </w:r>
      <w:proofErr w:type="spellStart"/>
      <w:r w:rsidRPr="008E68BF">
        <w:rPr>
          <w:rFonts w:ascii="Arial" w:hAnsi="Arial" w:cs="Arial"/>
          <w:i/>
          <w:lang w:val="pt-BR"/>
        </w:rPr>
        <w:t>Rev</w:t>
      </w:r>
      <w:proofErr w:type="spellEnd"/>
      <w:r w:rsidRPr="008E68BF">
        <w:rPr>
          <w:rFonts w:ascii="Arial" w:hAnsi="Arial" w:cs="Arial"/>
          <w:i/>
          <w:lang w:val="pt-BR"/>
        </w:rPr>
        <w:t xml:space="preserve"> CEFAC</w:t>
      </w:r>
      <w:r w:rsidRPr="008E68BF">
        <w:rPr>
          <w:rFonts w:ascii="Arial" w:hAnsi="Arial" w:cs="Arial"/>
          <w:lang w:val="pt-BR"/>
        </w:rPr>
        <w:t>,</w:t>
      </w:r>
      <w:r w:rsidRPr="008E68BF">
        <w:rPr>
          <w:rFonts w:ascii="Arial" w:hAnsi="Arial" w:cs="Arial"/>
          <w:i/>
          <w:lang w:val="pt-BR"/>
        </w:rPr>
        <w:t>15</w:t>
      </w:r>
      <w:r w:rsidRPr="008E68BF">
        <w:rPr>
          <w:rFonts w:ascii="Arial" w:hAnsi="Arial" w:cs="Arial"/>
          <w:lang w:val="pt-BR"/>
        </w:rPr>
        <w:t xml:space="preserve">(6), 1591-600. </w:t>
      </w:r>
      <w:hyperlink r:id="rId78">
        <w:r w:rsidRPr="008E68BF">
          <w:rPr>
            <w:rFonts w:ascii="Arial" w:hAnsi="Arial" w:cs="Arial"/>
            <w:color w:val="0000FF"/>
            <w:u w:val="single"/>
            <w:lang w:val="pt-BR"/>
          </w:rPr>
          <w:t>https://doi.org/10.1590/S1516-18462013005000048</w:t>
        </w:r>
      </w:hyperlink>
    </w:p>
    <w:p w14:paraId="3E9C6625" w14:textId="77777777" w:rsidR="00743AD7" w:rsidRPr="00743AD7" w:rsidRDefault="00743AD7" w:rsidP="00942EA1">
      <w:pPr>
        <w:widowControl w:val="0"/>
        <w:tabs>
          <w:tab w:val="left" w:pos="567"/>
        </w:tabs>
        <w:spacing w:line="240" w:lineRule="auto"/>
        <w:ind w:left="516" w:hangingChars="258" w:hanging="516"/>
        <w:rPr>
          <w:rFonts w:ascii="Arial" w:hAnsi="Arial" w:cs="Arial"/>
          <w:color w:val="0000FF"/>
          <w:sz w:val="20"/>
          <w:szCs w:val="18"/>
          <w:u w:val="single"/>
          <w:lang w:val="pt-BR"/>
        </w:rPr>
      </w:pPr>
    </w:p>
    <w:p w14:paraId="16F4308F" w14:textId="77777777" w:rsidR="00BC4C87" w:rsidRPr="008E68BF" w:rsidRDefault="00BC4C87" w:rsidP="00942EA1">
      <w:pPr>
        <w:widowControl w:val="0"/>
        <w:tabs>
          <w:tab w:val="left" w:pos="567"/>
        </w:tabs>
        <w:spacing w:line="240" w:lineRule="auto"/>
        <w:ind w:left="568" w:hangingChars="258" w:hanging="568"/>
        <w:rPr>
          <w:rFonts w:ascii="Arial" w:hAnsi="Arial" w:cs="Arial"/>
        </w:rPr>
      </w:pPr>
      <w:proofErr w:type="spellStart"/>
      <w:r w:rsidRPr="008E68BF">
        <w:rPr>
          <w:rFonts w:ascii="Arial" w:hAnsi="Arial" w:cs="Arial"/>
          <w:lang w:val="pt-BR"/>
        </w:rPr>
        <w:t>Trenche</w:t>
      </w:r>
      <w:proofErr w:type="spellEnd"/>
      <w:r w:rsidRPr="008E68BF">
        <w:rPr>
          <w:rFonts w:ascii="Arial" w:hAnsi="Arial" w:cs="Arial"/>
          <w:lang w:val="pt-BR"/>
        </w:rPr>
        <w:t xml:space="preserve">, Maria Cecília Bonini., </w:t>
      </w:r>
      <w:proofErr w:type="spellStart"/>
      <w:r w:rsidRPr="008E68BF">
        <w:rPr>
          <w:rFonts w:ascii="Arial" w:hAnsi="Arial" w:cs="Arial"/>
          <w:lang w:val="pt-BR"/>
        </w:rPr>
        <w:t>Barzaghi</w:t>
      </w:r>
      <w:proofErr w:type="spellEnd"/>
      <w:r w:rsidRPr="008E68BF">
        <w:rPr>
          <w:rFonts w:ascii="Arial" w:hAnsi="Arial" w:cs="Arial"/>
          <w:lang w:val="pt-BR"/>
        </w:rPr>
        <w:t xml:space="preserve">, </w:t>
      </w:r>
      <w:proofErr w:type="spellStart"/>
      <w:r w:rsidRPr="008E68BF">
        <w:rPr>
          <w:rFonts w:ascii="Arial" w:hAnsi="Arial" w:cs="Arial"/>
          <w:lang w:val="pt-BR"/>
        </w:rPr>
        <w:t>Luisa</w:t>
      </w:r>
      <w:proofErr w:type="spellEnd"/>
      <w:r w:rsidRPr="008E68BF">
        <w:rPr>
          <w:rFonts w:ascii="Arial" w:hAnsi="Arial" w:cs="Arial"/>
          <w:lang w:val="pt-BR"/>
        </w:rPr>
        <w:t xml:space="preserve">. y Pupo, Altair </w:t>
      </w:r>
      <w:proofErr w:type="spellStart"/>
      <w:r w:rsidRPr="008E68BF">
        <w:rPr>
          <w:rFonts w:ascii="Arial" w:hAnsi="Arial" w:cs="Arial"/>
          <w:lang w:val="pt-BR"/>
        </w:rPr>
        <w:t>Cadrobbi</w:t>
      </w:r>
      <w:proofErr w:type="spellEnd"/>
      <w:r w:rsidRPr="008E68BF">
        <w:rPr>
          <w:rFonts w:ascii="Arial" w:hAnsi="Arial" w:cs="Arial"/>
          <w:lang w:val="pt-BR"/>
        </w:rPr>
        <w:t xml:space="preserve">. (2008). Mudança curricular: construção de um novo projeto pedagógico de formação na área da Fonoaudiologia. </w:t>
      </w:r>
      <w:proofErr w:type="gramStart"/>
      <w:r w:rsidRPr="008E68BF">
        <w:rPr>
          <w:rFonts w:ascii="Arial" w:hAnsi="Arial" w:cs="Arial"/>
          <w:i/>
        </w:rPr>
        <w:t>Interface</w:t>
      </w:r>
      <w:proofErr w:type="gramEnd"/>
      <w:r w:rsidRPr="008E68BF">
        <w:rPr>
          <w:rFonts w:ascii="Arial" w:hAnsi="Arial" w:cs="Arial"/>
          <w:i/>
        </w:rPr>
        <w:t xml:space="preserve"> – </w:t>
      </w:r>
      <w:proofErr w:type="spellStart"/>
      <w:r w:rsidRPr="008E68BF">
        <w:rPr>
          <w:rFonts w:ascii="Arial" w:hAnsi="Arial" w:cs="Arial"/>
          <w:i/>
        </w:rPr>
        <w:t>Comun</w:t>
      </w:r>
      <w:proofErr w:type="spellEnd"/>
      <w:r w:rsidRPr="008E68BF">
        <w:rPr>
          <w:rFonts w:ascii="Arial" w:hAnsi="Arial" w:cs="Arial"/>
          <w:i/>
        </w:rPr>
        <w:t xml:space="preserve">. </w:t>
      </w:r>
      <w:proofErr w:type="spellStart"/>
      <w:r w:rsidRPr="008E68BF">
        <w:rPr>
          <w:rFonts w:ascii="Arial" w:hAnsi="Arial" w:cs="Arial"/>
          <w:i/>
        </w:rPr>
        <w:t>Saúde</w:t>
      </w:r>
      <w:proofErr w:type="spellEnd"/>
      <w:r w:rsidRPr="008E68BF">
        <w:rPr>
          <w:rFonts w:ascii="Arial" w:hAnsi="Arial" w:cs="Arial"/>
          <w:i/>
        </w:rPr>
        <w:t xml:space="preserve"> </w:t>
      </w:r>
      <w:proofErr w:type="spellStart"/>
      <w:r w:rsidRPr="008E68BF">
        <w:rPr>
          <w:rFonts w:ascii="Arial" w:hAnsi="Arial" w:cs="Arial"/>
          <w:i/>
        </w:rPr>
        <w:t>Educ</w:t>
      </w:r>
      <w:proofErr w:type="spellEnd"/>
      <w:r w:rsidRPr="008E68BF">
        <w:rPr>
          <w:rFonts w:ascii="Arial" w:hAnsi="Arial" w:cs="Arial"/>
          <w:i/>
        </w:rPr>
        <w:t>, 12</w:t>
      </w:r>
      <w:r w:rsidRPr="008E68BF">
        <w:rPr>
          <w:rFonts w:ascii="Arial" w:hAnsi="Arial" w:cs="Arial"/>
        </w:rPr>
        <w:t xml:space="preserve">(27), 697-711. </w:t>
      </w:r>
      <w:hyperlink r:id="rId79">
        <w:r w:rsidRPr="008E68BF">
          <w:rPr>
            <w:rFonts w:ascii="Arial" w:hAnsi="Arial" w:cs="Arial"/>
            <w:color w:val="0000FF"/>
            <w:u w:val="single"/>
          </w:rPr>
          <w:t>https://doi.org/10.1590/S1414-32832008000400002</w:t>
        </w:r>
      </w:hyperlink>
      <w:r w:rsidRPr="008E68BF">
        <w:rPr>
          <w:rFonts w:ascii="Arial" w:hAnsi="Arial" w:cs="Arial"/>
        </w:rPr>
        <w:t xml:space="preserve"> </w:t>
      </w:r>
    </w:p>
    <w:p w14:paraId="30F79745" w14:textId="77777777" w:rsidR="00BC4C87" w:rsidRPr="00743AD7" w:rsidRDefault="00BC4C87" w:rsidP="00942EA1">
      <w:pPr>
        <w:widowControl w:val="0"/>
        <w:tabs>
          <w:tab w:val="left" w:pos="567"/>
        </w:tabs>
        <w:spacing w:line="240" w:lineRule="auto"/>
        <w:ind w:left="516" w:hangingChars="258" w:hanging="516"/>
        <w:rPr>
          <w:rFonts w:ascii="Arial" w:hAnsi="Arial" w:cs="Arial"/>
          <w:color w:val="0000FF"/>
          <w:sz w:val="20"/>
          <w:szCs w:val="18"/>
          <w:u w:val="single"/>
        </w:rPr>
      </w:pPr>
    </w:p>
    <w:p w14:paraId="25730A2F" w14:textId="77777777" w:rsidR="00BC4C87" w:rsidRPr="008E68BF" w:rsidRDefault="00BC4C87" w:rsidP="00942EA1">
      <w:pPr>
        <w:widowControl w:val="0"/>
        <w:tabs>
          <w:tab w:val="left" w:pos="567"/>
        </w:tabs>
        <w:spacing w:line="240" w:lineRule="auto"/>
        <w:ind w:left="568" w:hangingChars="258" w:hanging="568"/>
        <w:rPr>
          <w:rFonts w:ascii="Arial" w:hAnsi="Arial" w:cs="Arial"/>
          <w:color w:val="0000FF"/>
          <w:u w:val="single"/>
        </w:rPr>
      </w:pPr>
      <w:r w:rsidRPr="008E68BF">
        <w:rPr>
          <w:rFonts w:ascii="Arial" w:hAnsi="Arial" w:cs="Arial"/>
        </w:rPr>
        <w:t xml:space="preserve">Universidad Autónoma de Chile. (s.f.). </w:t>
      </w:r>
      <w:r w:rsidRPr="008E68BF">
        <w:rPr>
          <w:rFonts w:ascii="Arial" w:hAnsi="Arial" w:cs="Arial"/>
          <w:i/>
        </w:rPr>
        <w:t xml:space="preserve">Académicos de Fonoaudiología colaboran en libro de la Universidad Federal da Paraíba de Brasil. </w:t>
      </w:r>
      <w:hyperlink r:id="rId80">
        <w:r w:rsidRPr="008E68BF">
          <w:rPr>
            <w:rFonts w:ascii="Arial" w:hAnsi="Arial" w:cs="Arial"/>
            <w:color w:val="0000FF"/>
            <w:u w:val="single"/>
          </w:rPr>
          <w:t>https://www.uautonoma.cl/news/academicos-de-fonoaudiologia-colaboran-en-libro-de-la-universidad-federal-da-paraiba-de-brasil/</w:t>
        </w:r>
      </w:hyperlink>
    </w:p>
    <w:p w14:paraId="2EB7AA8C" w14:textId="77777777" w:rsidR="00BC4C87" w:rsidRPr="008E68BF"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rPr>
        <w:t xml:space="preserve">Universidad de Concepción. (2019, 5 de julio). </w:t>
      </w:r>
      <w:r w:rsidRPr="008E68BF">
        <w:rPr>
          <w:rFonts w:ascii="Arial" w:hAnsi="Arial" w:cs="Arial"/>
          <w:i/>
        </w:rPr>
        <w:t xml:space="preserve">Fonoaudiología avanza en alianza con Universidad de Sao Paulo. </w:t>
      </w:r>
      <w:hyperlink r:id="rId81">
        <w:r w:rsidRPr="008E68BF">
          <w:rPr>
            <w:rFonts w:ascii="Arial" w:hAnsi="Arial" w:cs="Arial"/>
            <w:color w:val="0000FF"/>
            <w:u w:val="single"/>
          </w:rPr>
          <w:t>http://www.udec.cl/panoramaweb2016/content/fonoaudiolog%C3%ADa-avanza-en-alianza-con-universidad-de-sao-paulo</w:t>
        </w:r>
      </w:hyperlink>
    </w:p>
    <w:p w14:paraId="57168277" w14:textId="77777777" w:rsidR="00BC4C87" w:rsidRPr="008E68BF" w:rsidRDefault="00BC4C87" w:rsidP="00942EA1">
      <w:pPr>
        <w:widowControl w:val="0"/>
        <w:tabs>
          <w:tab w:val="left" w:pos="567"/>
        </w:tabs>
        <w:spacing w:line="240" w:lineRule="auto"/>
        <w:ind w:left="568" w:hangingChars="258" w:hanging="568"/>
        <w:rPr>
          <w:rFonts w:ascii="Arial" w:hAnsi="Arial" w:cs="Arial"/>
        </w:rPr>
      </w:pPr>
    </w:p>
    <w:p w14:paraId="1598059F" w14:textId="77777777" w:rsidR="00BC4C87" w:rsidRPr="008E68BF" w:rsidRDefault="00BC4C87" w:rsidP="00942EA1">
      <w:pPr>
        <w:widowControl w:val="0"/>
        <w:tabs>
          <w:tab w:val="left" w:pos="567"/>
        </w:tabs>
        <w:spacing w:line="240" w:lineRule="auto"/>
        <w:ind w:left="568" w:hangingChars="258" w:hanging="568"/>
        <w:rPr>
          <w:rFonts w:ascii="Arial" w:hAnsi="Arial" w:cs="Arial"/>
        </w:rPr>
      </w:pPr>
      <w:r w:rsidRPr="008E68BF">
        <w:rPr>
          <w:rFonts w:ascii="Arial" w:hAnsi="Arial" w:cs="Arial"/>
          <w:lang w:val="pt-BR"/>
        </w:rPr>
        <w:t xml:space="preserve">Zanin, </w:t>
      </w:r>
      <w:proofErr w:type="spellStart"/>
      <w:r w:rsidRPr="008E68BF">
        <w:rPr>
          <w:rFonts w:ascii="Arial" w:hAnsi="Arial" w:cs="Arial"/>
          <w:lang w:val="pt-BR"/>
        </w:rPr>
        <w:t>Loise</w:t>
      </w:r>
      <w:proofErr w:type="spellEnd"/>
      <w:r w:rsidRPr="008E68BF">
        <w:rPr>
          <w:rFonts w:ascii="Arial" w:hAnsi="Arial" w:cs="Arial"/>
          <w:lang w:val="pt-BR"/>
        </w:rPr>
        <w:t xml:space="preserve"> Elena., Albuquerque, </w:t>
      </w:r>
      <w:proofErr w:type="spellStart"/>
      <w:r w:rsidRPr="008E68BF">
        <w:rPr>
          <w:rFonts w:ascii="Arial" w:hAnsi="Arial" w:cs="Arial"/>
          <w:lang w:val="pt-BR"/>
        </w:rPr>
        <w:t>Izabelle</w:t>
      </w:r>
      <w:proofErr w:type="spellEnd"/>
      <w:r w:rsidRPr="008E68BF">
        <w:rPr>
          <w:rFonts w:ascii="Arial" w:hAnsi="Arial" w:cs="Arial"/>
          <w:lang w:val="pt-BR"/>
        </w:rPr>
        <w:t xml:space="preserve"> </w:t>
      </w:r>
      <w:proofErr w:type="spellStart"/>
      <w:r w:rsidRPr="008E68BF">
        <w:rPr>
          <w:rFonts w:ascii="Arial" w:hAnsi="Arial" w:cs="Arial"/>
          <w:lang w:val="pt-BR"/>
        </w:rPr>
        <w:t>Mont'alverne</w:t>
      </w:r>
      <w:proofErr w:type="spellEnd"/>
      <w:r w:rsidRPr="008E68BF">
        <w:rPr>
          <w:rFonts w:ascii="Arial" w:hAnsi="Arial" w:cs="Arial"/>
          <w:lang w:val="pt-BR"/>
        </w:rPr>
        <w:t xml:space="preserve"> Napoleão. y Melo, Daniel </w:t>
      </w:r>
      <w:proofErr w:type="spellStart"/>
      <w:r w:rsidRPr="008E68BF">
        <w:rPr>
          <w:rFonts w:ascii="Arial" w:hAnsi="Arial" w:cs="Arial"/>
          <w:lang w:val="pt-BR"/>
        </w:rPr>
        <w:t>Hardy</w:t>
      </w:r>
      <w:proofErr w:type="spellEnd"/>
      <w:r w:rsidRPr="008E68BF">
        <w:rPr>
          <w:rFonts w:ascii="Arial" w:hAnsi="Arial" w:cs="Arial"/>
          <w:lang w:val="pt-BR"/>
        </w:rPr>
        <w:t xml:space="preserve">. (2015). Fonoaudiologia e estratégia de saúde da família: O estado da arte. </w:t>
      </w:r>
      <w:r w:rsidRPr="008E68BF">
        <w:rPr>
          <w:rFonts w:ascii="Arial" w:hAnsi="Arial" w:cs="Arial"/>
          <w:i/>
        </w:rPr>
        <w:t>Revista CEFAC, 17</w:t>
      </w:r>
      <w:r w:rsidRPr="008E68BF">
        <w:rPr>
          <w:rFonts w:ascii="Arial" w:hAnsi="Arial" w:cs="Arial"/>
        </w:rPr>
        <w:t xml:space="preserve">(5), 1674-1688. </w:t>
      </w:r>
      <w:hyperlink r:id="rId82">
        <w:r w:rsidRPr="008E68BF">
          <w:rPr>
            <w:rFonts w:ascii="Arial" w:hAnsi="Arial" w:cs="Arial"/>
            <w:color w:val="0000FF"/>
            <w:u w:val="single"/>
          </w:rPr>
          <w:t>https://doi.org/10.1590/1982-0216201517513414</w:t>
        </w:r>
      </w:hyperlink>
    </w:p>
    <w:p w14:paraId="041C57F1" w14:textId="77777777" w:rsidR="00BC4C87" w:rsidRPr="008E68BF" w:rsidRDefault="00BC4C87" w:rsidP="00942EA1">
      <w:pPr>
        <w:tabs>
          <w:tab w:val="left" w:pos="567"/>
        </w:tabs>
        <w:spacing w:line="240" w:lineRule="auto"/>
        <w:ind w:hanging="2"/>
        <w:rPr>
          <w:rFonts w:ascii="Arial" w:hAnsi="Arial" w:cs="Arial"/>
          <w:sz w:val="24"/>
          <w:szCs w:val="24"/>
        </w:rPr>
      </w:pPr>
    </w:p>
    <w:p w14:paraId="6EA1BB0C" w14:textId="77777777" w:rsidR="009102ED" w:rsidRDefault="004853D2">
      <w:pPr>
        <w:spacing w:line="240" w:lineRule="auto"/>
        <w:jc w:val="left"/>
        <w:rPr>
          <w:rFonts w:ascii="Arial" w:hAnsi="Arial" w:cs="Arial"/>
        </w:rPr>
      </w:pPr>
      <w:r w:rsidRPr="008E68BF">
        <w:rPr>
          <w:rFonts w:ascii="Arial" w:hAnsi="Arial" w:cs="Arial"/>
        </w:rPr>
        <w:br w:type="page"/>
      </w:r>
    </w:p>
    <w:p w14:paraId="6903AA02" w14:textId="1A268055" w:rsidR="009102ED" w:rsidRPr="00773A2C" w:rsidRDefault="009102ED">
      <w:pPr>
        <w:spacing w:line="240" w:lineRule="auto"/>
        <w:jc w:val="left"/>
        <w:rPr>
          <w:rFonts w:ascii="Arial" w:hAnsi="Arial" w:cs="Arial"/>
          <w:b/>
          <w:bCs/>
          <w:sz w:val="24"/>
          <w:szCs w:val="22"/>
        </w:rPr>
      </w:pPr>
      <w:r w:rsidRPr="00773A2C">
        <w:rPr>
          <w:rFonts w:ascii="Arial" w:hAnsi="Arial" w:cs="Arial"/>
          <w:b/>
          <w:bCs/>
          <w:sz w:val="24"/>
          <w:szCs w:val="22"/>
        </w:rPr>
        <w:t>Información de las personas autoras</w:t>
      </w:r>
    </w:p>
    <w:p w14:paraId="06F0E69F" w14:textId="1EA41061" w:rsidR="009102ED" w:rsidRDefault="00773A2C">
      <w:pPr>
        <w:spacing w:line="240" w:lineRule="auto"/>
        <w:jc w:val="left"/>
        <w:rPr>
          <w:rFonts w:ascii="Arial" w:hAnsi="Arial" w:cs="Arial"/>
        </w:rPr>
      </w:pPr>
      <w:r w:rsidRPr="009102ED">
        <w:rPr>
          <w:rFonts w:ascii="Arial" w:hAnsi="Arial" w:cs="Arial"/>
          <w:noProof/>
        </w:rPr>
        <mc:AlternateContent>
          <mc:Choice Requires="wps">
            <w:drawing>
              <wp:anchor distT="45720" distB="45720" distL="114300" distR="114300" simplePos="0" relativeHeight="251662338" behindDoc="0" locked="0" layoutInCell="1" allowOverlap="1" wp14:anchorId="417C775A" wp14:editId="06658EC7">
                <wp:simplePos x="0" y="0"/>
                <wp:positionH relativeFrom="margin">
                  <wp:posOffset>-80010</wp:posOffset>
                </wp:positionH>
                <wp:positionV relativeFrom="paragraph">
                  <wp:posOffset>153035</wp:posOffset>
                </wp:positionV>
                <wp:extent cx="4857750" cy="3625215"/>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3625215"/>
                        </a:xfrm>
                        <a:prstGeom prst="rect">
                          <a:avLst/>
                        </a:prstGeom>
                        <a:solidFill>
                          <a:srgbClr val="FFFFFF"/>
                        </a:solidFill>
                        <a:ln w="9525">
                          <a:noFill/>
                          <a:miter lim="800000"/>
                          <a:headEnd/>
                          <a:tailEnd/>
                        </a:ln>
                      </wps:spPr>
                      <wps:txbx>
                        <w:txbxContent>
                          <w:p w14:paraId="2C853024" w14:textId="60BA65A5" w:rsidR="009102ED" w:rsidRPr="00773A2C" w:rsidRDefault="009102ED" w:rsidP="00773A2C">
                            <w:pPr>
                              <w:pBdr>
                                <w:top w:val="single" w:sz="4" w:space="1" w:color="auto"/>
                              </w:pBdr>
                              <w:spacing w:line="240" w:lineRule="auto"/>
                              <w:rPr>
                                <w:rFonts w:ascii="Arial" w:hAnsi="Arial" w:cs="Arial"/>
                                <w:sz w:val="20"/>
                              </w:rPr>
                            </w:pPr>
                            <w:r w:rsidRPr="00773A2C">
                              <w:rPr>
                                <w:rFonts w:ascii="Arial" w:hAnsi="Arial" w:cs="Arial"/>
                                <w:b/>
                                <w:bCs/>
                                <w:color w:val="000000"/>
                                <w:sz w:val="20"/>
                              </w:rPr>
                              <w:t xml:space="preserve">Consuelo de los </w:t>
                            </w:r>
                            <w:r w:rsidRPr="00773A2C">
                              <w:rPr>
                                <w:rFonts w:ascii="Arial" w:hAnsi="Arial" w:cs="Arial"/>
                                <w:b/>
                                <w:bCs/>
                                <w:color w:val="000000"/>
                                <w:sz w:val="20"/>
                              </w:rPr>
                              <w:t>Angeles Vielma Sepúlveda</w:t>
                            </w:r>
                            <w:r w:rsidRPr="00773A2C">
                              <w:rPr>
                                <w:rFonts w:ascii="Arial" w:hAnsi="Arial" w:cs="Arial"/>
                                <w:color w:val="000000"/>
                                <w:sz w:val="20"/>
                              </w:rPr>
                              <w:t xml:space="preserve">. </w:t>
                            </w:r>
                            <w:r w:rsidR="00927DC0">
                              <w:rPr>
                                <w:rFonts w:ascii="Arial" w:hAnsi="Arial" w:cs="Arial"/>
                                <w:color w:val="000000"/>
                                <w:sz w:val="20"/>
                                <w:lang w:val="pt-BR"/>
                              </w:rPr>
                              <w:t>Doctoranda</w:t>
                            </w:r>
                            <w:r w:rsidRPr="00773A2C">
                              <w:rPr>
                                <w:rFonts w:ascii="Arial" w:hAnsi="Arial" w:cs="Arial"/>
                                <w:color w:val="000000"/>
                                <w:sz w:val="20"/>
                                <w:lang w:val="pt-BR"/>
                              </w:rPr>
                              <w:t xml:space="preserve"> de la Universidade Federal de Ciências da Saúde de Porto Alegre, Porto A</w:t>
                            </w:r>
                            <w:r w:rsidR="00773A2C">
                              <w:rPr>
                                <w:rFonts w:ascii="Arial" w:hAnsi="Arial" w:cs="Arial"/>
                                <w:color w:val="000000"/>
                                <w:sz w:val="20"/>
                                <w:lang w:val="pt-BR"/>
                              </w:rPr>
                              <w:t>l</w:t>
                            </w:r>
                            <w:r w:rsidRPr="00773A2C">
                              <w:rPr>
                                <w:rFonts w:ascii="Arial" w:hAnsi="Arial" w:cs="Arial"/>
                                <w:color w:val="000000"/>
                                <w:sz w:val="20"/>
                                <w:lang w:val="pt-BR"/>
                              </w:rPr>
                              <w:t xml:space="preserve">egre, Brasil. </w:t>
                            </w:r>
                            <w:r w:rsidRPr="00773A2C">
                              <w:rPr>
                                <w:rFonts w:ascii="Arial" w:hAnsi="Arial" w:cs="Arial"/>
                                <w:color w:val="000000"/>
                                <w:sz w:val="20"/>
                              </w:rPr>
                              <w:t xml:space="preserve">Dirección electrónica: </w:t>
                            </w:r>
                            <w:hyperlink r:id="rId83" w:history="1">
                              <w:r w:rsidRPr="00773A2C">
                                <w:rPr>
                                  <w:rStyle w:val="Hyperlink"/>
                                  <w:rFonts w:ascii="Arial" w:hAnsi="Arial" w:cs="Arial"/>
                                  <w:sz w:val="20"/>
                                </w:rPr>
                                <w:t>consuelo@ufcspa.edu.br</w:t>
                              </w:r>
                            </w:hyperlink>
                            <w:r w:rsidRPr="00773A2C">
                              <w:rPr>
                                <w:rFonts w:ascii="Arial" w:hAnsi="Arial" w:cs="Arial"/>
                                <w:color w:val="000000"/>
                                <w:sz w:val="20"/>
                              </w:rPr>
                              <w:t xml:space="preserve">  Orcid </w:t>
                            </w:r>
                            <w:hyperlink r:id="rId84" w:history="1">
                              <w:r w:rsidRPr="00773A2C">
                                <w:rPr>
                                  <w:rStyle w:val="Hyperlink"/>
                                  <w:rFonts w:ascii="Arial" w:hAnsi="Arial" w:cs="Arial"/>
                                  <w:sz w:val="20"/>
                                </w:rPr>
                                <w:t>https://orcid.org/0000-0002-5121-408X</w:t>
                              </w:r>
                            </w:hyperlink>
                            <w:r w:rsidRPr="00773A2C">
                              <w:rPr>
                                <w:rFonts w:ascii="Arial" w:hAnsi="Arial" w:cs="Arial"/>
                                <w:color w:val="000000"/>
                                <w:sz w:val="20"/>
                              </w:rPr>
                              <w:t xml:space="preserve"> </w:t>
                            </w:r>
                          </w:p>
                          <w:p w14:paraId="44F78039" w14:textId="77777777" w:rsidR="009102ED" w:rsidRPr="00773A2C" w:rsidRDefault="009102ED" w:rsidP="00773A2C">
                            <w:pPr>
                              <w:spacing w:line="240" w:lineRule="auto"/>
                              <w:rPr>
                                <w:rFonts w:ascii="Arial" w:hAnsi="Arial" w:cs="Arial"/>
                                <w:sz w:val="20"/>
                              </w:rPr>
                            </w:pPr>
                          </w:p>
                          <w:p w14:paraId="0FB8B528" w14:textId="5ECD4DAC" w:rsidR="009102ED" w:rsidRPr="00773A2C" w:rsidRDefault="009102ED" w:rsidP="00773A2C">
                            <w:pPr>
                              <w:spacing w:line="240" w:lineRule="auto"/>
                              <w:rPr>
                                <w:rFonts w:ascii="Arial" w:hAnsi="Arial" w:cs="Arial"/>
                                <w:sz w:val="20"/>
                              </w:rPr>
                            </w:pPr>
                            <w:r w:rsidRPr="00773A2C">
                              <w:rPr>
                                <w:rFonts w:ascii="Arial" w:hAnsi="Arial" w:cs="Arial"/>
                                <w:b/>
                                <w:bCs/>
                                <w:color w:val="000000"/>
                                <w:sz w:val="20"/>
                              </w:rPr>
                              <w:t>Daniela Francisca Guzmán Baquedano</w:t>
                            </w:r>
                            <w:r w:rsidRPr="00773A2C">
                              <w:rPr>
                                <w:rFonts w:ascii="Arial" w:hAnsi="Arial" w:cs="Arial"/>
                                <w:color w:val="000000"/>
                                <w:sz w:val="20"/>
                              </w:rPr>
                              <w:t xml:space="preserve">. Docente de la Universidad de Valparaíso, San Felipe, Chile. Dirección electrónica: </w:t>
                            </w:r>
                            <w:hyperlink r:id="rId85" w:history="1">
                              <w:r w:rsidRPr="00773A2C">
                                <w:rPr>
                                  <w:rStyle w:val="Hyperlink"/>
                                  <w:rFonts w:ascii="Arial" w:hAnsi="Arial" w:cs="Arial"/>
                                  <w:sz w:val="20"/>
                                </w:rPr>
                                <w:t>Daniela.guzman@uv.cl</w:t>
                              </w:r>
                            </w:hyperlink>
                            <w:r w:rsidRPr="00773A2C">
                              <w:rPr>
                                <w:rFonts w:ascii="Arial" w:hAnsi="Arial" w:cs="Arial"/>
                                <w:color w:val="000000"/>
                                <w:sz w:val="20"/>
                              </w:rPr>
                              <w:t xml:space="preserve">  Orcid </w:t>
                            </w:r>
                            <w:hyperlink r:id="rId86" w:history="1">
                              <w:r w:rsidRPr="00773A2C">
                                <w:rPr>
                                  <w:rStyle w:val="Hyperlink"/>
                                  <w:rFonts w:ascii="Arial" w:hAnsi="Arial" w:cs="Arial"/>
                                  <w:sz w:val="20"/>
                                </w:rPr>
                                <w:t>https://orcid.org/0000-0002-0900-4257</w:t>
                              </w:r>
                            </w:hyperlink>
                            <w:r w:rsidRPr="00773A2C">
                              <w:rPr>
                                <w:rFonts w:ascii="Arial" w:hAnsi="Arial" w:cs="Arial"/>
                                <w:color w:val="000000"/>
                                <w:sz w:val="20"/>
                              </w:rPr>
                              <w:t xml:space="preserve"> </w:t>
                            </w:r>
                          </w:p>
                          <w:p w14:paraId="47E04FE1" w14:textId="77777777" w:rsidR="009102ED" w:rsidRPr="00773A2C" w:rsidRDefault="009102ED" w:rsidP="00773A2C">
                            <w:pPr>
                              <w:spacing w:line="240" w:lineRule="auto"/>
                              <w:rPr>
                                <w:rFonts w:ascii="Arial" w:hAnsi="Arial" w:cs="Arial"/>
                                <w:sz w:val="20"/>
                              </w:rPr>
                            </w:pPr>
                          </w:p>
                          <w:p w14:paraId="5D44479C" w14:textId="1A4CAF35" w:rsidR="009102ED" w:rsidRPr="00773A2C" w:rsidRDefault="009102ED" w:rsidP="00773A2C">
                            <w:pPr>
                              <w:spacing w:line="240" w:lineRule="auto"/>
                              <w:rPr>
                                <w:rFonts w:ascii="Arial" w:hAnsi="Arial" w:cs="Arial"/>
                                <w:sz w:val="20"/>
                              </w:rPr>
                            </w:pPr>
                            <w:r w:rsidRPr="00773A2C">
                              <w:rPr>
                                <w:rFonts w:ascii="Arial" w:hAnsi="Arial" w:cs="Arial"/>
                                <w:b/>
                                <w:bCs/>
                                <w:color w:val="000000"/>
                                <w:sz w:val="20"/>
                                <w:lang w:val="pt-BR"/>
                              </w:rPr>
                              <w:t>Gabriela Ribeiro Schilling</w:t>
                            </w:r>
                            <w:r w:rsidRPr="00773A2C">
                              <w:rPr>
                                <w:rFonts w:ascii="Arial" w:hAnsi="Arial" w:cs="Arial"/>
                                <w:color w:val="000000"/>
                                <w:sz w:val="20"/>
                                <w:lang w:val="pt-BR"/>
                              </w:rPr>
                              <w:t xml:space="preserve">. </w:t>
                            </w:r>
                            <w:r w:rsidR="00927DC0">
                              <w:rPr>
                                <w:rFonts w:ascii="Arial" w:hAnsi="Arial" w:cs="Arial"/>
                                <w:color w:val="000000"/>
                                <w:sz w:val="20"/>
                                <w:lang w:val="pt-BR"/>
                              </w:rPr>
                              <w:t>Doctoranda</w:t>
                            </w:r>
                            <w:r w:rsidRPr="00773A2C">
                              <w:rPr>
                                <w:rFonts w:ascii="Arial" w:hAnsi="Arial" w:cs="Arial"/>
                                <w:color w:val="000000"/>
                                <w:sz w:val="20"/>
                                <w:lang w:val="pt-BR"/>
                              </w:rPr>
                              <w:t xml:space="preserve"> de la Universidade Federal de Ciências da Saúde de Porto Alegre, Porto A</w:t>
                            </w:r>
                            <w:r w:rsidR="00773A2C">
                              <w:rPr>
                                <w:rFonts w:ascii="Arial" w:hAnsi="Arial" w:cs="Arial"/>
                                <w:color w:val="000000"/>
                                <w:sz w:val="20"/>
                                <w:lang w:val="pt-BR"/>
                              </w:rPr>
                              <w:t>l</w:t>
                            </w:r>
                            <w:r w:rsidRPr="00773A2C">
                              <w:rPr>
                                <w:rFonts w:ascii="Arial" w:hAnsi="Arial" w:cs="Arial"/>
                                <w:color w:val="000000"/>
                                <w:sz w:val="20"/>
                                <w:lang w:val="pt-BR"/>
                              </w:rPr>
                              <w:t xml:space="preserve">egre, Brasil. </w:t>
                            </w:r>
                            <w:r w:rsidRPr="00773A2C">
                              <w:rPr>
                                <w:rFonts w:ascii="Arial" w:hAnsi="Arial" w:cs="Arial"/>
                                <w:color w:val="000000"/>
                                <w:sz w:val="20"/>
                              </w:rPr>
                              <w:t xml:space="preserve">Dirección electrónica: </w:t>
                            </w:r>
                            <w:hyperlink r:id="rId87" w:history="1">
                              <w:r w:rsidR="00927DC0" w:rsidRPr="0058014D">
                                <w:rPr>
                                  <w:rStyle w:val="Hyperlink"/>
                                  <w:rFonts w:ascii="Arial" w:hAnsi="Arial" w:cs="Arial"/>
                                  <w:sz w:val="20"/>
                                </w:rPr>
                                <w:t>gabrielar.schilling@gmail.com</w:t>
                              </w:r>
                            </w:hyperlink>
                            <w:r w:rsidRPr="00773A2C">
                              <w:rPr>
                                <w:rFonts w:ascii="Arial" w:hAnsi="Arial" w:cs="Arial"/>
                                <w:color w:val="000000"/>
                                <w:sz w:val="20"/>
                              </w:rPr>
                              <w:t xml:space="preserve">  Orcid </w:t>
                            </w:r>
                            <w:hyperlink r:id="rId88" w:history="1">
                              <w:r w:rsidRPr="00773A2C">
                                <w:rPr>
                                  <w:rStyle w:val="Hyperlink"/>
                                  <w:rFonts w:ascii="Arial" w:hAnsi="Arial" w:cs="Arial"/>
                                  <w:sz w:val="20"/>
                                </w:rPr>
                                <w:t>https://orcid.org/0000-0002-9403-1996</w:t>
                              </w:r>
                            </w:hyperlink>
                            <w:r w:rsidRPr="00773A2C">
                              <w:rPr>
                                <w:rFonts w:ascii="Arial" w:hAnsi="Arial" w:cs="Arial"/>
                                <w:color w:val="000000"/>
                                <w:sz w:val="20"/>
                              </w:rPr>
                              <w:t xml:space="preserve"> </w:t>
                            </w:r>
                          </w:p>
                          <w:p w14:paraId="571599F6" w14:textId="77777777" w:rsidR="009102ED" w:rsidRPr="00773A2C" w:rsidRDefault="009102ED" w:rsidP="00773A2C">
                            <w:pPr>
                              <w:spacing w:line="240" w:lineRule="auto"/>
                              <w:rPr>
                                <w:rFonts w:ascii="Arial" w:hAnsi="Arial" w:cs="Arial"/>
                                <w:sz w:val="20"/>
                              </w:rPr>
                            </w:pPr>
                          </w:p>
                          <w:p w14:paraId="58B0C279" w14:textId="7824517C" w:rsidR="009102ED" w:rsidRPr="00773A2C" w:rsidRDefault="009102ED" w:rsidP="00773A2C">
                            <w:pPr>
                              <w:spacing w:line="240" w:lineRule="auto"/>
                              <w:rPr>
                                <w:rFonts w:ascii="Arial" w:hAnsi="Arial" w:cs="Arial"/>
                                <w:sz w:val="20"/>
                              </w:rPr>
                            </w:pPr>
                            <w:r w:rsidRPr="00773A2C">
                              <w:rPr>
                                <w:rFonts w:ascii="Arial" w:hAnsi="Arial" w:cs="Arial"/>
                                <w:b/>
                                <w:bCs/>
                                <w:color w:val="000000"/>
                                <w:sz w:val="20"/>
                                <w:lang w:val="pt-BR"/>
                              </w:rPr>
                              <w:t>Allessandra Fraga Da Ré</w:t>
                            </w:r>
                            <w:r w:rsidRPr="00773A2C">
                              <w:rPr>
                                <w:rFonts w:ascii="Arial" w:hAnsi="Arial" w:cs="Arial"/>
                                <w:color w:val="000000"/>
                                <w:sz w:val="20"/>
                                <w:lang w:val="pt-BR"/>
                              </w:rPr>
                              <w:t xml:space="preserve">. </w:t>
                            </w:r>
                            <w:r w:rsidR="00927DC0">
                              <w:rPr>
                                <w:rFonts w:ascii="Arial" w:hAnsi="Arial" w:cs="Arial"/>
                                <w:color w:val="000000"/>
                                <w:sz w:val="20"/>
                                <w:lang w:val="pt-BR"/>
                              </w:rPr>
                              <w:t>Doctoranda</w:t>
                            </w:r>
                            <w:r w:rsidRPr="00773A2C">
                              <w:rPr>
                                <w:rFonts w:ascii="Arial" w:hAnsi="Arial" w:cs="Arial"/>
                                <w:color w:val="000000"/>
                                <w:sz w:val="20"/>
                                <w:lang w:val="pt-BR"/>
                              </w:rPr>
                              <w:t xml:space="preserve"> de la Universidade Federal de Ciências da Saúde de Porto Alegre, Porto A</w:t>
                            </w:r>
                            <w:r w:rsidR="00773A2C">
                              <w:rPr>
                                <w:rFonts w:ascii="Arial" w:hAnsi="Arial" w:cs="Arial"/>
                                <w:color w:val="000000"/>
                                <w:sz w:val="20"/>
                                <w:lang w:val="pt-BR"/>
                              </w:rPr>
                              <w:t>l</w:t>
                            </w:r>
                            <w:r w:rsidRPr="00773A2C">
                              <w:rPr>
                                <w:rFonts w:ascii="Arial" w:hAnsi="Arial" w:cs="Arial"/>
                                <w:color w:val="000000"/>
                                <w:sz w:val="20"/>
                                <w:lang w:val="pt-BR"/>
                              </w:rPr>
                              <w:t xml:space="preserve">egre, Brasil. </w:t>
                            </w:r>
                            <w:r w:rsidRPr="00773A2C">
                              <w:rPr>
                                <w:rFonts w:ascii="Arial" w:hAnsi="Arial" w:cs="Arial"/>
                                <w:color w:val="000000"/>
                                <w:sz w:val="20"/>
                              </w:rPr>
                              <w:t xml:space="preserve">Dirección electrónica: </w:t>
                            </w:r>
                            <w:hyperlink r:id="rId89" w:history="1">
                              <w:r w:rsidRPr="00773A2C">
                                <w:rPr>
                                  <w:rStyle w:val="Hyperlink"/>
                                  <w:rFonts w:ascii="Arial" w:hAnsi="Arial" w:cs="Arial"/>
                                  <w:sz w:val="20"/>
                                </w:rPr>
                                <w:t>alle.fraga@gmail.com</w:t>
                              </w:r>
                            </w:hyperlink>
                            <w:r w:rsidRPr="00773A2C">
                              <w:rPr>
                                <w:rFonts w:ascii="Arial" w:hAnsi="Arial" w:cs="Arial"/>
                                <w:color w:val="000000"/>
                                <w:sz w:val="20"/>
                              </w:rPr>
                              <w:t xml:space="preserve">  Orcid </w:t>
                            </w:r>
                            <w:hyperlink r:id="rId90" w:history="1">
                              <w:r w:rsidR="00773A2C" w:rsidRPr="00773A2C">
                                <w:rPr>
                                  <w:rStyle w:val="Hyperlink"/>
                                  <w:rFonts w:ascii="Arial" w:hAnsi="Arial" w:cs="Arial"/>
                                  <w:sz w:val="20"/>
                                </w:rPr>
                                <w:t>https://orcid.org/0000-0002-2949-920X</w:t>
                              </w:r>
                            </w:hyperlink>
                            <w:r w:rsidR="00773A2C" w:rsidRPr="00773A2C">
                              <w:rPr>
                                <w:rFonts w:ascii="Arial" w:hAnsi="Arial" w:cs="Arial"/>
                                <w:color w:val="000000"/>
                                <w:sz w:val="20"/>
                              </w:rPr>
                              <w:t xml:space="preserve"> </w:t>
                            </w:r>
                          </w:p>
                          <w:p w14:paraId="55E1C1ED" w14:textId="77777777" w:rsidR="009102ED" w:rsidRPr="00773A2C" w:rsidRDefault="009102ED" w:rsidP="00773A2C">
                            <w:pPr>
                              <w:spacing w:line="240" w:lineRule="auto"/>
                              <w:rPr>
                                <w:rFonts w:ascii="Arial" w:hAnsi="Arial" w:cs="Arial"/>
                                <w:sz w:val="20"/>
                              </w:rPr>
                            </w:pPr>
                          </w:p>
                          <w:p w14:paraId="45283A03" w14:textId="279F3CAD" w:rsidR="009102ED" w:rsidRPr="00773A2C" w:rsidRDefault="00773A2C" w:rsidP="00773A2C">
                            <w:pPr>
                              <w:spacing w:line="240" w:lineRule="auto"/>
                              <w:rPr>
                                <w:rFonts w:ascii="Arial" w:hAnsi="Arial" w:cs="Arial"/>
                                <w:sz w:val="20"/>
                              </w:rPr>
                            </w:pPr>
                            <w:r w:rsidRPr="00927DC0">
                              <w:rPr>
                                <w:rFonts w:ascii="Arial" w:hAnsi="Arial" w:cs="Arial"/>
                                <w:b/>
                                <w:bCs/>
                                <w:sz w:val="20"/>
                              </w:rPr>
                              <w:t>Eduardo Felipe Córdova Figueroa</w:t>
                            </w:r>
                            <w:r w:rsidRPr="00927DC0">
                              <w:rPr>
                                <w:rFonts w:ascii="Arial" w:hAnsi="Arial" w:cs="Arial"/>
                                <w:sz w:val="20"/>
                              </w:rPr>
                              <w:t xml:space="preserve">. </w:t>
                            </w:r>
                            <w:r w:rsidRPr="00773A2C">
                              <w:rPr>
                                <w:rFonts w:ascii="Arial" w:hAnsi="Arial" w:cs="Arial"/>
                                <w:sz w:val="20"/>
                              </w:rPr>
                              <w:t xml:space="preserve">Dirección de Servicio de Salud, Arauco, Lebu, Chile. Dirección electrónica: </w:t>
                            </w:r>
                            <w:hyperlink r:id="rId91" w:history="1">
                              <w:r w:rsidRPr="00773A2C">
                                <w:rPr>
                                  <w:rStyle w:val="Hyperlink"/>
                                  <w:rFonts w:ascii="Arial" w:hAnsi="Arial" w:cs="Arial"/>
                                  <w:sz w:val="20"/>
                                </w:rPr>
                                <w:t>figo.eduardocordova@gmail.com</w:t>
                              </w:r>
                            </w:hyperlink>
                            <w:r w:rsidRPr="00773A2C">
                              <w:rPr>
                                <w:rFonts w:ascii="Arial" w:hAnsi="Arial" w:cs="Arial"/>
                                <w:sz w:val="20"/>
                              </w:rPr>
                              <w:t xml:space="preserve"> Orcid </w:t>
                            </w:r>
                            <w:hyperlink r:id="rId92" w:history="1">
                              <w:r w:rsidRPr="00773A2C">
                                <w:rPr>
                                  <w:rStyle w:val="Hyperlink"/>
                                  <w:rFonts w:ascii="Arial" w:hAnsi="Arial" w:cs="Arial"/>
                                  <w:sz w:val="20"/>
                                </w:rPr>
                                <w:t>https://orcid.org/0000-0003-2474-1391</w:t>
                              </w:r>
                            </w:hyperlink>
                            <w:r w:rsidRPr="00773A2C">
                              <w:rPr>
                                <w:rFonts w:ascii="Arial" w:hAnsi="Arial" w:cs="Arial"/>
                                <w:sz w:val="20"/>
                              </w:rPr>
                              <w:t xml:space="preserve"> </w:t>
                            </w:r>
                          </w:p>
                          <w:p w14:paraId="46A1E677" w14:textId="77777777" w:rsidR="00773A2C" w:rsidRPr="00773A2C" w:rsidRDefault="00773A2C" w:rsidP="00773A2C">
                            <w:pPr>
                              <w:spacing w:line="240" w:lineRule="auto"/>
                              <w:rPr>
                                <w:rFonts w:ascii="Arial" w:hAnsi="Arial" w:cs="Arial"/>
                                <w:sz w:val="20"/>
                              </w:rPr>
                            </w:pPr>
                          </w:p>
                          <w:p w14:paraId="1B22F5CE" w14:textId="277DC420" w:rsidR="00773A2C" w:rsidRPr="00773A2C" w:rsidRDefault="00773A2C" w:rsidP="00773A2C">
                            <w:pPr>
                              <w:spacing w:line="240" w:lineRule="auto"/>
                              <w:rPr>
                                <w:rFonts w:ascii="Arial" w:hAnsi="Arial" w:cs="Arial"/>
                                <w:sz w:val="20"/>
                              </w:rPr>
                            </w:pPr>
                            <w:r w:rsidRPr="00773A2C">
                              <w:rPr>
                                <w:rFonts w:ascii="Arial" w:hAnsi="Arial" w:cs="Arial"/>
                                <w:b/>
                                <w:bCs/>
                                <w:sz w:val="20"/>
                                <w:lang w:val="pt-BR"/>
                              </w:rPr>
                              <w:t>Maria Cristina de Almeida Freitas Cardoso</w:t>
                            </w:r>
                            <w:r w:rsidRPr="00773A2C">
                              <w:rPr>
                                <w:rFonts w:ascii="Arial" w:hAnsi="Arial" w:cs="Arial"/>
                                <w:sz w:val="20"/>
                                <w:lang w:val="pt-BR"/>
                              </w:rPr>
                              <w:t xml:space="preserve">. </w:t>
                            </w:r>
                            <w:r w:rsidRPr="00773A2C">
                              <w:rPr>
                                <w:rFonts w:ascii="Arial" w:hAnsi="Arial" w:cs="Arial"/>
                                <w:color w:val="000000"/>
                                <w:sz w:val="20"/>
                                <w:lang w:val="pt-BR"/>
                              </w:rPr>
                              <w:t>Docente de la Universidade Federal de Ciências da Saúde de Porto Alegre, Porto A</w:t>
                            </w:r>
                            <w:r>
                              <w:rPr>
                                <w:rFonts w:ascii="Arial" w:hAnsi="Arial" w:cs="Arial"/>
                                <w:color w:val="000000"/>
                                <w:sz w:val="20"/>
                                <w:lang w:val="pt-BR"/>
                              </w:rPr>
                              <w:t>l</w:t>
                            </w:r>
                            <w:r w:rsidRPr="00773A2C">
                              <w:rPr>
                                <w:rFonts w:ascii="Arial" w:hAnsi="Arial" w:cs="Arial"/>
                                <w:color w:val="000000"/>
                                <w:sz w:val="20"/>
                                <w:lang w:val="pt-BR"/>
                              </w:rPr>
                              <w:t xml:space="preserve">egre, Brasil. </w:t>
                            </w:r>
                            <w:r w:rsidRPr="00773A2C">
                              <w:rPr>
                                <w:rFonts w:ascii="Arial" w:hAnsi="Arial" w:cs="Arial"/>
                                <w:color w:val="000000"/>
                                <w:sz w:val="20"/>
                              </w:rPr>
                              <w:t xml:space="preserve">Dirección electrónica: </w:t>
                            </w:r>
                            <w:hyperlink r:id="rId93" w:history="1">
                              <w:r w:rsidRPr="00773A2C">
                                <w:rPr>
                                  <w:rStyle w:val="Hyperlink"/>
                                  <w:rFonts w:ascii="Arial" w:hAnsi="Arial" w:cs="Arial"/>
                                  <w:sz w:val="20"/>
                                </w:rPr>
                                <w:t>mccardoso@ufcspa.edu.br</w:t>
                              </w:r>
                            </w:hyperlink>
                            <w:r w:rsidRPr="00773A2C">
                              <w:rPr>
                                <w:rFonts w:ascii="Arial" w:hAnsi="Arial" w:cs="Arial"/>
                                <w:color w:val="000000"/>
                                <w:sz w:val="20"/>
                              </w:rPr>
                              <w:t xml:space="preserve">  Orcid </w:t>
                            </w:r>
                            <w:hyperlink r:id="rId94" w:history="1">
                              <w:r w:rsidRPr="00773A2C">
                                <w:rPr>
                                  <w:rStyle w:val="Hyperlink"/>
                                  <w:rFonts w:ascii="Arial" w:hAnsi="Arial" w:cs="Arial"/>
                                  <w:sz w:val="20"/>
                                </w:rPr>
                                <w:t>https://orcid.org/0000-0002-0954-8174</w:t>
                              </w:r>
                            </w:hyperlink>
                            <w:r w:rsidRPr="00773A2C">
                              <w:rPr>
                                <w:rFonts w:ascii="Arial" w:hAnsi="Arial" w:cs="Arial"/>
                                <w:color w:val="000000"/>
                                <w:sz w:val="20"/>
                              </w:rPr>
                              <w:t xml:space="preserve"> </w:t>
                            </w:r>
                          </w:p>
                          <w:p w14:paraId="0BEDEC5D" w14:textId="77777777" w:rsidR="009102ED" w:rsidRPr="00773A2C" w:rsidRDefault="009102ED" w:rsidP="00773A2C">
                            <w:pPr>
                              <w:spacing w:line="240" w:lineRule="auto"/>
                              <w:rPr>
                                <w:rFonts w:ascii="Arial" w:hAnsi="Arial" w:cs="Arial"/>
                                <w:sz w:val="20"/>
                              </w:rPr>
                            </w:pPr>
                          </w:p>
                          <w:p w14:paraId="0239B0EB" w14:textId="77777777" w:rsidR="009102ED" w:rsidRPr="00773A2C" w:rsidRDefault="009102ED" w:rsidP="00773A2C">
                            <w:pPr>
                              <w:spacing w:line="240" w:lineRule="auto"/>
                              <w:rPr>
                                <w:rFonts w:ascii="Arial" w:hAnsi="Arial" w:cs="Arial"/>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417C775A" id="_x0000_t202" coordsize="21600,21600" o:spt="202" path="m,l,21600r21600,l21600,xe">
                <v:stroke joinstyle="miter"/>
                <v:path gradientshapeok="t" o:connecttype="rect"/>
              </v:shapetype>
              <v:shape id="_x0000_s1027" type="#_x0000_t202" style="position:absolute;margin-left:-6.3pt;margin-top:12.05pt;width:382.5pt;height:285.45pt;z-index:25166233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" stroked="f">
                <v:textbox>
                  <w:txbxContent>
                    <w:p w14:paraId="2C853024" w14:textId="60BA65A5" w:rsidR="009102ED" w:rsidRPr="00773A2C" w:rsidRDefault="009102ED" w:rsidP="00773A2C">
                      <w:pPr>
                        <w:pBdr>
                          <w:top w:val="single" w:sz="4" w:space="1" w:color="auto"/>
                        </w:pBdr>
                        <w:spacing w:line="240" w:lineRule="auto"/>
                        <w:rPr>
                          <w:rFonts w:ascii="Arial" w:hAnsi="Arial" w:cs="Arial"/>
                          <w:sz w:val="20"/>
                        </w:rPr>
                      </w:pPr>
                      <w:r w:rsidRPr="00773A2C">
                        <w:rPr>
                          <w:rFonts w:ascii="Arial" w:hAnsi="Arial" w:cs="Arial"/>
                          <w:b/>
                          <w:bCs/>
                          <w:color w:val="000000"/>
                          <w:sz w:val="20"/>
                        </w:rPr>
                        <w:t xml:space="preserve">Consuelo de los </w:t>
                      </w:r>
                      <w:proofErr w:type="spellStart"/>
                      <w:r w:rsidRPr="00773A2C">
                        <w:rPr>
                          <w:rFonts w:ascii="Arial" w:hAnsi="Arial" w:cs="Arial"/>
                          <w:b/>
                          <w:bCs/>
                          <w:color w:val="000000"/>
                          <w:sz w:val="20"/>
                        </w:rPr>
                        <w:t>Angeles</w:t>
                      </w:r>
                      <w:proofErr w:type="spellEnd"/>
                      <w:r w:rsidRPr="00773A2C">
                        <w:rPr>
                          <w:rFonts w:ascii="Arial" w:hAnsi="Arial" w:cs="Arial"/>
                          <w:b/>
                          <w:bCs/>
                          <w:color w:val="000000"/>
                          <w:sz w:val="20"/>
                        </w:rPr>
                        <w:t xml:space="preserve"> Vielma Sepúlveda</w:t>
                      </w:r>
                      <w:r w:rsidRPr="00773A2C">
                        <w:rPr>
                          <w:rFonts w:ascii="Arial" w:hAnsi="Arial" w:cs="Arial"/>
                          <w:color w:val="000000"/>
                          <w:sz w:val="20"/>
                        </w:rPr>
                        <w:t xml:space="preserve">. </w:t>
                      </w:r>
                      <w:proofErr w:type="spellStart"/>
                      <w:r w:rsidR="00927DC0">
                        <w:rPr>
                          <w:rFonts w:ascii="Arial" w:hAnsi="Arial" w:cs="Arial"/>
                          <w:color w:val="000000"/>
                          <w:sz w:val="20"/>
                          <w:lang w:val="pt-BR"/>
                        </w:rPr>
                        <w:t>Doctoranda</w:t>
                      </w:r>
                      <w:proofErr w:type="spellEnd"/>
                      <w:r w:rsidRPr="00773A2C">
                        <w:rPr>
                          <w:rFonts w:ascii="Arial" w:hAnsi="Arial" w:cs="Arial"/>
                          <w:color w:val="000000"/>
                          <w:sz w:val="20"/>
                          <w:lang w:val="pt-BR"/>
                        </w:rPr>
                        <w:t xml:space="preserve"> de </w:t>
                      </w:r>
                      <w:proofErr w:type="spellStart"/>
                      <w:r w:rsidRPr="00773A2C">
                        <w:rPr>
                          <w:rFonts w:ascii="Arial" w:hAnsi="Arial" w:cs="Arial"/>
                          <w:color w:val="000000"/>
                          <w:sz w:val="20"/>
                          <w:lang w:val="pt-BR"/>
                        </w:rPr>
                        <w:t>la</w:t>
                      </w:r>
                      <w:proofErr w:type="spellEnd"/>
                      <w:r w:rsidRPr="00773A2C">
                        <w:rPr>
                          <w:rFonts w:ascii="Arial" w:hAnsi="Arial" w:cs="Arial"/>
                          <w:color w:val="000000"/>
                          <w:sz w:val="20"/>
                          <w:lang w:val="pt-BR"/>
                        </w:rPr>
                        <w:t xml:space="preserve"> Universidade Federal de Ciências da Saúde de Porto Alegre, Porto A</w:t>
                      </w:r>
                      <w:r w:rsidR="00773A2C">
                        <w:rPr>
                          <w:rFonts w:ascii="Arial" w:hAnsi="Arial" w:cs="Arial"/>
                          <w:color w:val="000000"/>
                          <w:sz w:val="20"/>
                          <w:lang w:val="pt-BR"/>
                        </w:rPr>
                        <w:t>l</w:t>
                      </w:r>
                      <w:r w:rsidRPr="00773A2C">
                        <w:rPr>
                          <w:rFonts w:ascii="Arial" w:hAnsi="Arial" w:cs="Arial"/>
                          <w:color w:val="000000"/>
                          <w:sz w:val="20"/>
                          <w:lang w:val="pt-BR"/>
                        </w:rPr>
                        <w:t xml:space="preserve">egre, Brasil. </w:t>
                      </w:r>
                      <w:r w:rsidRPr="00773A2C">
                        <w:rPr>
                          <w:rFonts w:ascii="Arial" w:hAnsi="Arial" w:cs="Arial"/>
                          <w:color w:val="000000"/>
                          <w:sz w:val="20"/>
                        </w:rPr>
                        <w:t xml:space="preserve">Dirección electrónica: </w:t>
                      </w:r>
                      <w:hyperlink r:id="rId95" w:history="1">
                        <w:r w:rsidRPr="00773A2C">
                          <w:rPr>
                            <w:rStyle w:val="Hipervnculo"/>
                            <w:rFonts w:ascii="Arial" w:hAnsi="Arial" w:cs="Arial"/>
                            <w:sz w:val="20"/>
                          </w:rPr>
                          <w:t>consuelo@ufcspa.edu.br</w:t>
                        </w:r>
                      </w:hyperlink>
                      <w:r w:rsidRPr="00773A2C">
                        <w:rPr>
                          <w:rFonts w:ascii="Arial" w:hAnsi="Arial" w:cs="Arial"/>
                          <w:color w:val="000000"/>
                          <w:sz w:val="20"/>
                        </w:rPr>
                        <w:t xml:space="preserve">  </w:t>
                      </w:r>
                      <w:proofErr w:type="spellStart"/>
                      <w:r w:rsidRPr="00773A2C">
                        <w:rPr>
                          <w:rFonts w:ascii="Arial" w:hAnsi="Arial" w:cs="Arial"/>
                          <w:color w:val="000000"/>
                          <w:sz w:val="20"/>
                        </w:rPr>
                        <w:t>Orcid</w:t>
                      </w:r>
                      <w:proofErr w:type="spellEnd"/>
                      <w:r w:rsidRPr="00773A2C">
                        <w:rPr>
                          <w:rFonts w:ascii="Arial" w:hAnsi="Arial" w:cs="Arial"/>
                          <w:color w:val="000000"/>
                          <w:sz w:val="20"/>
                        </w:rPr>
                        <w:t xml:space="preserve"> </w:t>
                      </w:r>
                      <w:hyperlink r:id="rId96" w:history="1">
                        <w:r w:rsidRPr="00773A2C">
                          <w:rPr>
                            <w:rStyle w:val="Hipervnculo"/>
                            <w:rFonts w:ascii="Arial" w:hAnsi="Arial" w:cs="Arial"/>
                            <w:sz w:val="20"/>
                          </w:rPr>
                          <w:t>https://orcid.org/0000-0002-5121-408X</w:t>
                        </w:r>
                      </w:hyperlink>
                      <w:r w:rsidRPr="00773A2C">
                        <w:rPr>
                          <w:rFonts w:ascii="Arial" w:hAnsi="Arial" w:cs="Arial"/>
                          <w:color w:val="000000"/>
                          <w:sz w:val="20"/>
                        </w:rPr>
                        <w:t xml:space="preserve"> </w:t>
                      </w:r>
                    </w:p>
                    <w:p w14:paraId="44F78039" w14:textId="77777777" w:rsidR="009102ED" w:rsidRPr="00773A2C" w:rsidRDefault="009102ED" w:rsidP="00773A2C">
                      <w:pPr>
                        <w:spacing w:line="240" w:lineRule="auto"/>
                        <w:rPr>
                          <w:rFonts w:ascii="Arial" w:hAnsi="Arial" w:cs="Arial"/>
                          <w:sz w:val="20"/>
                        </w:rPr>
                      </w:pPr>
                    </w:p>
                    <w:p w14:paraId="0FB8B528" w14:textId="5ECD4DAC" w:rsidR="009102ED" w:rsidRPr="00773A2C" w:rsidRDefault="009102ED" w:rsidP="00773A2C">
                      <w:pPr>
                        <w:spacing w:line="240" w:lineRule="auto"/>
                        <w:rPr>
                          <w:rFonts w:ascii="Arial" w:hAnsi="Arial" w:cs="Arial"/>
                          <w:sz w:val="20"/>
                        </w:rPr>
                      </w:pPr>
                      <w:r w:rsidRPr="00773A2C">
                        <w:rPr>
                          <w:rFonts w:ascii="Arial" w:hAnsi="Arial" w:cs="Arial"/>
                          <w:b/>
                          <w:bCs/>
                          <w:color w:val="000000"/>
                          <w:sz w:val="20"/>
                        </w:rPr>
                        <w:t>Daniela Francisca Guzmán Baquedano</w:t>
                      </w:r>
                      <w:r w:rsidRPr="00773A2C">
                        <w:rPr>
                          <w:rFonts w:ascii="Arial" w:hAnsi="Arial" w:cs="Arial"/>
                          <w:color w:val="000000"/>
                          <w:sz w:val="20"/>
                        </w:rPr>
                        <w:t xml:space="preserve">. Docente de la Universidad de Valparaíso, San Felipe, Chile. Dirección electrónica: </w:t>
                      </w:r>
                      <w:hyperlink r:id="rId97" w:history="1">
                        <w:r w:rsidRPr="00773A2C">
                          <w:rPr>
                            <w:rStyle w:val="Hipervnculo"/>
                            <w:rFonts w:ascii="Arial" w:hAnsi="Arial" w:cs="Arial"/>
                            <w:sz w:val="20"/>
                          </w:rPr>
                          <w:t>Daniela.guzman@uv.cl</w:t>
                        </w:r>
                      </w:hyperlink>
                      <w:r w:rsidRPr="00773A2C">
                        <w:rPr>
                          <w:rFonts w:ascii="Arial" w:hAnsi="Arial" w:cs="Arial"/>
                          <w:color w:val="000000"/>
                          <w:sz w:val="20"/>
                        </w:rPr>
                        <w:t xml:space="preserve">  </w:t>
                      </w:r>
                      <w:proofErr w:type="spellStart"/>
                      <w:r w:rsidRPr="00773A2C">
                        <w:rPr>
                          <w:rFonts w:ascii="Arial" w:hAnsi="Arial" w:cs="Arial"/>
                          <w:color w:val="000000"/>
                          <w:sz w:val="20"/>
                        </w:rPr>
                        <w:t>Orcid</w:t>
                      </w:r>
                      <w:proofErr w:type="spellEnd"/>
                      <w:r w:rsidRPr="00773A2C">
                        <w:rPr>
                          <w:rFonts w:ascii="Arial" w:hAnsi="Arial" w:cs="Arial"/>
                          <w:color w:val="000000"/>
                          <w:sz w:val="20"/>
                        </w:rPr>
                        <w:t xml:space="preserve"> </w:t>
                      </w:r>
                      <w:hyperlink r:id="rId98" w:history="1">
                        <w:r w:rsidRPr="00773A2C">
                          <w:rPr>
                            <w:rStyle w:val="Hipervnculo"/>
                            <w:rFonts w:ascii="Arial" w:hAnsi="Arial" w:cs="Arial"/>
                            <w:sz w:val="20"/>
                          </w:rPr>
                          <w:t>https://orcid.org/0000-0002-0900-4257</w:t>
                        </w:r>
                      </w:hyperlink>
                      <w:r w:rsidRPr="00773A2C">
                        <w:rPr>
                          <w:rFonts w:ascii="Arial" w:hAnsi="Arial" w:cs="Arial"/>
                          <w:color w:val="000000"/>
                          <w:sz w:val="20"/>
                        </w:rPr>
                        <w:t xml:space="preserve"> </w:t>
                      </w:r>
                    </w:p>
                    <w:p w14:paraId="47E04FE1" w14:textId="77777777" w:rsidR="009102ED" w:rsidRPr="00773A2C" w:rsidRDefault="009102ED" w:rsidP="00773A2C">
                      <w:pPr>
                        <w:spacing w:line="240" w:lineRule="auto"/>
                        <w:rPr>
                          <w:rFonts w:ascii="Arial" w:hAnsi="Arial" w:cs="Arial"/>
                          <w:sz w:val="20"/>
                        </w:rPr>
                      </w:pPr>
                    </w:p>
                    <w:p w14:paraId="5D44479C" w14:textId="1A4CAF35" w:rsidR="009102ED" w:rsidRPr="00773A2C" w:rsidRDefault="009102ED" w:rsidP="00773A2C">
                      <w:pPr>
                        <w:spacing w:line="240" w:lineRule="auto"/>
                        <w:rPr>
                          <w:rFonts w:ascii="Arial" w:hAnsi="Arial" w:cs="Arial"/>
                          <w:sz w:val="20"/>
                        </w:rPr>
                      </w:pPr>
                      <w:r w:rsidRPr="00773A2C">
                        <w:rPr>
                          <w:rFonts w:ascii="Arial" w:hAnsi="Arial" w:cs="Arial"/>
                          <w:b/>
                          <w:bCs/>
                          <w:color w:val="000000"/>
                          <w:sz w:val="20"/>
                          <w:lang w:val="pt-BR"/>
                        </w:rPr>
                        <w:t>Gabriela Ribeiro Schilling</w:t>
                      </w:r>
                      <w:r w:rsidRPr="00773A2C">
                        <w:rPr>
                          <w:rFonts w:ascii="Arial" w:hAnsi="Arial" w:cs="Arial"/>
                          <w:color w:val="000000"/>
                          <w:sz w:val="20"/>
                          <w:lang w:val="pt-BR"/>
                        </w:rPr>
                        <w:t xml:space="preserve">. </w:t>
                      </w:r>
                      <w:proofErr w:type="spellStart"/>
                      <w:r w:rsidR="00927DC0">
                        <w:rPr>
                          <w:rFonts w:ascii="Arial" w:hAnsi="Arial" w:cs="Arial"/>
                          <w:color w:val="000000"/>
                          <w:sz w:val="20"/>
                          <w:lang w:val="pt-BR"/>
                        </w:rPr>
                        <w:t>Doctoranda</w:t>
                      </w:r>
                      <w:proofErr w:type="spellEnd"/>
                      <w:r w:rsidRPr="00773A2C">
                        <w:rPr>
                          <w:rFonts w:ascii="Arial" w:hAnsi="Arial" w:cs="Arial"/>
                          <w:color w:val="000000"/>
                          <w:sz w:val="20"/>
                          <w:lang w:val="pt-BR"/>
                        </w:rPr>
                        <w:t xml:space="preserve"> de </w:t>
                      </w:r>
                      <w:proofErr w:type="spellStart"/>
                      <w:r w:rsidRPr="00773A2C">
                        <w:rPr>
                          <w:rFonts w:ascii="Arial" w:hAnsi="Arial" w:cs="Arial"/>
                          <w:color w:val="000000"/>
                          <w:sz w:val="20"/>
                          <w:lang w:val="pt-BR"/>
                        </w:rPr>
                        <w:t>la</w:t>
                      </w:r>
                      <w:proofErr w:type="spellEnd"/>
                      <w:r w:rsidRPr="00773A2C">
                        <w:rPr>
                          <w:rFonts w:ascii="Arial" w:hAnsi="Arial" w:cs="Arial"/>
                          <w:color w:val="000000"/>
                          <w:sz w:val="20"/>
                          <w:lang w:val="pt-BR"/>
                        </w:rPr>
                        <w:t xml:space="preserve"> Universidade Federal de Ciências da Saúde de Porto Alegre, Porto A</w:t>
                      </w:r>
                      <w:r w:rsidR="00773A2C">
                        <w:rPr>
                          <w:rFonts w:ascii="Arial" w:hAnsi="Arial" w:cs="Arial"/>
                          <w:color w:val="000000"/>
                          <w:sz w:val="20"/>
                          <w:lang w:val="pt-BR"/>
                        </w:rPr>
                        <w:t>l</w:t>
                      </w:r>
                      <w:r w:rsidRPr="00773A2C">
                        <w:rPr>
                          <w:rFonts w:ascii="Arial" w:hAnsi="Arial" w:cs="Arial"/>
                          <w:color w:val="000000"/>
                          <w:sz w:val="20"/>
                          <w:lang w:val="pt-BR"/>
                        </w:rPr>
                        <w:t xml:space="preserve">egre, Brasil. </w:t>
                      </w:r>
                      <w:r w:rsidRPr="00773A2C">
                        <w:rPr>
                          <w:rFonts w:ascii="Arial" w:hAnsi="Arial" w:cs="Arial"/>
                          <w:color w:val="000000"/>
                          <w:sz w:val="20"/>
                        </w:rPr>
                        <w:t xml:space="preserve">Dirección electrónica: </w:t>
                      </w:r>
                      <w:hyperlink r:id="rId99" w:history="1">
                        <w:r w:rsidR="00927DC0" w:rsidRPr="0058014D">
                          <w:rPr>
                            <w:rStyle w:val="Hipervnculo"/>
                            <w:rFonts w:ascii="Arial" w:hAnsi="Arial" w:cs="Arial"/>
                            <w:sz w:val="20"/>
                          </w:rPr>
                          <w:t>gabrielar.schilling@gmail.com</w:t>
                        </w:r>
                      </w:hyperlink>
                      <w:r w:rsidRPr="00773A2C">
                        <w:rPr>
                          <w:rFonts w:ascii="Arial" w:hAnsi="Arial" w:cs="Arial"/>
                          <w:color w:val="000000"/>
                          <w:sz w:val="20"/>
                        </w:rPr>
                        <w:t xml:space="preserve">  </w:t>
                      </w:r>
                      <w:proofErr w:type="spellStart"/>
                      <w:r w:rsidRPr="00773A2C">
                        <w:rPr>
                          <w:rFonts w:ascii="Arial" w:hAnsi="Arial" w:cs="Arial"/>
                          <w:color w:val="000000"/>
                          <w:sz w:val="20"/>
                        </w:rPr>
                        <w:t>Orcid</w:t>
                      </w:r>
                      <w:proofErr w:type="spellEnd"/>
                      <w:r w:rsidRPr="00773A2C">
                        <w:rPr>
                          <w:rFonts w:ascii="Arial" w:hAnsi="Arial" w:cs="Arial"/>
                          <w:color w:val="000000"/>
                          <w:sz w:val="20"/>
                        </w:rPr>
                        <w:t xml:space="preserve"> </w:t>
                      </w:r>
                      <w:hyperlink r:id="rId100" w:history="1">
                        <w:r w:rsidRPr="00773A2C">
                          <w:rPr>
                            <w:rStyle w:val="Hipervnculo"/>
                            <w:rFonts w:ascii="Arial" w:hAnsi="Arial" w:cs="Arial"/>
                            <w:sz w:val="20"/>
                          </w:rPr>
                          <w:t>https://orcid.org/0000-0002-9403-1996</w:t>
                        </w:r>
                      </w:hyperlink>
                      <w:r w:rsidRPr="00773A2C">
                        <w:rPr>
                          <w:rFonts w:ascii="Arial" w:hAnsi="Arial" w:cs="Arial"/>
                          <w:color w:val="000000"/>
                          <w:sz w:val="20"/>
                        </w:rPr>
                        <w:t xml:space="preserve"> </w:t>
                      </w:r>
                    </w:p>
                    <w:p w14:paraId="571599F6" w14:textId="77777777" w:rsidR="009102ED" w:rsidRPr="00773A2C" w:rsidRDefault="009102ED" w:rsidP="00773A2C">
                      <w:pPr>
                        <w:spacing w:line="240" w:lineRule="auto"/>
                        <w:rPr>
                          <w:rFonts w:ascii="Arial" w:hAnsi="Arial" w:cs="Arial"/>
                          <w:sz w:val="20"/>
                        </w:rPr>
                      </w:pPr>
                    </w:p>
                    <w:p w14:paraId="58B0C279" w14:textId="7824517C" w:rsidR="009102ED" w:rsidRPr="00773A2C" w:rsidRDefault="009102ED" w:rsidP="00773A2C">
                      <w:pPr>
                        <w:spacing w:line="240" w:lineRule="auto"/>
                        <w:rPr>
                          <w:rFonts w:ascii="Arial" w:hAnsi="Arial" w:cs="Arial"/>
                          <w:sz w:val="20"/>
                        </w:rPr>
                      </w:pPr>
                      <w:proofErr w:type="spellStart"/>
                      <w:r w:rsidRPr="00773A2C">
                        <w:rPr>
                          <w:rFonts w:ascii="Arial" w:hAnsi="Arial" w:cs="Arial"/>
                          <w:b/>
                          <w:bCs/>
                          <w:color w:val="000000"/>
                          <w:sz w:val="20"/>
                          <w:lang w:val="pt-BR"/>
                        </w:rPr>
                        <w:t>Allessandra</w:t>
                      </w:r>
                      <w:proofErr w:type="spellEnd"/>
                      <w:r w:rsidRPr="00773A2C">
                        <w:rPr>
                          <w:rFonts w:ascii="Arial" w:hAnsi="Arial" w:cs="Arial"/>
                          <w:b/>
                          <w:bCs/>
                          <w:color w:val="000000"/>
                          <w:sz w:val="20"/>
                          <w:lang w:val="pt-BR"/>
                        </w:rPr>
                        <w:t xml:space="preserve"> Fraga Da Ré</w:t>
                      </w:r>
                      <w:r w:rsidRPr="00773A2C">
                        <w:rPr>
                          <w:rFonts w:ascii="Arial" w:hAnsi="Arial" w:cs="Arial"/>
                          <w:color w:val="000000"/>
                          <w:sz w:val="20"/>
                          <w:lang w:val="pt-BR"/>
                        </w:rPr>
                        <w:t xml:space="preserve">. </w:t>
                      </w:r>
                      <w:proofErr w:type="spellStart"/>
                      <w:r w:rsidR="00927DC0">
                        <w:rPr>
                          <w:rFonts w:ascii="Arial" w:hAnsi="Arial" w:cs="Arial"/>
                          <w:color w:val="000000"/>
                          <w:sz w:val="20"/>
                          <w:lang w:val="pt-BR"/>
                        </w:rPr>
                        <w:t>Doctoranda</w:t>
                      </w:r>
                      <w:proofErr w:type="spellEnd"/>
                      <w:r w:rsidRPr="00773A2C">
                        <w:rPr>
                          <w:rFonts w:ascii="Arial" w:hAnsi="Arial" w:cs="Arial"/>
                          <w:color w:val="000000"/>
                          <w:sz w:val="20"/>
                          <w:lang w:val="pt-BR"/>
                        </w:rPr>
                        <w:t xml:space="preserve"> de </w:t>
                      </w:r>
                      <w:proofErr w:type="spellStart"/>
                      <w:r w:rsidRPr="00773A2C">
                        <w:rPr>
                          <w:rFonts w:ascii="Arial" w:hAnsi="Arial" w:cs="Arial"/>
                          <w:color w:val="000000"/>
                          <w:sz w:val="20"/>
                          <w:lang w:val="pt-BR"/>
                        </w:rPr>
                        <w:t>la</w:t>
                      </w:r>
                      <w:proofErr w:type="spellEnd"/>
                      <w:r w:rsidRPr="00773A2C">
                        <w:rPr>
                          <w:rFonts w:ascii="Arial" w:hAnsi="Arial" w:cs="Arial"/>
                          <w:color w:val="000000"/>
                          <w:sz w:val="20"/>
                          <w:lang w:val="pt-BR"/>
                        </w:rPr>
                        <w:t xml:space="preserve"> Universidade Federal de Ciências da Saúde de Porto Alegre, Porto A</w:t>
                      </w:r>
                      <w:r w:rsidR="00773A2C">
                        <w:rPr>
                          <w:rFonts w:ascii="Arial" w:hAnsi="Arial" w:cs="Arial"/>
                          <w:color w:val="000000"/>
                          <w:sz w:val="20"/>
                          <w:lang w:val="pt-BR"/>
                        </w:rPr>
                        <w:t>l</w:t>
                      </w:r>
                      <w:r w:rsidRPr="00773A2C">
                        <w:rPr>
                          <w:rFonts w:ascii="Arial" w:hAnsi="Arial" w:cs="Arial"/>
                          <w:color w:val="000000"/>
                          <w:sz w:val="20"/>
                          <w:lang w:val="pt-BR"/>
                        </w:rPr>
                        <w:t xml:space="preserve">egre, Brasil. </w:t>
                      </w:r>
                      <w:r w:rsidRPr="00773A2C">
                        <w:rPr>
                          <w:rFonts w:ascii="Arial" w:hAnsi="Arial" w:cs="Arial"/>
                          <w:color w:val="000000"/>
                          <w:sz w:val="20"/>
                        </w:rPr>
                        <w:t xml:space="preserve">Dirección electrónica: </w:t>
                      </w:r>
                      <w:hyperlink r:id="rId101" w:history="1">
                        <w:r w:rsidRPr="00773A2C">
                          <w:rPr>
                            <w:rStyle w:val="Hipervnculo"/>
                            <w:rFonts w:ascii="Arial" w:hAnsi="Arial" w:cs="Arial"/>
                            <w:sz w:val="20"/>
                          </w:rPr>
                          <w:t>alle.fraga@gmail.com</w:t>
                        </w:r>
                      </w:hyperlink>
                      <w:r w:rsidRPr="00773A2C">
                        <w:rPr>
                          <w:rFonts w:ascii="Arial" w:hAnsi="Arial" w:cs="Arial"/>
                          <w:color w:val="000000"/>
                          <w:sz w:val="20"/>
                        </w:rPr>
                        <w:t xml:space="preserve">  </w:t>
                      </w:r>
                      <w:proofErr w:type="spellStart"/>
                      <w:r w:rsidRPr="00773A2C">
                        <w:rPr>
                          <w:rFonts w:ascii="Arial" w:hAnsi="Arial" w:cs="Arial"/>
                          <w:color w:val="000000"/>
                          <w:sz w:val="20"/>
                        </w:rPr>
                        <w:t>Orcid</w:t>
                      </w:r>
                      <w:proofErr w:type="spellEnd"/>
                      <w:r w:rsidRPr="00773A2C">
                        <w:rPr>
                          <w:rFonts w:ascii="Arial" w:hAnsi="Arial" w:cs="Arial"/>
                          <w:color w:val="000000"/>
                          <w:sz w:val="20"/>
                        </w:rPr>
                        <w:t xml:space="preserve"> </w:t>
                      </w:r>
                      <w:hyperlink r:id="rId102" w:history="1">
                        <w:r w:rsidR="00773A2C" w:rsidRPr="00773A2C">
                          <w:rPr>
                            <w:rStyle w:val="Hipervnculo"/>
                            <w:rFonts w:ascii="Arial" w:hAnsi="Arial" w:cs="Arial"/>
                            <w:sz w:val="20"/>
                          </w:rPr>
                          <w:t>https://orcid.org/0000-0002-2949-920X</w:t>
                        </w:r>
                      </w:hyperlink>
                      <w:r w:rsidR="00773A2C" w:rsidRPr="00773A2C">
                        <w:rPr>
                          <w:rFonts w:ascii="Arial" w:hAnsi="Arial" w:cs="Arial"/>
                          <w:color w:val="000000"/>
                          <w:sz w:val="20"/>
                        </w:rPr>
                        <w:t xml:space="preserve"> </w:t>
                      </w:r>
                    </w:p>
                    <w:p w14:paraId="55E1C1ED" w14:textId="77777777" w:rsidR="009102ED" w:rsidRPr="00773A2C" w:rsidRDefault="009102ED" w:rsidP="00773A2C">
                      <w:pPr>
                        <w:spacing w:line="240" w:lineRule="auto"/>
                        <w:rPr>
                          <w:rFonts w:ascii="Arial" w:hAnsi="Arial" w:cs="Arial"/>
                          <w:sz w:val="20"/>
                        </w:rPr>
                      </w:pPr>
                    </w:p>
                    <w:p w14:paraId="45283A03" w14:textId="279F3CAD" w:rsidR="009102ED" w:rsidRPr="00773A2C" w:rsidRDefault="00773A2C" w:rsidP="00773A2C">
                      <w:pPr>
                        <w:spacing w:line="240" w:lineRule="auto"/>
                        <w:rPr>
                          <w:rFonts w:ascii="Arial" w:hAnsi="Arial" w:cs="Arial"/>
                          <w:sz w:val="20"/>
                        </w:rPr>
                      </w:pPr>
                      <w:r w:rsidRPr="00927DC0">
                        <w:rPr>
                          <w:rFonts w:ascii="Arial" w:hAnsi="Arial" w:cs="Arial"/>
                          <w:b/>
                          <w:bCs/>
                          <w:sz w:val="20"/>
                        </w:rPr>
                        <w:t>Eduardo Felipe Córdova Figueroa</w:t>
                      </w:r>
                      <w:r w:rsidRPr="00927DC0">
                        <w:rPr>
                          <w:rFonts w:ascii="Arial" w:hAnsi="Arial" w:cs="Arial"/>
                          <w:sz w:val="20"/>
                        </w:rPr>
                        <w:t xml:space="preserve">. </w:t>
                      </w:r>
                      <w:r w:rsidRPr="00773A2C">
                        <w:rPr>
                          <w:rFonts w:ascii="Arial" w:hAnsi="Arial" w:cs="Arial"/>
                          <w:sz w:val="20"/>
                        </w:rPr>
                        <w:t xml:space="preserve">Dirección de Servicio de Salud, Arauco, Lebu, Chile. Dirección electrónica: </w:t>
                      </w:r>
                      <w:hyperlink r:id="rId103" w:history="1">
                        <w:r w:rsidRPr="00773A2C">
                          <w:rPr>
                            <w:rStyle w:val="Hipervnculo"/>
                            <w:rFonts w:ascii="Arial" w:hAnsi="Arial" w:cs="Arial"/>
                            <w:sz w:val="20"/>
                          </w:rPr>
                          <w:t>figo.eduardocordova@gmail.com</w:t>
                        </w:r>
                      </w:hyperlink>
                      <w:r w:rsidRPr="00773A2C">
                        <w:rPr>
                          <w:rFonts w:ascii="Arial" w:hAnsi="Arial" w:cs="Arial"/>
                          <w:sz w:val="20"/>
                        </w:rPr>
                        <w:t xml:space="preserve"> </w:t>
                      </w:r>
                      <w:proofErr w:type="spellStart"/>
                      <w:r w:rsidRPr="00773A2C">
                        <w:rPr>
                          <w:rFonts w:ascii="Arial" w:hAnsi="Arial" w:cs="Arial"/>
                          <w:sz w:val="20"/>
                        </w:rPr>
                        <w:t>Orcid</w:t>
                      </w:r>
                      <w:proofErr w:type="spellEnd"/>
                      <w:r w:rsidRPr="00773A2C">
                        <w:rPr>
                          <w:rFonts w:ascii="Arial" w:hAnsi="Arial" w:cs="Arial"/>
                          <w:sz w:val="20"/>
                        </w:rPr>
                        <w:t xml:space="preserve"> </w:t>
                      </w:r>
                      <w:hyperlink r:id="rId104" w:history="1">
                        <w:r w:rsidRPr="00773A2C">
                          <w:rPr>
                            <w:rStyle w:val="Hipervnculo"/>
                            <w:rFonts w:ascii="Arial" w:hAnsi="Arial" w:cs="Arial"/>
                            <w:sz w:val="20"/>
                          </w:rPr>
                          <w:t>https://orcid.org/0000-0003-2474-1391</w:t>
                        </w:r>
                      </w:hyperlink>
                      <w:r w:rsidRPr="00773A2C">
                        <w:rPr>
                          <w:rFonts w:ascii="Arial" w:hAnsi="Arial" w:cs="Arial"/>
                          <w:sz w:val="20"/>
                        </w:rPr>
                        <w:t xml:space="preserve"> </w:t>
                      </w:r>
                    </w:p>
                    <w:p w14:paraId="46A1E677" w14:textId="77777777" w:rsidR="00773A2C" w:rsidRPr="00773A2C" w:rsidRDefault="00773A2C" w:rsidP="00773A2C">
                      <w:pPr>
                        <w:spacing w:line="240" w:lineRule="auto"/>
                        <w:rPr>
                          <w:rFonts w:ascii="Arial" w:hAnsi="Arial" w:cs="Arial"/>
                          <w:sz w:val="20"/>
                        </w:rPr>
                      </w:pPr>
                    </w:p>
                    <w:p w14:paraId="1B22F5CE" w14:textId="277DC420" w:rsidR="00773A2C" w:rsidRPr="00773A2C" w:rsidRDefault="00773A2C" w:rsidP="00773A2C">
                      <w:pPr>
                        <w:spacing w:line="240" w:lineRule="auto"/>
                        <w:rPr>
                          <w:rFonts w:ascii="Arial" w:hAnsi="Arial" w:cs="Arial"/>
                          <w:sz w:val="20"/>
                        </w:rPr>
                      </w:pPr>
                      <w:r w:rsidRPr="00773A2C">
                        <w:rPr>
                          <w:rFonts w:ascii="Arial" w:hAnsi="Arial" w:cs="Arial"/>
                          <w:b/>
                          <w:bCs/>
                          <w:sz w:val="20"/>
                          <w:lang w:val="pt-BR"/>
                        </w:rPr>
                        <w:t>Maria Cristina de Almeida Freitas Cardoso</w:t>
                      </w:r>
                      <w:r w:rsidRPr="00773A2C">
                        <w:rPr>
                          <w:rFonts w:ascii="Arial" w:hAnsi="Arial" w:cs="Arial"/>
                          <w:sz w:val="20"/>
                          <w:lang w:val="pt-BR"/>
                        </w:rPr>
                        <w:t xml:space="preserve">. </w:t>
                      </w:r>
                      <w:r w:rsidRPr="00773A2C">
                        <w:rPr>
                          <w:rFonts w:ascii="Arial" w:hAnsi="Arial" w:cs="Arial"/>
                          <w:color w:val="000000"/>
                          <w:sz w:val="20"/>
                          <w:lang w:val="pt-BR"/>
                        </w:rPr>
                        <w:t xml:space="preserve">Docente de </w:t>
                      </w:r>
                      <w:proofErr w:type="spellStart"/>
                      <w:r w:rsidRPr="00773A2C">
                        <w:rPr>
                          <w:rFonts w:ascii="Arial" w:hAnsi="Arial" w:cs="Arial"/>
                          <w:color w:val="000000"/>
                          <w:sz w:val="20"/>
                          <w:lang w:val="pt-BR"/>
                        </w:rPr>
                        <w:t>la</w:t>
                      </w:r>
                      <w:proofErr w:type="spellEnd"/>
                      <w:r w:rsidRPr="00773A2C">
                        <w:rPr>
                          <w:rFonts w:ascii="Arial" w:hAnsi="Arial" w:cs="Arial"/>
                          <w:color w:val="000000"/>
                          <w:sz w:val="20"/>
                          <w:lang w:val="pt-BR"/>
                        </w:rPr>
                        <w:t xml:space="preserve"> Universidade Federal de Ciências da Saúde de Porto Alegre, Porto A</w:t>
                      </w:r>
                      <w:r>
                        <w:rPr>
                          <w:rFonts w:ascii="Arial" w:hAnsi="Arial" w:cs="Arial"/>
                          <w:color w:val="000000"/>
                          <w:sz w:val="20"/>
                          <w:lang w:val="pt-BR"/>
                        </w:rPr>
                        <w:t>l</w:t>
                      </w:r>
                      <w:r w:rsidRPr="00773A2C">
                        <w:rPr>
                          <w:rFonts w:ascii="Arial" w:hAnsi="Arial" w:cs="Arial"/>
                          <w:color w:val="000000"/>
                          <w:sz w:val="20"/>
                          <w:lang w:val="pt-BR"/>
                        </w:rPr>
                        <w:t xml:space="preserve">egre, Brasil. </w:t>
                      </w:r>
                      <w:r w:rsidRPr="00773A2C">
                        <w:rPr>
                          <w:rFonts w:ascii="Arial" w:hAnsi="Arial" w:cs="Arial"/>
                          <w:color w:val="000000"/>
                          <w:sz w:val="20"/>
                        </w:rPr>
                        <w:t xml:space="preserve">Dirección electrónica: </w:t>
                      </w:r>
                      <w:hyperlink r:id="rId105" w:history="1">
                        <w:r w:rsidRPr="00773A2C">
                          <w:rPr>
                            <w:rStyle w:val="Hipervnculo"/>
                            <w:rFonts w:ascii="Arial" w:hAnsi="Arial" w:cs="Arial"/>
                            <w:sz w:val="20"/>
                          </w:rPr>
                          <w:t>mccardoso@ufcspa.edu.br</w:t>
                        </w:r>
                      </w:hyperlink>
                      <w:r w:rsidRPr="00773A2C">
                        <w:rPr>
                          <w:rFonts w:ascii="Arial" w:hAnsi="Arial" w:cs="Arial"/>
                          <w:color w:val="000000"/>
                          <w:sz w:val="20"/>
                        </w:rPr>
                        <w:t xml:space="preserve">  </w:t>
                      </w:r>
                      <w:proofErr w:type="spellStart"/>
                      <w:r w:rsidRPr="00773A2C">
                        <w:rPr>
                          <w:rFonts w:ascii="Arial" w:hAnsi="Arial" w:cs="Arial"/>
                          <w:color w:val="000000"/>
                          <w:sz w:val="20"/>
                        </w:rPr>
                        <w:t>Orcid</w:t>
                      </w:r>
                      <w:proofErr w:type="spellEnd"/>
                      <w:r w:rsidRPr="00773A2C">
                        <w:rPr>
                          <w:rFonts w:ascii="Arial" w:hAnsi="Arial" w:cs="Arial"/>
                          <w:color w:val="000000"/>
                          <w:sz w:val="20"/>
                        </w:rPr>
                        <w:t xml:space="preserve"> </w:t>
                      </w:r>
                      <w:hyperlink r:id="rId106" w:history="1">
                        <w:r w:rsidRPr="00773A2C">
                          <w:rPr>
                            <w:rStyle w:val="Hipervnculo"/>
                            <w:rFonts w:ascii="Arial" w:hAnsi="Arial" w:cs="Arial"/>
                            <w:sz w:val="20"/>
                          </w:rPr>
                          <w:t>https://orcid.org/0000-0002-0954-8174</w:t>
                        </w:r>
                      </w:hyperlink>
                      <w:r w:rsidRPr="00773A2C">
                        <w:rPr>
                          <w:rFonts w:ascii="Arial" w:hAnsi="Arial" w:cs="Arial"/>
                          <w:color w:val="000000"/>
                          <w:sz w:val="20"/>
                        </w:rPr>
                        <w:t xml:space="preserve"> </w:t>
                      </w:r>
                    </w:p>
                    <w:p w14:paraId="0BEDEC5D" w14:textId="77777777" w:rsidR="009102ED" w:rsidRPr="00773A2C" w:rsidRDefault="009102ED" w:rsidP="00773A2C">
                      <w:pPr>
                        <w:spacing w:line="240" w:lineRule="auto"/>
                        <w:rPr>
                          <w:rFonts w:ascii="Arial" w:hAnsi="Arial" w:cs="Arial"/>
                          <w:sz w:val="20"/>
                        </w:rPr>
                      </w:pPr>
                    </w:p>
                    <w:p w14:paraId="0239B0EB" w14:textId="77777777" w:rsidR="009102ED" w:rsidRPr="00773A2C" w:rsidRDefault="009102ED" w:rsidP="00773A2C">
                      <w:pPr>
                        <w:spacing w:line="240" w:lineRule="auto"/>
                        <w:rPr>
                          <w:rFonts w:ascii="Arial" w:hAnsi="Arial" w:cs="Arial"/>
                          <w:sz w:val="20"/>
                        </w:rPr>
                      </w:pPr>
                    </w:p>
                  </w:txbxContent>
                </v:textbox>
                <w10:wrap type="square" anchorx="margin"/>
              </v:shape>
            </w:pict>
          </mc:Fallback>
        </mc:AlternateContent>
      </w:r>
    </w:p>
    <w:p w14:paraId="4A46579C" w14:textId="2B84BF1A" w:rsidR="009102ED" w:rsidRDefault="009102ED">
      <w:pPr>
        <w:spacing w:line="240" w:lineRule="auto"/>
        <w:jc w:val="left"/>
        <w:rPr>
          <w:rFonts w:ascii="Arial" w:hAnsi="Arial" w:cs="Arial"/>
        </w:rPr>
      </w:pPr>
    </w:p>
    <w:p w14:paraId="643A0E74" w14:textId="15D38B8E" w:rsidR="009102ED" w:rsidRDefault="009102ED">
      <w:pPr>
        <w:spacing w:line="240" w:lineRule="auto"/>
        <w:jc w:val="left"/>
        <w:rPr>
          <w:rFonts w:ascii="Arial" w:hAnsi="Arial" w:cs="Arial"/>
        </w:rPr>
      </w:pPr>
    </w:p>
    <w:p w14:paraId="74CED9D7" w14:textId="77777777" w:rsidR="009102ED" w:rsidRDefault="009102ED">
      <w:pPr>
        <w:spacing w:line="240" w:lineRule="auto"/>
        <w:jc w:val="left"/>
        <w:rPr>
          <w:rFonts w:ascii="Arial" w:hAnsi="Arial" w:cs="Arial"/>
        </w:rPr>
      </w:pPr>
    </w:p>
    <w:p w14:paraId="685A3053" w14:textId="224965B0" w:rsidR="009102ED" w:rsidRDefault="009102ED">
      <w:pPr>
        <w:spacing w:line="240" w:lineRule="auto"/>
        <w:jc w:val="left"/>
        <w:rPr>
          <w:rFonts w:ascii="Arial" w:hAnsi="Arial" w:cs="Arial"/>
        </w:rPr>
      </w:pPr>
      <w:r>
        <w:rPr>
          <w:rFonts w:ascii="Arial" w:hAnsi="Arial" w:cs="Arial"/>
        </w:rPr>
        <w:br w:type="page"/>
      </w:r>
    </w:p>
    <w:p w14:paraId="60657109" w14:textId="77777777" w:rsidR="004853D2" w:rsidRPr="008E68BF" w:rsidRDefault="004853D2" w:rsidP="00942EA1">
      <w:pPr>
        <w:tabs>
          <w:tab w:val="left" w:pos="567"/>
        </w:tabs>
        <w:spacing w:line="240" w:lineRule="auto"/>
        <w:jc w:val="center"/>
        <w:rPr>
          <w:rFonts w:ascii="Arial" w:hAnsi="Arial" w:cs="Arial"/>
        </w:rPr>
      </w:pPr>
    </w:p>
    <w:p w14:paraId="551447FC" w14:textId="77777777" w:rsidR="002F7621" w:rsidRPr="008E68BF" w:rsidRDefault="002F7621" w:rsidP="00942EA1">
      <w:pPr>
        <w:widowControl w:val="0"/>
        <w:tabs>
          <w:tab w:val="left" w:pos="567"/>
        </w:tabs>
        <w:autoSpaceDE w:val="0"/>
        <w:autoSpaceDN w:val="0"/>
        <w:adjustRightInd w:val="0"/>
        <w:ind w:left="480" w:hanging="480"/>
        <w:rPr>
          <w:rFonts w:ascii="Arial" w:hAnsi="Arial" w:cs="Arial"/>
        </w:rPr>
      </w:pPr>
    </w:p>
    <w:p w14:paraId="05430B6D" w14:textId="76F6C63F" w:rsidR="008D4D09" w:rsidRPr="008E68BF" w:rsidRDefault="008D4D09" w:rsidP="00942EA1">
      <w:pPr>
        <w:tabs>
          <w:tab w:val="left" w:pos="567"/>
        </w:tabs>
        <w:ind w:hanging="720"/>
        <w:jc w:val="center"/>
        <w:rPr>
          <w:rFonts w:ascii="Arial" w:hAnsi="Arial" w:cs="Arial"/>
        </w:rPr>
      </w:pPr>
    </w:p>
    <w:p w14:paraId="74204ED4" w14:textId="77777777" w:rsidR="00AF2194" w:rsidRPr="008E68BF" w:rsidRDefault="00AF2194" w:rsidP="00942EA1">
      <w:pPr>
        <w:tabs>
          <w:tab w:val="left" w:pos="567"/>
        </w:tabs>
        <w:ind w:hanging="720"/>
        <w:jc w:val="center"/>
        <w:rPr>
          <w:rFonts w:ascii="Arial" w:hAnsi="Arial" w:cs="Arial"/>
        </w:rPr>
      </w:pPr>
    </w:p>
    <w:p w14:paraId="3C8DF49B" w14:textId="3852BE4A" w:rsidR="0023427C" w:rsidRPr="008E68BF" w:rsidRDefault="0023427C" w:rsidP="00942EA1">
      <w:pPr>
        <w:tabs>
          <w:tab w:val="left" w:pos="567"/>
        </w:tabs>
        <w:ind w:hanging="720"/>
        <w:jc w:val="center"/>
        <w:rPr>
          <w:rFonts w:ascii="Arial" w:hAnsi="Arial" w:cs="Arial"/>
        </w:rPr>
      </w:pPr>
    </w:p>
    <w:p w14:paraId="48F632AD" w14:textId="7A891BFF" w:rsidR="0023427C" w:rsidRPr="008E68BF" w:rsidRDefault="0023427C" w:rsidP="00942EA1">
      <w:pPr>
        <w:tabs>
          <w:tab w:val="left" w:pos="567"/>
        </w:tabs>
        <w:ind w:hanging="720"/>
        <w:jc w:val="center"/>
        <w:rPr>
          <w:rFonts w:ascii="Arial" w:hAnsi="Arial" w:cs="Arial"/>
        </w:rPr>
      </w:pPr>
    </w:p>
    <w:p w14:paraId="79041160" w14:textId="38543F29" w:rsidR="00BD4D38" w:rsidRPr="008E68BF" w:rsidRDefault="00BD4D38" w:rsidP="00942EA1">
      <w:pPr>
        <w:tabs>
          <w:tab w:val="left" w:pos="567"/>
        </w:tabs>
        <w:ind w:hanging="720"/>
        <w:jc w:val="center"/>
        <w:rPr>
          <w:rFonts w:ascii="Arial" w:hAnsi="Arial" w:cs="Arial"/>
        </w:rPr>
      </w:pPr>
    </w:p>
    <w:p w14:paraId="1307D48D" w14:textId="77777777" w:rsidR="006C637C" w:rsidRPr="008E68BF" w:rsidRDefault="006C637C" w:rsidP="00942EA1">
      <w:pPr>
        <w:tabs>
          <w:tab w:val="left" w:pos="567"/>
        </w:tabs>
        <w:ind w:hanging="720"/>
        <w:jc w:val="center"/>
        <w:rPr>
          <w:rFonts w:ascii="Arial" w:hAnsi="Arial" w:cs="Arial"/>
        </w:rPr>
      </w:pPr>
    </w:p>
    <w:p w14:paraId="4A62E617" w14:textId="77777777" w:rsidR="002E458E" w:rsidRPr="008E68BF" w:rsidRDefault="002E458E" w:rsidP="00942EA1">
      <w:pPr>
        <w:tabs>
          <w:tab w:val="left" w:pos="567"/>
        </w:tabs>
        <w:ind w:hanging="720"/>
        <w:jc w:val="center"/>
        <w:rPr>
          <w:rFonts w:ascii="Arial" w:hAnsi="Arial" w:cs="Arial"/>
        </w:rPr>
      </w:pPr>
    </w:p>
    <w:p w14:paraId="2AE46043" w14:textId="08DE137F" w:rsidR="006C6FA4" w:rsidRPr="008E68BF" w:rsidRDefault="006C6FA4" w:rsidP="00942EA1">
      <w:pPr>
        <w:tabs>
          <w:tab w:val="left" w:pos="567"/>
          <w:tab w:val="left" w:pos="6059"/>
        </w:tabs>
        <w:spacing w:line="240" w:lineRule="auto"/>
        <w:ind w:left="567" w:hanging="567"/>
        <w:rPr>
          <w:rFonts w:ascii="Arial" w:hAnsi="Arial" w:cs="Arial"/>
        </w:rPr>
      </w:pPr>
    </w:p>
    <w:p w14:paraId="164DBC04" w14:textId="77777777" w:rsidR="00664DFD" w:rsidRPr="008E68BF" w:rsidRDefault="00664DFD" w:rsidP="00942EA1">
      <w:pPr>
        <w:tabs>
          <w:tab w:val="left" w:pos="567"/>
          <w:tab w:val="left" w:pos="6059"/>
        </w:tabs>
        <w:spacing w:line="240" w:lineRule="auto"/>
        <w:ind w:left="567" w:hanging="567"/>
        <w:rPr>
          <w:rFonts w:ascii="Arial" w:hAnsi="Arial" w:cs="Arial"/>
        </w:rPr>
      </w:pPr>
    </w:p>
    <w:p w14:paraId="7961DA65" w14:textId="77777777" w:rsidR="00F14D00" w:rsidRPr="008E68BF" w:rsidRDefault="00F14D00" w:rsidP="00942EA1">
      <w:pPr>
        <w:tabs>
          <w:tab w:val="left" w:pos="567"/>
        </w:tabs>
        <w:spacing w:line="240" w:lineRule="auto"/>
        <w:jc w:val="center"/>
        <w:rPr>
          <w:rFonts w:ascii="Arial" w:hAnsi="Arial" w:cs="Arial"/>
          <w:szCs w:val="22"/>
        </w:rPr>
      </w:pPr>
      <w:r w:rsidRPr="008E68BF">
        <w:rPr>
          <w:rFonts w:ascii="Arial" w:hAnsi="Arial" w:cs="Arial"/>
          <w:szCs w:val="22"/>
        </w:rPr>
        <w:t>Revista indizada en</w:t>
      </w:r>
    </w:p>
    <w:p w14:paraId="3A044708" w14:textId="77777777" w:rsidR="00F14D00" w:rsidRPr="008E68BF" w:rsidRDefault="006875DE" w:rsidP="00942EA1">
      <w:pPr>
        <w:tabs>
          <w:tab w:val="left" w:pos="567"/>
        </w:tabs>
        <w:spacing w:line="240" w:lineRule="auto"/>
        <w:jc w:val="center"/>
        <w:rPr>
          <w:rFonts w:ascii="Arial" w:hAnsi="Arial" w:cs="Arial"/>
          <w:i/>
          <w:szCs w:val="22"/>
        </w:rPr>
      </w:pPr>
      <w:r w:rsidRPr="008E68BF">
        <w:rPr>
          <w:rFonts w:ascii="Arial" w:hAnsi="Arial" w:cs="Arial"/>
          <w:noProof/>
          <w:lang w:eastAsia="en-US"/>
        </w:rPr>
        <mc:AlternateContent>
          <mc:Choice Requires="wpg">
            <w:drawing>
              <wp:anchor distT="0" distB="0" distL="114300" distR="114300" simplePos="0" relativeHeight="251658240" behindDoc="1" locked="0" layoutInCell="1" allowOverlap="1" wp14:anchorId="3BD78C89" wp14:editId="57372C73">
                <wp:simplePos x="0" y="0"/>
                <wp:positionH relativeFrom="column">
                  <wp:posOffset>407670</wp:posOffset>
                </wp:positionH>
                <wp:positionV relativeFrom="paragraph">
                  <wp:posOffset>78105</wp:posOffset>
                </wp:positionV>
                <wp:extent cx="4989195" cy="740410"/>
                <wp:effectExtent l="1905" t="635" r="0" b="1905"/>
                <wp:wrapNone/>
                <wp:docPr id="17"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9195" cy="740410"/>
                          <a:chOff x="2819" y="3494"/>
                          <a:chExt cx="7857" cy="1166"/>
                        </a:xfrm>
                      </wpg:grpSpPr>
                      <pic:pic xmlns:pic="http://schemas.openxmlformats.org/drawingml/2006/picture">
                        <pic:nvPicPr>
                          <pic:cNvPr id="18" name="Picture 47" descr="EE59F4C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094" y="3963"/>
                            <a:ext cx="2051"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48" descr="Resultado de imagen para Scielo"/>
                          <pic:cNvPicPr>
                            <a:picLocks noChangeAspect="1" noChangeArrowheads="1"/>
                          </pic:cNvPicPr>
                        </pic:nvPicPr>
                        <pic:blipFill>
                          <a:blip r:embed="rId108" r:link="rId109">
                            <a:extLst>
                              <a:ext uri="{28A0092B-C50C-407E-A947-70E740481C1C}">
                                <a14:useLocalDpi xmlns:a14="http://schemas.microsoft.com/office/drawing/2010/main" val="0"/>
                              </a:ext>
                            </a:extLst>
                          </a:blip>
                          <a:srcRect/>
                          <a:stretch>
                            <a:fillRect/>
                          </a:stretch>
                        </pic:blipFill>
                        <pic:spPr bwMode="auto">
                          <a:xfrm>
                            <a:off x="2819" y="3613"/>
                            <a:ext cx="1047" cy="1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9" descr="Resultado de imagen para latindex">
                            <a:hlinkClick r:id="rId110"/>
                          </pic:cNvPr>
                          <pic:cNvPicPr>
                            <a:picLocks noChangeAspect="1" noChangeArrowheads="1"/>
                          </pic:cNvPicPr>
                        </pic:nvPicPr>
                        <pic:blipFill>
                          <a:blip r:embed="rId111" r:link="rId112">
                            <a:extLst>
                              <a:ext uri="{28A0092B-C50C-407E-A947-70E740481C1C}">
                                <a14:useLocalDpi xmlns:a14="http://schemas.microsoft.com/office/drawing/2010/main" val="0"/>
                              </a:ext>
                            </a:extLst>
                          </a:blip>
                          <a:srcRect/>
                          <a:stretch>
                            <a:fillRect/>
                          </a:stretch>
                        </pic:blipFill>
                        <pic:spPr bwMode="auto">
                          <a:xfrm>
                            <a:off x="6201" y="3494"/>
                            <a:ext cx="1787" cy="1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50" descr="Resultado de imagen para doaj">
                            <a:hlinkClick r:id="rId113"/>
                          </pic:cNvPr>
                          <pic:cNvPicPr>
                            <a:picLocks noChangeAspect="1" noChangeArrowheads="1"/>
                          </pic:cNvPicPr>
                        </pic:nvPicPr>
                        <pic:blipFill>
                          <a:blip r:embed="rId114" r:link="rId115">
                            <a:extLst>
                              <a:ext uri="{28A0092B-C50C-407E-A947-70E740481C1C}">
                                <a14:useLocalDpi xmlns:a14="http://schemas.microsoft.com/office/drawing/2010/main" val="0"/>
                              </a:ext>
                            </a:extLst>
                          </a:blip>
                          <a:srcRect/>
                          <a:stretch>
                            <a:fillRect/>
                          </a:stretch>
                        </pic:blipFill>
                        <pic:spPr bwMode="auto">
                          <a:xfrm>
                            <a:off x="8220" y="3881"/>
                            <a:ext cx="2456" cy="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21CE9219" id="Group 51" o:spid="_x0000_s1026" style="position:absolute;margin-left:32.1pt;margin-top:6.15pt;width:392.85pt;height:58.3pt;z-index:-251658240" coordorigin="2819,3494" coordsize="7857,1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7" type="#_x0000_t75" alt="EE59F4C9" style="position:absolute;left:4094;top:3963;width:2051;height: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">
                  <v:imagedata r:id="rId116" o:title="EE59F4C9"/>
                </v:shape>
                <v:shape id="Picture 48" o:spid="_x0000_s1028" type="#_x0000_t75" alt="Resultado de imagen para Scielo" style="position:absolute;left:2819;top:3613;width:1047;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">
                  <v:imagedata r:id="rId117" r:href="rId118"/>
                </v:shape>
                <v:shape id="Picture 49" o:spid="_x0000_s1029" type="#_x0000_t75" alt="Resultado de imagen para latindex" href="http://www.latindex.org/latindex/inicio" style="position:absolute;left:6201;top:3494;width:1787;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" o:button="t">
                  <v:fill o:detectmouseclick="t"/>
                  <v:imagedata r:id="rId119" r:href="rId120"/>
                </v:shape>
                <v:shape id="Picture 50" o:spid="_x0000_s1030" type="#_x0000_t75" alt="Resultado de imagen para doaj" href="https://doaj.org/" style="position:absolute;left:8220;top:3881;width:2456;height: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" o:button="t">
                  <v:fill o:detectmouseclick="t"/>
                  <v:imagedata r:id="rId121" r:href="rId122"/>
                </v:shape>
              </v:group>
            </w:pict>
          </mc:Fallback>
        </mc:AlternateContent>
      </w:r>
    </w:p>
    <w:p w14:paraId="5125DEF0" w14:textId="77777777" w:rsidR="00F14D00" w:rsidRPr="008E68BF" w:rsidRDefault="00F14D00" w:rsidP="00942EA1">
      <w:pPr>
        <w:tabs>
          <w:tab w:val="left" w:pos="567"/>
        </w:tabs>
        <w:spacing w:line="240" w:lineRule="auto"/>
        <w:jc w:val="center"/>
        <w:rPr>
          <w:rFonts w:ascii="Arial" w:hAnsi="Arial" w:cs="Arial"/>
          <w:szCs w:val="22"/>
        </w:rPr>
      </w:pPr>
    </w:p>
    <w:p w14:paraId="34E67FA5" w14:textId="77777777" w:rsidR="00F14D00" w:rsidRPr="008E68BF" w:rsidRDefault="00F14D00" w:rsidP="00942EA1">
      <w:pPr>
        <w:tabs>
          <w:tab w:val="left" w:pos="567"/>
        </w:tabs>
        <w:spacing w:line="240" w:lineRule="auto"/>
        <w:jc w:val="center"/>
        <w:rPr>
          <w:rFonts w:ascii="Arial" w:hAnsi="Arial" w:cs="Arial"/>
        </w:rPr>
      </w:pPr>
    </w:p>
    <w:p w14:paraId="09BBAA59" w14:textId="77777777" w:rsidR="00F14D00" w:rsidRPr="008E68BF" w:rsidRDefault="00F14D00" w:rsidP="00942EA1">
      <w:pPr>
        <w:tabs>
          <w:tab w:val="left" w:pos="567"/>
        </w:tabs>
        <w:spacing w:line="240" w:lineRule="auto"/>
        <w:jc w:val="center"/>
        <w:rPr>
          <w:rFonts w:ascii="Arial" w:hAnsi="Arial" w:cs="Arial"/>
        </w:rPr>
      </w:pPr>
    </w:p>
    <w:p w14:paraId="7F82BDCB" w14:textId="77777777" w:rsidR="00F14D00" w:rsidRPr="008E68BF" w:rsidRDefault="00F14D00" w:rsidP="00942EA1">
      <w:pPr>
        <w:tabs>
          <w:tab w:val="left" w:pos="567"/>
        </w:tabs>
        <w:spacing w:line="240" w:lineRule="auto"/>
        <w:jc w:val="center"/>
        <w:rPr>
          <w:rFonts w:ascii="Arial" w:hAnsi="Arial" w:cs="Arial"/>
        </w:rPr>
      </w:pPr>
    </w:p>
    <w:p w14:paraId="55B80E0E" w14:textId="77777777" w:rsidR="00F14D00" w:rsidRPr="008E68BF" w:rsidRDefault="00F14D00" w:rsidP="00942EA1">
      <w:pPr>
        <w:tabs>
          <w:tab w:val="left" w:pos="567"/>
        </w:tabs>
        <w:spacing w:line="240" w:lineRule="auto"/>
        <w:jc w:val="center"/>
        <w:rPr>
          <w:rFonts w:ascii="Arial" w:hAnsi="Arial" w:cs="Arial"/>
          <w:szCs w:val="22"/>
        </w:rPr>
      </w:pPr>
    </w:p>
    <w:p w14:paraId="11000BED" w14:textId="77777777" w:rsidR="00785F4D" w:rsidRPr="008E68BF" w:rsidRDefault="00785F4D" w:rsidP="00942EA1">
      <w:pPr>
        <w:tabs>
          <w:tab w:val="left" w:pos="567"/>
        </w:tabs>
        <w:spacing w:line="240" w:lineRule="auto"/>
        <w:jc w:val="center"/>
        <w:rPr>
          <w:rFonts w:ascii="Arial" w:hAnsi="Arial" w:cs="Arial"/>
          <w:szCs w:val="22"/>
        </w:rPr>
      </w:pPr>
    </w:p>
    <w:p w14:paraId="49D63899" w14:textId="77777777" w:rsidR="00785F4D" w:rsidRPr="008E68BF" w:rsidRDefault="00785F4D" w:rsidP="00942EA1">
      <w:pPr>
        <w:tabs>
          <w:tab w:val="left" w:pos="567"/>
        </w:tabs>
        <w:spacing w:line="240" w:lineRule="auto"/>
        <w:jc w:val="center"/>
        <w:rPr>
          <w:rFonts w:ascii="Arial" w:hAnsi="Arial" w:cs="Arial"/>
          <w:szCs w:val="22"/>
        </w:rPr>
      </w:pPr>
    </w:p>
    <w:p w14:paraId="3A461395" w14:textId="77777777" w:rsidR="00F14D00" w:rsidRPr="008E68BF" w:rsidRDefault="00F14D00" w:rsidP="00942EA1">
      <w:pPr>
        <w:tabs>
          <w:tab w:val="left" w:pos="567"/>
        </w:tabs>
        <w:spacing w:line="240" w:lineRule="auto"/>
        <w:jc w:val="center"/>
        <w:rPr>
          <w:rFonts w:ascii="Arial" w:hAnsi="Arial" w:cs="Arial"/>
          <w:szCs w:val="22"/>
        </w:rPr>
      </w:pPr>
    </w:p>
    <w:p w14:paraId="2D6A1857" w14:textId="77777777" w:rsidR="00785F4D" w:rsidRPr="008E68BF" w:rsidRDefault="00CA6C7C" w:rsidP="00942EA1">
      <w:pPr>
        <w:pStyle w:val="BodyText2"/>
        <w:tabs>
          <w:tab w:val="left" w:pos="567"/>
        </w:tabs>
        <w:spacing w:line="240" w:lineRule="auto"/>
        <w:jc w:val="center"/>
        <w:outlineLvl w:val="0"/>
        <w:rPr>
          <w:rFonts w:cs="Arial"/>
          <w:b/>
          <w:szCs w:val="22"/>
        </w:rPr>
      </w:pPr>
      <w:r w:rsidRPr="008E68BF">
        <w:rPr>
          <w:rFonts w:cs="Arial"/>
          <w:color w:val="auto"/>
          <w:sz w:val="22"/>
          <w:szCs w:val="22"/>
        </w:rPr>
        <w:t>D</w:t>
      </w:r>
      <w:r w:rsidR="00F14D00" w:rsidRPr="008E68BF">
        <w:rPr>
          <w:rFonts w:cs="Arial"/>
          <w:color w:val="auto"/>
          <w:sz w:val="22"/>
          <w:szCs w:val="22"/>
        </w:rPr>
        <w:t>istribuida en las bases de datos:</w:t>
      </w:r>
      <w:r w:rsidR="006875DE" w:rsidRPr="008E68BF">
        <w:rPr>
          <w:rFonts w:cs="Arial"/>
          <w:noProof/>
          <w:lang w:eastAsia="en-US"/>
        </w:rPr>
        <mc:AlternateContent>
          <mc:Choice Requires="wpg">
            <w:drawing>
              <wp:anchor distT="0" distB="0" distL="114300" distR="114300" simplePos="0" relativeHeight="251658241" behindDoc="1" locked="0" layoutInCell="1" allowOverlap="1" wp14:anchorId="7AB118F5" wp14:editId="77175F65">
                <wp:simplePos x="0" y="0"/>
                <wp:positionH relativeFrom="column">
                  <wp:posOffset>321310</wp:posOffset>
                </wp:positionH>
                <wp:positionV relativeFrom="paragraph">
                  <wp:posOffset>163195</wp:posOffset>
                </wp:positionV>
                <wp:extent cx="5113655" cy="828040"/>
                <wp:effectExtent l="1270" t="0" r="0" b="2540"/>
                <wp:wrapNone/>
                <wp:docPr id="13"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3655" cy="828040"/>
                          <a:chOff x="3369" y="5760"/>
                          <a:chExt cx="8053" cy="1304"/>
                        </a:xfrm>
                      </wpg:grpSpPr>
                      <pic:pic xmlns:pic="http://schemas.openxmlformats.org/drawingml/2006/picture">
                        <pic:nvPicPr>
                          <pic:cNvPr id="14" name="Picture 52" descr="Resultado de imagen para SHERPA/ROMEO"/>
                          <pic:cNvPicPr>
                            <a:picLocks noChangeAspect="1" noChangeArrowheads="1"/>
                          </pic:cNvPicPr>
                        </pic:nvPicPr>
                        <pic:blipFill>
                          <a:blip r:embed="rId123" r:link="rId124">
                            <a:extLst>
                              <a:ext uri="{28A0092B-C50C-407E-A947-70E740481C1C}">
                                <a14:useLocalDpi xmlns:a14="http://schemas.microsoft.com/office/drawing/2010/main" val="0"/>
                              </a:ext>
                            </a:extLst>
                          </a:blip>
                          <a:srcRect/>
                          <a:stretch>
                            <a:fillRect/>
                          </a:stretch>
                        </pic:blipFill>
                        <pic:spPr bwMode="auto">
                          <a:xfrm>
                            <a:off x="5840" y="6235"/>
                            <a:ext cx="3926" cy="6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53" descr="Resultado de imagen para dialnet"/>
                          <pic:cNvPicPr>
                            <a:picLocks noChangeAspect="1" noChangeArrowheads="1"/>
                          </pic:cNvPicPr>
                        </pic:nvPicPr>
                        <pic:blipFill>
                          <a:blip r:embed="rId125" r:link="rId126">
                            <a:extLst>
                              <a:ext uri="{28A0092B-C50C-407E-A947-70E740481C1C}">
                                <a14:useLocalDpi xmlns:a14="http://schemas.microsoft.com/office/drawing/2010/main" val="0"/>
                              </a:ext>
                            </a:extLst>
                          </a:blip>
                          <a:srcRect/>
                          <a:stretch>
                            <a:fillRect/>
                          </a:stretch>
                        </pic:blipFill>
                        <pic:spPr bwMode="auto">
                          <a:xfrm>
                            <a:off x="3369" y="5977"/>
                            <a:ext cx="2078" cy="1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9846" y="5760"/>
                            <a:ext cx="1576"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2294437" id="Group 56" o:spid="_x0000_s1026" style="position:absolute;margin-left:25.3pt;margin-top:12.85pt;width:402.65pt;height:65.2pt;z-index:-251658239" coordorigin="3369,5760" coordsize="8053,1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&#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">
                <v:shape id="Picture 52" o:spid="_x0000_s1027" type="#_x0000_t75" alt="Resultado de imagen para SHERPA/ROMEO" style="position:absolute;left:5840;top:6235;width:3926;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">
                  <v:imagedata r:id="rId128" r:href="rId129"/>
                </v:shape>
                <v:shape id="Picture 53" o:spid="_x0000_s1028" type="#_x0000_t75" alt="Resultado de imagen para dialnet" style="position:absolute;left:3369;top:5977;width:2078;height:1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">
                  <v:imagedata r:id="rId130" r:href="rId131"/>
                </v:shape>
                <v:shape id="Imagen 1" o:spid="_x0000_s1029" type="#_x0000_t75" style="position:absolute;left:9846;top:5760;width:1576;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">
                  <v:imagedata r:id="rId132" o:title=""/>
                </v:shape>
              </v:group>
            </w:pict>
          </mc:Fallback>
        </mc:AlternateContent>
      </w:r>
      <w:r w:rsidR="00F14D00" w:rsidRPr="008E68BF">
        <w:rPr>
          <w:rFonts w:cs="Arial"/>
          <w:b/>
          <w:szCs w:val="22"/>
        </w:rPr>
        <w:t xml:space="preserve"> </w:t>
      </w:r>
    </w:p>
    <w:p w14:paraId="5A3499F2" w14:textId="77777777" w:rsidR="00F14D00" w:rsidRPr="008E68BF" w:rsidRDefault="00F14D00" w:rsidP="00942EA1">
      <w:pPr>
        <w:pStyle w:val="BodyText2"/>
        <w:tabs>
          <w:tab w:val="left" w:pos="567"/>
        </w:tabs>
        <w:spacing w:line="240" w:lineRule="auto"/>
        <w:jc w:val="center"/>
        <w:rPr>
          <w:rFonts w:cs="Arial"/>
          <w:color w:val="auto"/>
          <w:sz w:val="22"/>
          <w:szCs w:val="22"/>
        </w:rPr>
      </w:pPr>
    </w:p>
    <w:p w14:paraId="2F02B8AC" w14:textId="77777777" w:rsidR="00F14D00" w:rsidRPr="008E68BF" w:rsidRDefault="00F14D00" w:rsidP="00942EA1">
      <w:pPr>
        <w:pStyle w:val="BodyText2"/>
        <w:tabs>
          <w:tab w:val="left" w:pos="567"/>
        </w:tabs>
        <w:spacing w:line="240" w:lineRule="auto"/>
        <w:jc w:val="center"/>
        <w:rPr>
          <w:rFonts w:cs="Arial"/>
          <w:color w:val="auto"/>
          <w:sz w:val="22"/>
          <w:szCs w:val="22"/>
        </w:rPr>
      </w:pPr>
    </w:p>
    <w:p w14:paraId="16737D92" w14:textId="77777777" w:rsidR="00CA6C7C" w:rsidRPr="008E68BF" w:rsidRDefault="00CA6C7C" w:rsidP="00942EA1">
      <w:pPr>
        <w:pStyle w:val="BodyText2"/>
        <w:tabs>
          <w:tab w:val="left" w:pos="567"/>
        </w:tabs>
        <w:spacing w:line="240" w:lineRule="auto"/>
        <w:jc w:val="center"/>
        <w:outlineLvl w:val="0"/>
        <w:rPr>
          <w:rFonts w:cs="Arial"/>
          <w:i/>
          <w:color w:val="auto"/>
          <w:sz w:val="22"/>
          <w:szCs w:val="22"/>
        </w:rPr>
      </w:pPr>
    </w:p>
    <w:p w14:paraId="67A510C5" w14:textId="77777777" w:rsidR="00CA6C7C" w:rsidRPr="008E68BF" w:rsidRDefault="00CA6C7C" w:rsidP="00942EA1">
      <w:pPr>
        <w:pStyle w:val="BodyText2"/>
        <w:tabs>
          <w:tab w:val="left" w:pos="567"/>
        </w:tabs>
        <w:spacing w:line="240" w:lineRule="auto"/>
        <w:jc w:val="center"/>
        <w:outlineLvl w:val="0"/>
        <w:rPr>
          <w:rFonts w:cs="Arial"/>
          <w:i/>
          <w:color w:val="auto"/>
          <w:sz w:val="22"/>
          <w:szCs w:val="22"/>
        </w:rPr>
      </w:pPr>
    </w:p>
    <w:p w14:paraId="42814163" w14:textId="77777777" w:rsidR="00CA6C7C" w:rsidRPr="008E68BF" w:rsidRDefault="00CA6C7C" w:rsidP="00942EA1">
      <w:pPr>
        <w:pStyle w:val="BodyText2"/>
        <w:tabs>
          <w:tab w:val="left" w:pos="567"/>
        </w:tabs>
        <w:spacing w:line="240" w:lineRule="auto"/>
        <w:jc w:val="center"/>
        <w:outlineLvl w:val="0"/>
        <w:rPr>
          <w:rFonts w:cs="Arial"/>
          <w:i/>
          <w:color w:val="auto"/>
          <w:sz w:val="22"/>
          <w:szCs w:val="22"/>
        </w:rPr>
      </w:pPr>
    </w:p>
    <w:p w14:paraId="73B65B69" w14:textId="77777777" w:rsidR="00CA6C7C" w:rsidRPr="008E68BF" w:rsidRDefault="006875DE" w:rsidP="00942EA1">
      <w:pPr>
        <w:pStyle w:val="BodyText2"/>
        <w:tabs>
          <w:tab w:val="left" w:pos="567"/>
        </w:tabs>
        <w:spacing w:line="240" w:lineRule="auto"/>
        <w:jc w:val="center"/>
        <w:outlineLvl w:val="0"/>
        <w:rPr>
          <w:rFonts w:cs="Arial"/>
          <w:i/>
          <w:color w:val="auto"/>
          <w:sz w:val="22"/>
          <w:szCs w:val="22"/>
        </w:rPr>
      </w:pPr>
      <w:r w:rsidRPr="008E68BF">
        <w:rPr>
          <w:rFonts w:cs="Arial"/>
          <w:noProof/>
          <w:lang w:eastAsia="en-US"/>
        </w:rPr>
        <mc:AlternateContent>
          <mc:Choice Requires="wpg">
            <w:drawing>
              <wp:anchor distT="0" distB="0" distL="114300" distR="114300" simplePos="0" relativeHeight="251658242" behindDoc="1" locked="0" layoutInCell="1" allowOverlap="1" wp14:anchorId="56B39136" wp14:editId="41D6B7A2">
                <wp:simplePos x="0" y="0"/>
                <wp:positionH relativeFrom="column">
                  <wp:posOffset>1640840</wp:posOffset>
                </wp:positionH>
                <wp:positionV relativeFrom="paragraph">
                  <wp:posOffset>27305</wp:posOffset>
                </wp:positionV>
                <wp:extent cx="2640965" cy="767715"/>
                <wp:effectExtent l="0" t="0" r="635" b="6350"/>
                <wp:wrapNone/>
                <wp:docPr id="7"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40965" cy="767715"/>
                          <a:chOff x="4666" y="6699"/>
                          <a:chExt cx="4159" cy="1209"/>
                        </a:xfrm>
                      </wpg:grpSpPr>
                      <pic:pic xmlns:pic="http://schemas.openxmlformats.org/drawingml/2006/picture">
                        <pic:nvPicPr>
                          <pic:cNvPr id="8" name="Picture 55" descr="Resultado de imagen para QUALIS-CAPES"/>
                          <pic:cNvPicPr>
                            <a:picLocks noChangeAspect="1" noChangeArrowheads="1"/>
                          </pic:cNvPicPr>
                        </pic:nvPicPr>
                        <pic:blipFill>
                          <a:blip r:embed="rId133" r:link="rId134">
                            <a:extLst>
                              <a:ext uri="{28A0092B-C50C-407E-A947-70E740481C1C}">
                                <a14:useLocalDpi xmlns:a14="http://schemas.microsoft.com/office/drawing/2010/main" val="0"/>
                              </a:ext>
                            </a:extLst>
                          </a:blip>
                          <a:srcRect/>
                          <a:stretch>
                            <a:fillRect/>
                          </a:stretch>
                        </pic:blipFill>
                        <pic:spPr bwMode="auto">
                          <a:xfrm>
                            <a:off x="4666" y="6699"/>
                            <a:ext cx="1454" cy="1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57" descr="logo"/>
                          <pic:cNvPicPr>
                            <a:picLocks noChangeAspect="1" noChangeArrowheads="1"/>
                          </pic:cNvPicPr>
                        </pic:nvPicPr>
                        <pic:blipFill>
                          <a:blip r:embed="rId135" r:link="rId136">
                            <a:extLst>
                              <a:ext uri="{28A0092B-C50C-407E-A947-70E740481C1C}">
                                <a14:useLocalDpi xmlns:a14="http://schemas.microsoft.com/office/drawing/2010/main" val="0"/>
                              </a:ext>
                            </a:extLst>
                          </a:blip>
                          <a:srcRect/>
                          <a:stretch>
                            <a:fillRect/>
                          </a:stretch>
                        </pic:blipFill>
                        <pic:spPr bwMode="auto">
                          <a:xfrm>
                            <a:off x="6356" y="7278"/>
                            <a:ext cx="2469" cy="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158DAC3C" id="Group 58" o:spid="_x0000_s1026" style="position:absolute;margin-left:129.2pt;margin-top:2.15pt;width:207.95pt;height:60.45pt;z-index:-251658238" coordorigin="4666,6699" coordsize="4159,12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g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">
                <v:shape id="Picture 55" o:spid="_x0000_s1027" type="#_x0000_t75" alt="Resultado de imagen para QUALIS-CAPES" style="position:absolute;left:4666;top:6699;width:1454;height:1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">
                  <v:imagedata r:id="rId137" r:href="rId138"/>
                </v:shape>
                <v:shape id="Picture 57" o:spid="_x0000_s1028" type="#_x0000_t75" alt="logo" style="position:absolute;left:6356;top:7278;width:2469;height: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">
                  <v:imagedata r:id="rId139" r:href="rId140"/>
                </v:shape>
              </v:group>
            </w:pict>
          </mc:Fallback>
        </mc:AlternateContent>
      </w:r>
    </w:p>
    <w:p w14:paraId="35DDD34A" w14:textId="77777777" w:rsidR="00CA6C7C" w:rsidRPr="008E68BF" w:rsidRDefault="00CA6C7C" w:rsidP="00942EA1">
      <w:pPr>
        <w:pStyle w:val="BodyText2"/>
        <w:tabs>
          <w:tab w:val="left" w:pos="567"/>
        </w:tabs>
        <w:spacing w:line="240" w:lineRule="auto"/>
        <w:jc w:val="center"/>
        <w:outlineLvl w:val="0"/>
        <w:rPr>
          <w:rFonts w:cs="Arial"/>
          <w:i/>
          <w:color w:val="auto"/>
          <w:sz w:val="22"/>
          <w:szCs w:val="22"/>
        </w:rPr>
      </w:pPr>
    </w:p>
    <w:p w14:paraId="19FF995F" w14:textId="77777777" w:rsidR="00CA6C7C" w:rsidRPr="008E68BF" w:rsidRDefault="00CA6C7C" w:rsidP="00942EA1">
      <w:pPr>
        <w:pStyle w:val="BodyText2"/>
        <w:tabs>
          <w:tab w:val="left" w:pos="567"/>
        </w:tabs>
        <w:spacing w:line="240" w:lineRule="auto"/>
        <w:jc w:val="center"/>
        <w:outlineLvl w:val="0"/>
        <w:rPr>
          <w:rFonts w:cs="Arial"/>
          <w:i/>
          <w:color w:val="auto"/>
          <w:sz w:val="22"/>
          <w:szCs w:val="22"/>
        </w:rPr>
      </w:pPr>
    </w:p>
    <w:p w14:paraId="7DABA308" w14:textId="77777777" w:rsidR="00CA6C7C" w:rsidRPr="008E68BF" w:rsidRDefault="00CA6C7C" w:rsidP="00942EA1">
      <w:pPr>
        <w:pStyle w:val="BodyText2"/>
        <w:tabs>
          <w:tab w:val="left" w:pos="567"/>
        </w:tabs>
        <w:spacing w:line="240" w:lineRule="auto"/>
        <w:jc w:val="center"/>
        <w:outlineLvl w:val="0"/>
        <w:rPr>
          <w:rFonts w:cs="Arial"/>
          <w:i/>
          <w:color w:val="auto"/>
          <w:sz w:val="22"/>
          <w:szCs w:val="22"/>
        </w:rPr>
      </w:pPr>
    </w:p>
    <w:p w14:paraId="3C9A5BB9" w14:textId="77777777" w:rsidR="00CA6C7C" w:rsidRPr="008E68BF" w:rsidRDefault="00CA6C7C" w:rsidP="00942EA1">
      <w:pPr>
        <w:pStyle w:val="BodyText2"/>
        <w:tabs>
          <w:tab w:val="left" w:pos="567"/>
        </w:tabs>
        <w:spacing w:line="240" w:lineRule="auto"/>
        <w:jc w:val="center"/>
        <w:outlineLvl w:val="0"/>
        <w:rPr>
          <w:rFonts w:cs="Arial"/>
          <w:i/>
          <w:color w:val="auto"/>
          <w:sz w:val="22"/>
          <w:szCs w:val="22"/>
        </w:rPr>
      </w:pPr>
    </w:p>
    <w:p w14:paraId="08BD9EC1" w14:textId="77777777" w:rsidR="00CA6C7C" w:rsidRPr="008E68BF" w:rsidRDefault="00CA6C7C" w:rsidP="00942EA1">
      <w:pPr>
        <w:pStyle w:val="BodyText2"/>
        <w:tabs>
          <w:tab w:val="left" w:pos="567"/>
        </w:tabs>
        <w:spacing w:line="240" w:lineRule="auto"/>
        <w:jc w:val="center"/>
        <w:outlineLvl w:val="0"/>
        <w:rPr>
          <w:rFonts w:cs="Arial"/>
          <w:i/>
          <w:color w:val="auto"/>
          <w:sz w:val="22"/>
          <w:szCs w:val="22"/>
        </w:rPr>
      </w:pPr>
    </w:p>
    <w:p w14:paraId="6D7FFDB8" w14:textId="77777777" w:rsidR="00CA6C7C" w:rsidRPr="008E68BF" w:rsidRDefault="00CA6C7C" w:rsidP="00942EA1">
      <w:pPr>
        <w:pStyle w:val="BodyText2"/>
        <w:tabs>
          <w:tab w:val="left" w:pos="567"/>
        </w:tabs>
        <w:spacing w:line="240" w:lineRule="auto"/>
        <w:jc w:val="center"/>
        <w:outlineLvl w:val="0"/>
        <w:rPr>
          <w:rFonts w:cs="Arial"/>
          <w:i/>
          <w:color w:val="auto"/>
          <w:sz w:val="22"/>
          <w:szCs w:val="22"/>
        </w:rPr>
      </w:pPr>
    </w:p>
    <w:p w14:paraId="6235711B" w14:textId="77777777" w:rsidR="00252E81" w:rsidRPr="008E68BF" w:rsidRDefault="00252E81" w:rsidP="00942EA1">
      <w:pPr>
        <w:tabs>
          <w:tab w:val="left" w:pos="567"/>
        </w:tabs>
        <w:spacing w:line="240" w:lineRule="auto"/>
        <w:jc w:val="center"/>
        <w:outlineLvl w:val="0"/>
        <w:rPr>
          <w:rStyle w:val="Hyperlink"/>
          <w:rFonts w:ascii="Arial" w:hAnsi="Arial" w:cs="Arial"/>
          <w:b/>
          <w:szCs w:val="22"/>
        </w:rPr>
      </w:pPr>
    </w:p>
    <w:p w14:paraId="3740FCFD" w14:textId="77777777" w:rsidR="00263C5C" w:rsidRPr="008E68BF" w:rsidRDefault="00263C5C" w:rsidP="00942EA1">
      <w:pPr>
        <w:tabs>
          <w:tab w:val="left" w:pos="567"/>
        </w:tabs>
        <w:rPr>
          <w:rFonts w:ascii="Arial" w:hAnsi="Arial" w:cs="Arial"/>
        </w:rPr>
      </w:pPr>
    </w:p>
    <w:sectPr w:rsidR="00263C5C" w:rsidRPr="008E68BF" w:rsidSect="00502030">
      <w:headerReference w:type="even" r:id="rId141"/>
      <w:headerReference w:type="default" r:id="rId142"/>
      <w:footerReference w:type="default" r:id="rId143"/>
      <w:headerReference w:type="first" r:id="rId144"/>
      <w:footerReference w:type="first" r:id="rId145"/>
      <w:footnotePr>
        <w:numStart w:val="4"/>
      </w:footnotePr>
      <w:endnotePr>
        <w:numFmt w:val="decimal"/>
        <w:numStart w:val="2"/>
      </w:endnotePr>
      <w:pgSz w:w="12242" w:h="15842" w:code="1"/>
      <w:pgMar w:top="1418" w:right="1418" w:bottom="1418" w:left="1701" w:header="720" w:footer="720" w:gutter="0"/>
      <w:paperSrc w:first="15" w:other="15"/>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20313" w14:textId="77777777" w:rsidR="009F4978" w:rsidRDefault="009F4978">
      <w:r>
        <w:separator/>
      </w:r>
    </w:p>
  </w:endnote>
  <w:endnote w:type="continuationSeparator" w:id="0">
    <w:p w14:paraId="301B0832" w14:textId="77777777" w:rsidR="009F4978" w:rsidRDefault="009F4978">
      <w:r>
        <w:continuationSeparator/>
      </w:r>
    </w:p>
  </w:endnote>
  <w:endnote w:type="continuationNotice" w:id="1">
    <w:p w14:paraId="273DC813" w14:textId="77777777" w:rsidR="009F4978" w:rsidRDefault="009F497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BoldMT">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DejaVu Sans">
    <w:panose1 w:val="020B0603030804020204"/>
    <w:charset w:val="00"/>
    <w:family w:val="swiss"/>
    <w:pitch w:val="variable"/>
    <w:sig w:usb0="E7002EFF" w:usb1="D200FDFF" w:usb2="0A246029" w:usb3="00000000" w:csb0="000001FF" w:csb1="00000000"/>
  </w:font>
  <w:font w:name="MMCON M+ Univers">
    <w:panose1 w:val="00000000000000000000"/>
    <w:charset w:val="00"/>
    <w:family w:val="swiss"/>
    <w:notTrueType/>
    <w:pitch w:val="default"/>
    <w:sig w:usb0="00000003" w:usb1="00000000" w:usb2="00000000" w:usb3="00000000" w:csb0="00000001" w:csb1="00000000"/>
  </w:font>
  <w:font w:name="Adobe Garamond Pro">
    <w:altName w:val="Garamond"/>
    <w:panose1 w:val="00000000000000000000"/>
    <w:charset w:val="00"/>
    <w:family w:val="roman"/>
    <w:notTrueType/>
    <w:pitch w:val="variable"/>
    <w:sig w:usb0="00000001" w:usb1="5000205B" w:usb2="00000000" w:usb3="00000000" w:csb0="0000009B" w:csb1="00000000"/>
  </w:font>
  <w:font w:name="Liberation Sans">
    <w:panose1 w:val="020B0604020202020204"/>
    <w:charset w:val="00"/>
    <w:family w:val="swiss"/>
    <w:pitch w:val="variable"/>
    <w:sig w:usb0="E0000AFF" w:usb1="500078FF" w:usb2="00000021" w:usb3="00000000" w:csb0="000001BF" w:csb1="00000000"/>
  </w:font>
  <w:font w:name="Droid Sans Fallback">
    <w:charset w:val="00"/>
    <w:family w:val="auto"/>
    <w:pitch w:val="variable"/>
  </w:font>
  <w:font w:name="Lohit Hindi">
    <w:altName w:val="Calibri"/>
    <w:charset w:val="00"/>
    <w:family w:val="auto"/>
    <w:pitch w:val="variable"/>
  </w:font>
  <w:font w:name="Georgia">
    <w:panose1 w:val="02040502050405020303"/>
    <w:charset w:val="00"/>
    <w:family w:val="roman"/>
    <w:pitch w:val="variable"/>
    <w:sig w:usb0="00000287" w:usb1="00000000" w:usb2="00000000" w:usb3="00000000" w:csb0="0000009F" w:csb1="00000000"/>
  </w:font>
  <w:font w:name="Geneva">
    <w:charset w:val="00"/>
    <w:family w:val="swiss"/>
    <w:pitch w:val="variable"/>
    <w:sig w:usb0="E00002FF" w:usb1="5200205F" w:usb2="00A0C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00000000" w:usb1="00000000" w:usb2="01000407" w:usb3="00000000" w:csb0="00020000" w:csb1="00000000"/>
  </w:font>
  <w:font w:name="Cambria">
    <w:panose1 w:val="02040503050406030204"/>
    <w:charset w:val="00"/>
    <w:family w:val="roman"/>
    <w:pitch w:val="variable"/>
    <w:sig w:usb0="E00006FF" w:usb1="420024FF" w:usb2="02000000" w:usb3="00000000" w:csb0="0000019F" w:csb1="00000000"/>
  </w:font>
  <w:font w:name="OpenSymbol">
    <w:panose1 w:val="05010000000000000000"/>
    <w:charset w:val="00"/>
    <w:family w:val="auto"/>
    <w:pitch w:val="variable"/>
    <w:sig w:usb0="800000AF" w:usb1="1001ECEA" w:usb2="00000000" w:usb3="00000000" w:csb0="80000001"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Avenir">
    <w:charset w:val="00"/>
    <w:family w:val="auto"/>
    <w:pitch w:val="variable"/>
    <w:sig w:usb0="800000AF" w:usb1="5000204A" w:usb2="00000000" w:usb3="00000000" w:csb0="0000009B" w:csb1="00000000"/>
  </w:font>
  <w:font w:name="BBEAOI+Arial">
    <w:charset w:val="00"/>
    <w:family w:val="swiss"/>
    <w:pitch w:val="default"/>
  </w:font>
  <w:font w:name="GillSans Light">
    <w:charset w:val="B1"/>
    <w:family w:val="swiss"/>
    <w:pitch w:val="variable"/>
    <w:sig w:usb0="80000A67" w:usb1="00000000" w:usb2="00000000" w:usb3="00000000" w:csb0="000001F7" w:csb1="00000000"/>
  </w:font>
  <w:font w:name="GillSans">
    <w:charset w:val="B1"/>
    <w:family w:val="swiss"/>
    <w:pitch w:val="variable"/>
    <w:sig w:usb0="80000A67" w:usb1="00000000" w:usb2="00000000" w:usb3="00000000" w:csb0="000001F7" w:csb1="00000000"/>
  </w:font>
  <w:font w:name="Bookman Old Style">
    <w:panose1 w:val="02050604050505020204"/>
    <w:charset w:val="00"/>
    <w:family w:val="roman"/>
    <w:pitch w:val="variable"/>
    <w:sig w:usb0="00000287" w:usb1="00000000" w:usb2="00000000" w:usb3="00000000" w:csb0="0000009F" w:csb1="00000000"/>
  </w:font>
  <w:font w:name="Monospaced">
    <w:altName w:val="Yu Gothic"/>
    <w:panose1 w:val="00000000000000000000"/>
    <w:charset w:val="80"/>
    <w:family w:val="roman"/>
    <w:notTrueType/>
    <w:pitch w:val="default"/>
    <w:sig w:usb0="00000000" w:usb1="08070000" w:usb2="00000010" w:usb3="00000000" w:csb0="00020000" w:csb1="00000000"/>
  </w:font>
  <w:font w:name="unknown">
    <w:panose1 w:val="00000000000000000000"/>
    <w:charset w:val="80"/>
    <w:family w:val="auto"/>
    <w:notTrueType/>
    <w:pitch w:val="default"/>
    <w:sig w:usb0="00000003" w:usb1="08070000" w:usb2="00000010" w:usb3="00000000" w:csb0="00020001" w:csb1="00000000"/>
  </w:font>
  <w:font w:name="NSimSun">
    <w:panose1 w:val="02010609030101010101"/>
    <w:charset w:val="86"/>
    <w:family w:val="modern"/>
    <w:pitch w:val="fixed"/>
    <w:sig w:usb0="00000203" w:usb1="288F0000" w:usb2="00000016" w:usb3="00000000" w:csb0="00040001"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radeGothic CondEighteen">
    <w:panose1 w:val="00000000000000000000"/>
    <w:charset w:val="00"/>
    <w:family w:val="swiss"/>
    <w:notTrueType/>
    <w:pitch w:val="default"/>
    <w:sig w:usb0="00000003" w:usb1="00000000" w:usb2="00000000" w:usb3="00000000" w:csb0="00000001" w:csb1="00000000"/>
  </w:font>
  <w:font w:name="FreeSans">
    <w:charset w:val="55"/>
    <w:family w:val="auto"/>
    <w:pitch w:val="variable"/>
    <w:sig w:usb0="C05F8EFF" w:usb1="500760FB" w:usb2="000002A0" w:usb3="00000000" w:csb0="800200B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Lucida Grande">
    <w:charset w:val="00"/>
    <w:family w:val="auto"/>
    <w:pitch w:val="variable"/>
    <w:sig w:usb0="E1000AEF" w:usb1="5000A1FF" w:usb2="00000000" w:usb3="00000000" w:csb0="000001BF" w:csb1="00000000"/>
  </w:font>
  <w:font w:name="Helvetica Neue">
    <w:altName w:val="Sylfaen"/>
    <w:charset w:val="00"/>
    <w:family w:val="auto"/>
    <w:pitch w:val="variable"/>
    <w:sig w:usb0="E50002FF" w:usb1="500079DB" w:usb2="00000010" w:usb3="00000000" w:csb0="00000001" w:csb1="00000000"/>
  </w:font>
  <w:font w:name="Futura Std Book">
    <w:charset w:val="B1"/>
    <w:family w:val="swiss"/>
    <w:pitch w:val="variable"/>
    <w:sig w:usb0="80000867" w:usb1="00000000" w:usb2="00000000" w:usb3="00000000" w:csb0="000001FB" w:csb1="00000000"/>
  </w:font>
  <w:font w:name="AGaramond-Regular">
    <w:panose1 w:val="00000000000000000000"/>
    <w:charset w:val="00"/>
    <w:family w:val="roman"/>
    <w:notTrueType/>
    <w:pitch w:val="default"/>
  </w:font>
  <w:font w:name="Helvetica-Condensed-Light">
    <w:panose1 w:val="00000000000000000000"/>
    <w:charset w:val="00"/>
    <w:family w:val="roman"/>
    <w:notTrueType/>
    <w:pitch w:val="default"/>
  </w:font>
  <w:font w:name="Helvetica-Condensed-LightObl">
    <w:panose1 w:val="00000000000000000000"/>
    <w:charset w:val="00"/>
    <w:family w:val="roman"/>
    <w:notTrueType/>
    <w:pitch w:val="default"/>
  </w:font>
  <w:font w:name="CG Omega">
    <w:charset w:val="00"/>
    <w:family w:val="swiss"/>
    <w:pitch w:val="variable"/>
    <w:sig w:usb0="00000003" w:usb1="00000000" w:usb2="00000000" w:usb3="00000000" w:csb0="00000001" w:csb1="00000000"/>
  </w:font>
  <w:font w:name="docs-Calib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A612A" w14:textId="77777777" w:rsidR="002563FC" w:rsidRDefault="002563FC" w:rsidP="00785F4D">
    <w:pPr>
      <w:pStyle w:val="Footer"/>
      <w:tabs>
        <w:tab w:val="left" w:pos="567"/>
      </w:tabs>
      <w:spacing w:line="240" w:lineRule="auto"/>
      <w:jc w:val="left"/>
      <w:rPr>
        <w:rFonts w:ascii="Arial" w:hAnsi="Arial" w:cs="Arial"/>
        <w:color w:val="333333"/>
        <w:sz w:val="16"/>
        <w:szCs w:val="18"/>
      </w:rPr>
    </w:pPr>
  </w:p>
  <w:p w14:paraId="380E4B2B"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3" behindDoc="1" locked="0" layoutInCell="1" allowOverlap="1" wp14:anchorId="71E0CE39" wp14:editId="58545AEA">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2" name="Imagen 22"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7669255" w14:textId="77777777" w:rsidR="002563FC" w:rsidRDefault="002563FC" w:rsidP="00785F4D">
    <w:pPr>
      <w:pStyle w:val="Footer"/>
      <w:tabs>
        <w:tab w:val="left" w:pos="567"/>
      </w:tabs>
      <w:spacing w:line="240" w:lineRule="auto"/>
      <w:jc w:val="center"/>
    </w:pPr>
    <w:r>
      <w:rPr>
        <w:rFonts w:ascii="Arial" w:eastAsia="Arial" w:hAnsi="Arial" w:cs="Arial"/>
        <w:sz w:val="24"/>
        <w:szCs w:val="24"/>
      </w:rPr>
      <w:t xml:space="preserve"> </w:t>
    </w:r>
  </w:p>
  <w:p w14:paraId="550874F5" w14:textId="7B1E3AD6" w:rsidR="002563FC" w:rsidRDefault="002563FC" w:rsidP="001729CE">
    <w:pPr>
      <w:pStyle w:val="Footer"/>
      <w:jc w:val="right"/>
    </w:pPr>
    <w:r>
      <w:fldChar w:fldCharType="begin"/>
    </w:r>
    <w:r>
      <w:instrText xml:space="preserve"> PAGE   \* MERGEFORMAT </w:instrText>
    </w:r>
    <w:r>
      <w:fldChar w:fldCharType="separate"/>
    </w:r>
    <w:r w:rsidR="00FC020D">
      <w:rPr>
        <w:noProof/>
      </w:rPr>
      <w:t>25</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73DFD" w14:textId="77777777" w:rsidR="002563FC" w:rsidRDefault="002563FC">
    <w:pPr>
      <w:tabs>
        <w:tab w:val="left" w:pos="567"/>
      </w:tabs>
      <w:autoSpaceDE w:val="0"/>
      <w:spacing w:line="240" w:lineRule="auto"/>
      <w:rPr>
        <w:rFonts w:ascii="Arial" w:hAnsi="Arial" w:cs="Arial"/>
        <w:b/>
        <w:color w:val="0000FF"/>
        <w:sz w:val="24"/>
        <w:szCs w:val="24"/>
        <w:lang w:val="es-ES"/>
      </w:rPr>
    </w:pPr>
  </w:p>
  <w:p w14:paraId="5481E003" w14:textId="77777777" w:rsidR="002563FC" w:rsidRDefault="002563FC" w:rsidP="00785F4D">
    <w:pPr>
      <w:pStyle w:val="Footer"/>
      <w:pBdr>
        <w:top w:val="single" w:sz="4" w:space="1" w:color="auto"/>
      </w:pBdr>
      <w:tabs>
        <w:tab w:val="left" w:pos="567"/>
      </w:tabs>
      <w:spacing w:line="240" w:lineRule="auto"/>
      <w:jc w:val="left"/>
      <w:rPr>
        <w:rFonts w:ascii="Arial" w:hAnsi="Arial" w:cs="Arial"/>
        <w:color w:val="333333"/>
        <w:sz w:val="18"/>
        <w:szCs w:val="18"/>
      </w:rPr>
    </w:pPr>
    <w:r w:rsidRPr="00785F4D">
      <w:rPr>
        <w:noProof/>
        <w:sz w:val="20"/>
        <w:lang w:val="en-US" w:eastAsia="en-US"/>
      </w:rPr>
      <w:drawing>
        <wp:anchor distT="0" distB="0" distL="114300" distR="114300" simplePos="0" relativeHeight="251658244" behindDoc="1" locked="0" layoutInCell="1" allowOverlap="1" wp14:anchorId="08AEB792" wp14:editId="31C5058D">
          <wp:simplePos x="0" y="0"/>
          <wp:positionH relativeFrom="column">
            <wp:posOffset>5290820</wp:posOffset>
          </wp:positionH>
          <wp:positionV relativeFrom="paragraph">
            <wp:posOffset>17145</wp:posOffset>
          </wp:positionV>
          <wp:extent cx="458470" cy="147955"/>
          <wp:effectExtent l="0" t="0" r="0" b="4445"/>
          <wp:wrapTight wrapText="bothSides">
            <wp:wrapPolygon edited="0">
              <wp:start x="0" y="0"/>
              <wp:lineTo x="0" y="19468"/>
              <wp:lineTo x="20643" y="19468"/>
              <wp:lineTo x="20643" y="0"/>
              <wp:lineTo x="0" y="0"/>
            </wp:wrapPolygon>
          </wp:wrapTight>
          <wp:docPr id="24" name="Imagen 24" descr="Resultado de imagen para licencia by-nc-nd creative com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licencia by-nc-nd creative comms"/>
                  <pic:cNvPicPr>
                    <a:picLocks noChangeAspect="1" noChangeArrowheads="1"/>
                  </pic:cNvPicPr>
                </pic:nvPicPr>
                <pic:blipFill>
                  <a:blip r:embed="rId1" r:link="rId2">
                    <a:extLst>
                      <a:ext uri="{28A0092B-C50C-407E-A947-70E740481C1C}">
                        <a14:useLocalDpi xmlns:a14="http://schemas.microsoft.com/office/drawing/2010/main" val="0"/>
                      </a:ext>
                    </a:extLst>
                  </a:blip>
                  <a:srcRect l="2470" t="8875" r="27339" b="14500"/>
                  <a:stretch>
                    <a:fillRect/>
                  </a:stretch>
                </pic:blipFill>
                <pic:spPr bwMode="auto">
                  <a:xfrm>
                    <a:off x="0" y="0"/>
                    <a:ext cx="458470" cy="14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5F4D">
      <w:rPr>
        <w:rFonts w:ascii="Arial" w:hAnsi="Arial" w:cs="Arial"/>
        <w:color w:val="333333"/>
        <w:sz w:val="16"/>
        <w:szCs w:val="18"/>
      </w:rPr>
      <w:t xml:space="preserve">Los contenidos de este artículo están bajo una licencia </w:t>
    </w:r>
    <w:hyperlink r:id="rId3" w:history="1">
      <w:r w:rsidRPr="00785F4D">
        <w:rPr>
          <w:rStyle w:val="Hyperlink"/>
          <w:rFonts w:ascii="Arial" w:hAnsi="Arial" w:cs="Arial"/>
          <w:sz w:val="16"/>
          <w:szCs w:val="18"/>
        </w:rPr>
        <w:t xml:space="preserve">Creative </w:t>
      </w:r>
      <w:proofErr w:type="spellStart"/>
      <w:r w:rsidRPr="00785F4D">
        <w:rPr>
          <w:rStyle w:val="Hyperlink"/>
          <w:rFonts w:ascii="Arial" w:hAnsi="Arial" w:cs="Arial"/>
          <w:sz w:val="16"/>
          <w:szCs w:val="18"/>
        </w:rPr>
        <w:t>Commons</w:t>
      </w:r>
      <w:proofErr w:type="spellEnd"/>
    </w:hyperlink>
    <w:r>
      <w:rPr>
        <w:rFonts w:ascii="Arial" w:hAnsi="Arial" w:cs="Arial"/>
        <w:color w:val="333333"/>
        <w:sz w:val="18"/>
        <w:szCs w:val="18"/>
      </w:rPr>
      <w:t xml:space="preserve"> </w:t>
    </w:r>
  </w:p>
  <w:p w14:paraId="157BA969" w14:textId="77777777" w:rsidR="002563FC" w:rsidRDefault="002563FC" w:rsidP="00785F4D">
    <w:pPr>
      <w:pStyle w:val="Footer"/>
      <w:tabs>
        <w:tab w:val="left" w:pos="567"/>
      </w:tabs>
      <w:spacing w:line="240" w:lineRule="auto"/>
      <w:jc w:val="left"/>
      <w:rPr>
        <w:rFonts w:ascii="Arial" w:hAnsi="Arial" w:cs="Arial"/>
        <w:color w:val="333333"/>
        <w:sz w:val="18"/>
        <w:szCs w:val="18"/>
      </w:rPr>
    </w:pPr>
  </w:p>
  <w:p w14:paraId="441EDE36" w14:textId="77777777" w:rsidR="002563FC" w:rsidRDefault="002563FC" w:rsidP="00785F4D">
    <w:pPr>
      <w:pStyle w:val="Footer"/>
      <w:tabs>
        <w:tab w:val="left" w:pos="567"/>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BB3EFE" w14:textId="77777777" w:rsidR="009F4978" w:rsidRDefault="009F4978">
      <w:r>
        <w:separator/>
      </w:r>
    </w:p>
  </w:footnote>
  <w:footnote w:type="continuationSeparator" w:id="0">
    <w:p w14:paraId="144C77C1" w14:textId="77777777" w:rsidR="009F4978" w:rsidRDefault="009F4978">
      <w:r>
        <w:continuationSeparator/>
      </w:r>
    </w:p>
  </w:footnote>
  <w:footnote w:type="continuationNotice" w:id="1">
    <w:p w14:paraId="53730805" w14:textId="77777777" w:rsidR="009F4978" w:rsidRDefault="009F497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16908" w14:textId="77777777" w:rsidR="002563FC" w:rsidRDefault="002563FC">
    <w:pPr>
      <w:pStyle w:val="Header"/>
    </w:pPr>
    <w:r>
      <w:rPr>
        <w:noProof/>
        <w:lang w:val="en-US" w:eastAsia="en-US"/>
      </w:rPr>
      <mc:AlternateContent>
        <mc:Choice Requires="wps">
          <w:drawing>
            <wp:anchor distT="0" distB="0" distL="114300" distR="114300" simplePos="0" relativeHeight="251658240" behindDoc="1" locked="0" layoutInCell="0" allowOverlap="1" wp14:anchorId="1A18B4BD" wp14:editId="40DA6CAF">
              <wp:simplePos x="0" y="0"/>
              <wp:positionH relativeFrom="margin">
                <wp:align>center</wp:align>
              </wp:positionH>
              <wp:positionV relativeFrom="margin">
                <wp:align>center</wp:align>
              </wp:positionV>
              <wp:extent cx="7206615" cy="960755"/>
              <wp:effectExtent l="0" t="2143125" r="0" b="2220595"/>
              <wp:wrapNone/>
              <wp:docPr id="5"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206615" cy="9607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A18B4BD" id="_x0000_t202" coordsize="21600,21600" o:spt="202" path="m,l,21600r21600,l21600,xe">
              <v:stroke joinstyle="miter"/>
              <v:path gradientshapeok="t" o:connecttype="rect"/>
            </v:shapetype>
            <v:shape id="WordArt 3" o:spid="_x0000_s1028" type="#_x0000_t202" style="position:absolute;left:0;text-align:left;margin-left:0;margin-top:0;width:567.45pt;height:75.6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" o:allowincell="f" filled="f" stroked="f">
              <v:stroke joinstyle="round"/>
              <o:lock v:ext="edit" shapetype="t"/>
              <v:textbox style="mso-fit-shape-to-text:t">
                <w:txbxContent>
                  <w:p w14:paraId="2CEBE87D" w14:textId="77777777" w:rsidR="002563FC" w:rsidRDefault="002563FC" w:rsidP="006875DE">
                    <w:pPr>
                      <w:pStyle w:val="NormalWeb"/>
                      <w:spacing w:before="0" w:after="0" w:afterAutospacing="0"/>
                      <w:jc w:val="center"/>
                      <w:rPr>
                        <w:sz w:val="24"/>
                        <w:szCs w:val="24"/>
                      </w:rPr>
                    </w:pPr>
                    <w:r>
                      <w:rPr>
                        <w:rFonts w:ascii="Tahoma" w:eastAsia="Tahoma" w:hAnsi="Tahoma" w:cs="Tahoma"/>
                        <w:color w:val="A5A5A5"/>
                        <w:sz w:val="2"/>
                        <w:szCs w:val="2"/>
                        <w14:textFill>
                          <w14:solidFill>
                            <w14:srgbClr w14:val="A5A5A5">
                              <w14:alpha w14:val="50000"/>
                            </w14:srgbClr>
                          </w14:solidFill>
                        </w14:textFill>
                      </w:rPr>
                      <w:t>Próximo número</w:t>
                    </w:r>
                  </w:p>
                </w:txbxContent>
              </v:textbox>
              <w10:wrap anchorx="margin" anchory="margin"/>
            </v:shape>
          </w:pict>
        </mc:Fallback>
      </mc:AlternateContent>
    </w:r>
  </w:p>
  <w:p w14:paraId="52872D79" w14:textId="77777777" w:rsidR="002563FC" w:rsidRDefault="00256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80B12" w14:textId="77777777" w:rsidR="002563FC" w:rsidRDefault="002563FC" w:rsidP="00D43EAF">
    <w:pPr>
      <w:pStyle w:val="Header"/>
      <w:pBdr>
        <w:bottom w:val="single" w:sz="4" w:space="0" w:color="auto"/>
      </w:pBdr>
      <w:jc w:val="center"/>
      <w:rPr>
        <w:i/>
        <w:sz w:val="20"/>
        <w:lang w:val="es-MX"/>
      </w:rPr>
    </w:pPr>
    <w:r>
      <w:rPr>
        <w:i/>
        <w:noProof/>
        <w:sz w:val="20"/>
        <w:lang w:val="en-US" w:eastAsia="en-US"/>
      </w:rPr>
      <mc:AlternateContent>
        <mc:Choice Requires="wps">
          <w:drawing>
            <wp:anchor distT="0" distB="0" distL="114300" distR="114300" simplePos="0" relativeHeight="251658241" behindDoc="0" locked="0" layoutInCell="1" allowOverlap="1" wp14:anchorId="16884DFE" wp14:editId="5DE6999A">
              <wp:simplePos x="0" y="0"/>
              <wp:positionH relativeFrom="column">
                <wp:posOffset>2672715</wp:posOffset>
              </wp:positionH>
              <wp:positionV relativeFrom="paragraph">
                <wp:posOffset>-245110</wp:posOffset>
              </wp:positionV>
              <wp:extent cx="3291205" cy="609600"/>
              <wp:effectExtent l="0" t="2540" r="4445" b="0"/>
              <wp:wrapNone/>
              <wp:docPr id="3" name="Cuadro de texto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9120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8A5662C" w14:textId="19B89A53"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hyperlink r:id="rId1" w:history="1">
                            <w:r w:rsidR="00940C45" w:rsidRPr="0058014D">
                              <w:rPr>
                                <w:rStyle w:val="Hyperlink"/>
                                <w:rFonts w:ascii="Arial" w:hAnsi="Arial" w:cs="Arial"/>
                                <w:i/>
                                <w:iCs/>
                                <w:sz w:val="18"/>
                                <w:szCs w:val="16"/>
                                <w:lang w:val="pt-BR"/>
                              </w:rPr>
                              <w:t>https://doi.org/10.15517/aie.v23i2.52949</w:t>
                            </w:r>
                          </w:hyperlink>
                          <w:r w:rsidR="00940C45">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Header"/>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Header"/>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Header"/>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Header"/>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6884DFE" id="_x0000_t202" coordsize="21600,21600" o:spt="202" path="m,l,21600r21600,l21600,xe">
              <v:stroke joinstyle="miter"/>
              <v:path gradientshapeok="t" o:connecttype="rect"/>
            </v:shapetype>
            <v:shape id="Cuadro de texto 913" o:spid="_x0000_s1029" type="#_x0000_t202" style="position:absolute;left:0;text-align:left;margin-left:210.45pt;margin-top:-19.3pt;width:259.15pt;height:4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" filled="f" stroked="f" strokeweight=".5pt">
              <v:path arrowok="t"/>
              <v:textbox>
                <w:txbxContent>
                  <w:p w14:paraId="28A5662C" w14:textId="19B89A53" w:rsidR="002563FC" w:rsidRPr="003F7C20" w:rsidRDefault="002563FC" w:rsidP="00AD79D8">
                    <w:pPr>
                      <w:spacing w:line="240" w:lineRule="auto"/>
                      <w:ind w:left="1134" w:right="135"/>
                      <w:jc w:val="right"/>
                      <w:rPr>
                        <w:rFonts w:ascii="Arial" w:hAnsi="Arial" w:cs="Arial"/>
                        <w:b/>
                        <w:i/>
                        <w:color w:val="7F7F7F"/>
                        <w:sz w:val="18"/>
                        <w:szCs w:val="18"/>
                        <w:lang w:val="pt-BR"/>
                      </w:rPr>
                    </w:pPr>
                    <w:proofErr w:type="spellStart"/>
                    <w:r>
                      <w:rPr>
                        <w:rFonts w:ascii="Arial" w:hAnsi="Arial" w:cs="Arial"/>
                        <w:b/>
                        <w:i/>
                        <w:color w:val="7F7F7F"/>
                        <w:sz w:val="18"/>
                        <w:szCs w:val="18"/>
                        <w:lang w:val="fr-FR"/>
                      </w:rPr>
                      <w:t>Doi</w:t>
                    </w:r>
                    <w:proofErr w:type="spellEnd"/>
                    <w:r>
                      <w:rPr>
                        <w:rFonts w:ascii="Arial" w:hAnsi="Arial" w:cs="Arial"/>
                        <w:b/>
                        <w:i/>
                        <w:color w:val="7F7F7F"/>
                        <w:sz w:val="18"/>
                        <w:szCs w:val="18"/>
                        <w:lang w:val="fr-FR"/>
                      </w:rPr>
                      <w:t xml:space="preserve"> </w:t>
                    </w:r>
                    <w:r w:rsidR="00000000">
                      <w:fldChar w:fldCharType="begin"/>
                    </w:r>
                    <w:r w:rsidR="00000000" w:rsidRPr="006B1345">
                      <w:rPr>
                        <w:lang w:val="pt-BR"/>
                      </w:rPr>
                      <w:instrText>HYPERLINK "https://doi.org/10.15517/aie.v23i2.52949"</w:instrText>
                    </w:r>
                    <w:r w:rsidR="00000000">
                      <w:fldChar w:fldCharType="separate"/>
                    </w:r>
                    <w:r w:rsidR="00940C45" w:rsidRPr="0058014D">
                      <w:rPr>
                        <w:rStyle w:val="Hipervnculo"/>
                        <w:rFonts w:ascii="Arial" w:hAnsi="Arial" w:cs="Arial"/>
                        <w:i/>
                        <w:iCs/>
                        <w:sz w:val="18"/>
                        <w:szCs w:val="16"/>
                        <w:lang w:val="pt-BR"/>
                      </w:rPr>
                      <w:t>https://doi.org/10.15517/aie.v23i2.52949</w:t>
                    </w:r>
                    <w:r w:rsidR="00000000">
                      <w:rPr>
                        <w:rStyle w:val="Hipervnculo"/>
                        <w:rFonts w:ascii="Arial" w:hAnsi="Arial" w:cs="Arial"/>
                        <w:i/>
                        <w:iCs/>
                        <w:sz w:val="18"/>
                        <w:szCs w:val="16"/>
                        <w:lang w:val="pt-BR"/>
                      </w:rPr>
                      <w:fldChar w:fldCharType="end"/>
                    </w:r>
                    <w:r w:rsidR="00940C45">
                      <w:rPr>
                        <w:rFonts w:ascii="Arial" w:hAnsi="Arial" w:cs="Arial"/>
                        <w:i/>
                        <w:iCs/>
                        <w:sz w:val="18"/>
                        <w:szCs w:val="16"/>
                        <w:lang w:val="pt-BR"/>
                      </w:rPr>
                      <w:t xml:space="preserve"> </w:t>
                    </w:r>
                  </w:p>
                  <w:p w14:paraId="6C4D6872" w14:textId="25306062" w:rsidR="002563FC" w:rsidRPr="00AD79D8" w:rsidRDefault="002563FC" w:rsidP="00187B66">
                    <w:pPr>
                      <w:spacing w:line="240" w:lineRule="auto"/>
                      <w:ind w:left="567" w:right="121"/>
                      <w:jc w:val="right"/>
                      <w:rPr>
                        <w:rFonts w:ascii="Arial" w:hAnsi="Arial" w:cs="Arial"/>
                        <w:b/>
                        <w:i/>
                        <w:color w:val="7F7F7F"/>
                        <w:sz w:val="18"/>
                        <w:szCs w:val="18"/>
                        <w:lang w:val="en-US"/>
                      </w:rPr>
                    </w:pPr>
                    <w:proofErr w:type="spellStart"/>
                    <w:r w:rsidRPr="00AD79D8">
                      <w:rPr>
                        <w:rFonts w:ascii="Arial" w:hAnsi="Arial" w:cs="Arial"/>
                        <w:b/>
                        <w:i/>
                        <w:color w:val="595959"/>
                        <w:sz w:val="18"/>
                        <w:szCs w:val="18"/>
                        <w:lang w:val="en-US"/>
                      </w:rPr>
                      <w:t>Volumen</w:t>
                    </w:r>
                    <w:proofErr w:type="spellEnd"/>
                    <w:r w:rsidRPr="00AD79D8">
                      <w:rPr>
                        <w:rFonts w:ascii="Arial" w:hAnsi="Arial" w:cs="Arial"/>
                        <w:b/>
                        <w:i/>
                        <w:color w:val="595959"/>
                        <w:sz w:val="18"/>
                        <w:szCs w:val="18"/>
                        <w:lang w:val="en-US"/>
                      </w:rPr>
                      <w:t xml:space="preserve"> 2</w:t>
                    </w:r>
                    <w:r w:rsidR="00173C7A">
                      <w:rPr>
                        <w:rFonts w:ascii="Arial" w:hAnsi="Arial" w:cs="Arial"/>
                        <w:b/>
                        <w:i/>
                        <w:color w:val="595959"/>
                        <w:sz w:val="18"/>
                        <w:szCs w:val="18"/>
                        <w:lang w:val="en-US"/>
                      </w:rPr>
                      <w:t>3</w:t>
                    </w:r>
                    <w:r w:rsidRPr="00AD79D8">
                      <w:rPr>
                        <w:rFonts w:ascii="Arial" w:hAnsi="Arial" w:cs="Arial"/>
                        <w:b/>
                        <w:i/>
                        <w:color w:val="595959"/>
                        <w:sz w:val="18"/>
                        <w:szCs w:val="18"/>
                        <w:lang w:val="en-US"/>
                      </w:rPr>
                      <w:t xml:space="preserve">, </w:t>
                    </w:r>
                    <w:proofErr w:type="spellStart"/>
                    <w:r w:rsidR="002C2560">
                      <w:rPr>
                        <w:rFonts w:ascii="Arial" w:hAnsi="Arial" w:cs="Arial"/>
                        <w:b/>
                        <w:i/>
                        <w:color w:val="595959"/>
                        <w:sz w:val="18"/>
                        <w:szCs w:val="18"/>
                        <w:lang w:val="en-US"/>
                      </w:rPr>
                      <w:t>N</w:t>
                    </w:r>
                    <w:r w:rsidRPr="00AD79D8">
                      <w:rPr>
                        <w:rFonts w:ascii="Arial" w:hAnsi="Arial" w:cs="Arial"/>
                        <w:b/>
                        <w:i/>
                        <w:color w:val="595959"/>
                        <w:sz w:val="18"/>
                        <w:szCs w:val="18"/>
                        <w:lang w:val="en-US"/>
                      </w:rPr>
                      <w:t>úmero</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2</w:t>
                    </w:r>
                    <w:r w:rsidRPr="00AD79D8">
                      <w:rPr>
                        <w:rFonts w:ascii="Arial" w:hAnsi="Arial" w:cs="Arial"/>
                        <w:b/>
                        <w:i/>
                        <w:color w:val="595959"/>
                        <w:sz w:val="18"/>
                        <w:szCs w:val="18"/>
                        <w:lang w:val="en-US"/>
                      </w:rPr>
                      <w:t xml:space="preserve">, </w:t>
                    </w:r>
                    <w:r w:rsidR="00DC077D">
                      <w:rPr>
                        <w:rFonts w:ascii="Arial" w:hAnsi="Arial" w:cs="Arial"/>
                        <w:b/>
                        <w:i/>
                        <w:color w:val="595959"/>
                        <w:sz w:val="18"/>
                        <w:szCs w:val="18"/>
                        <w:lang w:val="en-US"/>
                      </w:rPr>
                      <w:t>Art</w:t>
                    </w:r>
                    <w:r w:rsidRPr="00AD79D8">
                      <w:rPr>
                        <w:rFonts w:ascii="Arial" w:hAnsi="Arial" w:cs="Arial"/>
                        <w:b/>
                        <w:i/>
                        <w:color w:val="595959"/>
                        <w:sz w:val="18"/>
                        <w:szCs w:val="18"/>
                        <w:lang w:val="en-US"/>
                      </w:rPr>
                      <w:t xml:space="preserve">. </w:t>
                    </w:r>
                    <w:proofErr w:type="spellStart"/>
                    <w:r w:rsidRPr="00AD79D8">
                      <w:rPr>
                        <w:rFonts w:ascii="Arial" w:hAnsi="Arial" w:cs="Arial"/>
                        <w:b/>
                        <w:i/>
                        <w:color w:val="595959"/>
                        <w:sz w:val="18"/>
                        <w:szCs w:val="18"/>
                        <w:lang w:val="en-US"/>
                      </w:rPr>
                      <w:t>Cient</w:t>
                    </w:r>
                    <w:proofErr w:type="spellEnd"/>
                    <w:r w:rsidRPr="00AD79D8">
                      <w:rPr>
                        <w:rFonts w:ascii="Arial" w:hAnsi="Arial" w:cs="Arial"/>
                        <w:b/>
                        <w:i/>
                        <w:color w:val="595959"/>
                        <w:sz w:val="18"/>
                        <w:szCs w:val="18"/>
                        <w:lang w:val="en-US"/>
                      </w:rPr>
                      <w:t xml:space="preserve">., </w:t>
                    </w:r>
                    <w:r w:rsidR="006135DE">
                      <w:rPr>
                        <w:rFonts w:ascii="Arial" w:hAnsi="Arial" w:cs="Arial"/>
                        <w:b/>
                        <w:i/>
                        <w:color w:val="595959"/>
                        <w:sz w:val="18"/>
                        <w:szCs w:val="18"/>
                        <w:lang w:val="en-US"/>
                      </w:rPr>
                      <w:t>may-ago</w:t>
                    </w:r>
                    <w:r w:rsidRPr="00AD79D8">
                      <w:rPr>
                        <w:rFonts w:ascii="Arial" w:hAnsi="Arial" w:cs="Arial"/>
                        <w:b/>
                        <w:i/>
                        <w:color w:val="595959"/>
                        <w:sz w:val="18"/>
                        <w:szCs w:val="18"/>
                        <w:lang w:val="en-US"/>
                      </w:rPr>
                      <w:t xml:space="preserve"> 202</w:t>
                    </w:r>
                    <w:r w:rsidR="00173C7A">
                      <w:rPr>
                        <w:rFonts w:ascii="Arial" w:hAnsi="Arial" w:cs="Arial"/>
                        <w:b/>
                        <w:i/>
                        <w:color w:val="595959"/>
                        <w:sz w:val="18"/>
                        <w:szCs w:val="18"/>
                        <w:lang w:val="en-US"/>
                      </w:rPr>
                      <w:t>3</w:t>
                    </w:r>
                  </w:p>
                  <w:p w14:paraId="70ACBBAC" w14:textId="77777777" w:rsidR="002563FC" w:rsidRPr="00AD79D8" w:rsidRDefault="002563FC" w:rsidP="00D43EAF">
                    <w:pPr>
                      <w:pStyle w:val="Encabezado"/>
                      <w:pBdr>
                        <w:bottom w:val="single" w:sz="4" w:space="1" w:color="000000"/>
                      </w:pBdr>
                      <w:ind w:right="48"/>
                      <w:rPr>
                        <w:rFonts w:cs="Arial"/>
                        <w:b/>
                        <w:color w:val="7F7F7F"/>
                        <w:sz w:val="18"/>
                        <w:szCs w:val="18"/>
                        <w:lang w:val="en-US"/>
                      </w:rPr>
                    </w:pPr>
                  </w:p>
                  <w:p w14:paraId="2DA8A2CE" w14:textId="77777777" w:rsidR="002563FC" w:rsidRPr="00AD79D8" w:rsidRDefault="002563FC" w:rsidP="00D43EAF">
                    <w:pPr>
                      <w:pStyle w:val="Encabezado"/>
                      <w:pBdr>
                        <w:bottom w:val="single" w:sz="4" w:space="1" w:color="000000"/>
                      </w:pBdr>
                      <w:ind w:right="48"/>
                      <w:jc w:val="right"/>
                      <w:rPr>
                        <w:rFonts w:cs="Arial"/>
                        <w:b/>
                        <w:color w:val="7F7F7F"/>
                        <w:sz w:val="18"/>
                        <w:szCs w:val="18"/>
                        <w:lang w:val="en-US"/>
                      </w:rPr>
                    </w:pPr>
                  </w:p>
                  <w:p w14:paraId="397A9346" w14:textId="77777777" w:rsidR="002563FC" w:rsidRPr="00AD79D8" w:rsidRDefault="002563FC" w:rsidP="00D43EAF">
                    <w:pPr>
                      <w:pStyle w:val="Encabezado"/>
                      <w:pBdr>
                        <w:bottom w:val="single" w:sz="4" w:space="1" w:color="000000"/>
                      </w:pBdr>
                      <w:ind w:right="48"/>
                      <w:jc w:val="right"/>
                      <w:rPr>
                        <w:rFonts w:cs="Arial"/>
                        <w:b/>
                        <w:color w:val="595959"/>
                        <w:sz w:val="18"/>
                        <w:szCs w:val="18"/>
                        <w:lang w:val="en-US"/>
                      </w:rPr>
                    </w:pPr>
                  </w:p>
                  <w:p w14:paraId="2E70C77C" w14:textId="77777777" w:rsidR="002563FC" w:rsidRPr="00AD79D8" w:rsidRDefault="002563FC" w:rsidP="00D43EAF">
                    <w:pPr>
                      <w:pStyle w:val="Encabezado"/>
                      <w:pBdr>
                        <w:bottom w:val="single" w:sz="4" w:space="1" w:color="000000"/>
                      </w:pBdr>
                      <w:ind w:right="48"/>
                      <w:jc w:val="right"/>
                      <w:rPr>
                        <w:rFonts w:cs="Arial"/>
                        <w:color w:val="595959"/>
                        <w:sz w:val="18"/>
                        <w:szCs w:val="18"/>
                        <w:lang w:val="en-US"/>
                      </w:rPr>
                    </w:pPr>
                  </w:p>
                  <w:p w14:paraId="37A1BED5" w14:textId="77777777" w:rsidR="002563FC" w:rsidRPr="00AD79D8" w:rsidRDefault="002563FC" w:rsidP="00D43EAF">
                    <w:pPr>
                      <w:rPr>
                        <w:rFonts w:ascii="Arial" w:hAnsi="Arial" w:cs="Arial"/>
                        <w:color w:val="595959"/>
                        <w:sz w:val="18"/>
                        <w:szCs w:val="18"/>
                        <w:lang w:val="en-US"/>
                      </w:rPr>
                    </w:pPr>
                  </w:p>
                </w:txbxContent>
              </v:textbox>
            </v:shape>
          </w:pict>
        </mc:Fallback>
      </mc:AlternateContent>
    </w:r>
    <w:r>
      <w:rPr>
        <w:i/>
        <w:noProof/>
        <w:sz w:val="20"/>
        <w:lang w:val="en-US" w:eastAsia="en-US"/>
      </w:rPr>
      <mc:AlternateContent>
        <mc:Choice Requires="wps">
          <w:drawing>
            <wp:anchor distT="0" distB="0" distL="114300" distR="114300" simplePos="0" relativeHeight="251658242" behindDoc="0" locked="0" layoutInCell="1" allowOverlap="1" wp14:anchorId="4C584D2D" wp14:editId="7295A4D1">
              <wp:simplePos x="0" y="0"/>
              <wp:positionH relativeFrom="column">
                <wp:posOffset>-139065</wp:posOffset>
              </wp:positionH>
              <wp:positionV relativeFrom="paragraph">
                <wp:posOffset>-245110</wp:posOffset>
              </wp:positionV>
              <wp:extent cx="2965450" cy="443230"/>
              <wp:effectExtent l="0" t="2540" r="0" b="190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0" cy="443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2" w:history="1">
                            <w:r>
                              <w:rPr>
                                <w:rStyle w:val="Hyperlink"/>
                                <w:rFonts w:ascii="Arial" w:hAnsi="Arial" w:cs="Arial"/>
                                <w:b/>
                                <w:sz w:val="18"/>
                                <w:szCs w:val="18"/>
                              </w:rPr>
                              <w:t>revista</w:t>
                            </w:r>
                            <w:r w:rsidRPr="00785F4D">
                              <w:rPr>
                                <w:rStyle w:val="Hyperlink"/>
                                <w:rFonts w:ascii="Arial" w:hAnsi="Arial" w:cs="Arial"/>
                                <w:b/>
                                <w:sz w:val="18"/>
                                <w:szCs w:val="18"/>
                              </w:rPr>
                              <w:t>.</w:t>
                            </w:r>
                            <w:r>
                              <w:rPr>
                                <w:rStyle w:val="Hyperlink"/>
                                <w:rFonts w:ascii="Arial" w:hAnsi="Arial" w:cs="Arial"/>
                                <w:b/>
                                <w:sz w:val="18"/>
                                <w:szCs w:val="18"/>
                              </w:rPr>
                              <w:t>inie.</w:t>
                            </w:r>
                            <w:r w:rsidRPr="00785F4D">
                              <w:rPr>
                                <w:rStyle w:val="Hyperlink"/>
                                <w:rFonts w:ascii="Arial" w:hAnsi="Arial" w:cs="Arial"/>
                                <w:b/>
                                <w:sz w:val="18"/>
                                <w:szCs w:val="18"/>
                              </w:rPr>
                              <w:t>ucr.ac.cr</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C584D2D" id="Text Box 8" o:spid="_x0000_s1030" type="#_x0000_t202" style="position:absolute;left:0;text-align:left;margin-left:-10.95pt;margin-top:-19.3pt;width:233.5pt;height:34.9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" stroked="f">
              <v:textbox>
                <w:txbxContent>
                  <w:p w14:paraId="779063E3" w14:textId="77777777" w:rsidR="002563FC" w:rsidRPr="00053644" w:rsidRDefault="002563FC">
                    <w:pPr>
                      <w:rPr>
                        <w:rFonts w:ascii="Arial" w:hAnsi="Arial" w:cs="Arial"/>
                        <w:b/>
                        <w:color w:val="7F7F7F"/>
                        <w:sz w:val="18"/>
                        <w:szCs w:val="18"/>
                        <w:lang w:val="fr-FR"/>
                      </w:rPr>
                    </w:pPr>
                    <w:proofErr w:type="spellStart"/>
                    <w:r w:rsidRPr="00053644">
                      <w:rPr>
                        <w:rFonts w:ascii="Arial" w:hAnsi="Arial" w:cs="Arial"/>
                        <w:b/>
                        <w:color w:val="7F7F7F"/>
                        <w:sz w:val="18"/>
                        <w:szCs w:val="18"/>
                        <w:lang w:val="fr-FR"/>
                      </w:rPr>
                      <w:t>Revista</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Actualidades</w:t>
                    </w:r>
                    <w:proofErr w:type="spellEnd"/>
                    <w:r w:rsidRPr="00053644">
                      <w:rPr>
                        <w:rFonts w:ascii="Arial" w:hAnsi="Arial" w:cs="Arial"/>
                        <w:b/>
                        <w:color w:val="7F7F7F"/>
                        <w:sz w:val="18"/>
                        <w:szCs w:val="18"/>
                        <w:lang w:val="fr-FR"/>
                      </w:rPr>
                      <w:t xml:space="preserve"> </w:t>
                    </w:r>
                    <w:proofErr w:type="spellStart"/>
                    <w:r w:rsidRPr="00053644">
                      <w:rPr>
                        <w:rFonts w:ascii="Arial" w:hAnsi="Arial" w:cs="Arial"/>
                        <w:b/>
                        <w:color w:val="7F7F7F"/>
                        <w:sz w:val="18"/>
                        <w:szCs w:val="18"/>
                        <w:lang w:val="fr-FR"/>
                      </w:rPr>
                      <w:t>Investigativas</w:t>
                    </w:r>
                    <w:proofErr w:type="spellEnd"/>
                    <w:r w:rsidRPr="00053644">
                      <w:rPr>
                        <w:rFonts w:ascii="Arial" w:hAnsi="Arial" w:cs="Arial"/>
                        <w:b/>
                        <w:color w:val="7F7F7F"/>
                        <w:sz w:val="18"/>
                        <w:szCs w:val="18"/>
                        <w:lang w:val="fr-FR"/>
                      </w:rPr>
                      <w:t xml:space="preserve"> en </w:t>
                    </w:r>
                    <w:proofErr w:type="spellStart"/>
                    <w:r w:rsidRPr="00053644">
                      <w:rPr>
                        <w:rFonts w:ascii="Arial" w:hAnsi="Arial" w:cs="Arial"/>
                        <w:b/>
                        <w:color w:val="7F7F7F"/>
                        <w:sz w:val="18"/>
                        <w:szCs w:val="18"/>
                        <w:lang w:val="fr-FR"/>
                      </w:rPr>
                      <w:t>Educación</w:t>
                    </w:r>
                    <w:proofErr w:type="spellEnd"/>
                  </w:p>
                  <w:p w14:paraId="7954E26A" w14:textId="77777777" w:rsidR="002563FC" w:rsidRPr="00053644" w:rsidRDefault="002563FC" w:rsidP="00053644">
                    <w:pPr>
                      <w:rPr>
                        <w:rFonts w:ascii="Arial" w:hAnsi="Arial" w:cs="Arial"/>
                        <w:b/>
                        <w:color w:val="595959"/>
                        <w:sz w:val="18"/>
                        <w:szCs w:val="18"/>
                      </w:rPr>
                    </w:pPr>
                    <w:r w:rsidRPr="00785F4D">
                      <w:rPr>
                        <w:rFonts w:ascii="Arial" w:hAnsi="Arial" w:cs="Arial"/>
                        <w:b/>
                        <w:color w:val="595959"/>
                        <w:sz w:val="18"/>
                        <w:szCs w:val="18"/>
                      </w:rPr>
                      <w:t xml:space="preserve">Disponible en </w:t>
                    </w:r>
                    <w:hyperlink r:id="rId4" w:history="1">
                      <w:r>
                        <w:rPr>
                          <w:rStyle w:val="Hipervnculo"/>
                          <w:rFonts w:ascii="Arial" w:hAnsi="Arial" w:cs="Arial"/>
                          <w:b/>
                          <w:sz w:val="18"/>
                          <w:szCs w:val="18"/>
                        </w:rPr>
                        <w:t>revista</w:t>
                      </w:r>
                      <w:r w:rsidRPr="00785F4D">
                        <w:rPr>
                          <w:rStyle w:val="Hipervnculo"/>
                          <w:rFonts w:ascii="Arial" w:hAnsi="Arial" w:cs="Arial"/>
                          <w:b/>
                          <w:sz w:val="18"/>
                          <w:szCs w:val="18"/>
                        </w:rPr>
                        <w:t>.</w:t>
                      </w:r>
                      <w:r>
                        <w:rPr>
                          <w:rStyle w:val="Hipervnculo"/>
                          <w:rFonts w:ascii="Arial" w:hAnsi="Arial" w:cs="Arial"/>
                          <w:b/>
                          <w:sz w:val="18"/>
                          <w:szCs w:val="18"/>
                        </w:rPr>
                        <w:t>inie.</w:t>
                      </w:r>
                      <w:r w:rsidRPr="00785F4D">
                        <w:rPr>
                          <w:rStyle w:val="Hipervnculo"/>
                          <w:rFonts w:ascii="Arial" w:hAnsi="Arial" w:cs="Arial"/>
                          <w:b/>
                          <w:sz w:val="18"/>
                          <w:szCs w:val="18"/>
                        </w:rPr>
                        <w:t>ucr.ac.cr</w:t>
                      </w:r>
                    </w:hyperlink>
                  </w:p>
                </w:txbxContent>
              </v:textbox>
            </v:shape>
          </w:pict>
        </mc:Fallback>
      </mc:AlternateContent>
    </w:r>
    <w:r>
      <w:rPr>
        <w:i/>
        <w:sz w:val="20"/>
        <w:lang w:val="es-MX"/>
      </w:rPr>
      <w:t xml:space="preserve"> </w:t>
    </w:r>
  </w:p>
  <w:p w14:paraId="4A1D90C6" w14:textId="77777777" w:rsidR="002563FC" w:rsidRDefault="002563FC">
    <w:pPr>
      <w:suppressAutoHyphens/>
      <w:spacing w:line="240" w:lineRule="auto"/>
      <w:ind w:left="709"/>
      <w:rPr>
        <w:lang w:val="es-MX"/>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0531" w14:textId="77777777" w:rsidR="002563FC" w:rsidRDefault="002563FC">
    <w:pPr>
      <w:spacing w:line="240" w:lineRule="auto"/>
      <w:rPr>
        <w:rFonts w:ascii="Arial" w:hAnsi="Arial" w:cs="Arial"/>
        <w:sz w:val="24"/>
      </w:rPr>
    </w:pPr>
    <w:r>
      <w:rPr>
        <w:rFonts w:ascii="Arial" w:hAnsi="Arial" w:cs="Arial"/>
        <w:noProof/>
        <w:sz w:val="24"/>
        <w:lang w:val="en-US" w:eastAsia="en-US"/>
      </w:rPr>
      <w:drawing>
        <wp:anchor distT="152400" distB="152400" distL="152400" distR="152400" simplePos="0" relativeHeight="251658245" behindDoc="0" locked="0" layoutInCell="1" allowOverlap="1" wp14:anchorId="3730A6BD" wp14:editId="6079716E">
          <wp:simplePos x="0" y="0"/>
          <wp:positionH relativeFrom="page">
            <wp:posOffset>9525</wp:posOffset>
          </wp:positionH>
          <wp:positionV relativeFrom="page">
            <wp:posOffset>0</wp:posOffset>
          </wp:positionV>
          <wp:extent cx="7974330" cy="1701165"/>
          <wp:effectExtent l="0" t="0" r="7620" b="0"/>
          <wp:wrapTopAndBottom/>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74330" cy="1701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928C7" w14:textId="77777777" w:rsidR="002563FC" w:rsidRDefault="002563FC">
    <w:pPr>
      <w:spacing w:line="240" w:lineRule="auto"/>
      <w:rPr>
        <w:rFonts w:ascii="Arial" w:hAnsi="Arial" w:cs="Arial"/>
        <w:sz w:val="24"/>
      </w:rPr>
    </w:pPr>
    <w:r>
      <w:rPr>
        <w:noProof/>
        <w:lang w:val="en-US" w:eastAsia="en-US"/>
      </w:rPr>
      <mc:AlternateContent>
        <mc:Choice Requires="wps">
          <w:drawing>
            <wp:anchor distT="45720" distB="45720" distL="114300" distR="114300" simplePos="0" relativeHeight="251658246" behindDoc="0" locked="0" layoutInCell="1" allowOverlap="1" wp14:anchorId="2E0181D2" wp14:editId="0ADE2E9B">
              <wp:simplePos x="0" y="0"/>
              <wp:positionH relativeFrom="column">
                <wp:posOffset>5319395</wp:posOffset>
              </wp:positionH>
              <wp:positionV relativeFrom="paragraph">
                <wp:posOffset>19050</wp:posOffset>
              </wp:positionV>
              <wp:extent cx="1353820" cy="234315"/>
              <wp:effectExtent l="0" t="3810" r="0" b="0"/>
              <wp:wrapSquare wrapText="bothSides"/>
              <wp:docPr id="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8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E0181D2" id="_x0000_t202" coordsize="21600,21600" o:spt="202" path="m,l,21600r21600,l21600,xe">
              <v:stroke joinstyle="miter"/>
              <v:path gradientshapeok="t" o:connecttype="rect"/>
            </v:shapetype>
            <v:shape id="_x0000_s1031" type="#_x0000_t202" style="position:absolute;left:0;text-align:left;margin-left:418.85pt;margin-top:1.5pt;width:106.6pt;height:18.4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" stroked="f">
              <v:textbox>
                <w:txbxContent>
                  <w:p w14:paraId="4844BFCC" w14:textId="77777777" w:rsidR="002563FC" w:rsidRPr="007014C2" w:rsidRDefault="002563FC" w:rsidP="007014C2">
                    <w:pPr>
                      <w:jc w:val="right"/>
                      <w:rPr>
                        <w:rFonts w:ascii="Arial" w:hAnsi="Arial" w:cs="Arial"/>
                        <w:sz w:val="20"/>
                      </w:rPr>
                    </w:pPr>
                    <w:r w:rsidRPr="007014C2">
                      <w:rPr>
                        <w:rFonts w:ascii="Arial" w:hAnsi="Arial" w:cs="Arial"/>
                        <w:sz w:val="20"/>
                      </w:rPr>
                      <w:t>ISSN</w:t>
                    </w:r>
                    <w:r>
                      <w:rPr>
                        <w:rFonts w:ascii="Arial" w:hAnsi="Arial" w:cs="Arial"/>
                        <w:sz w:val="20"/>
                      </w:rPr>
                      <w:t xml:space="preserve"> </w:t>
                    </w:r>
                    <w:r w:rsidRPr="007014C2">
                      <w:rPr>
                        <w:rFonts w:ascii="Arial" w:hAnsi="Arial" w:cs="Arial"/>
                        <w:sz w:val="20"/>
                      </w:rPr>
                      <w:t>1409-4703</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255F8D"/>
    <w:multiLevelType w:val="singleLevel"/>
    <w:tmpl w:val="D8255F8D"/>
    <w:lvl w:ilvl="0">
      <w:start w:val="1"/>
      <w:numFmt w:val="decimal"/>
      <w:suff w:val="space"/>
      <w:lvlText w:val="%1."/>
      <w:lvlJc w:val="left"/>
    </w:lvl>
  </w:abstractNum>
  <w:abstractNum w:abstractNumId="1" w15:restartNumberingAfterBreak="0">
    <w:nsid w:val="FFFFFF82"/>
    <w:multiLevelType w:val="singleLevel"/>
    <w:tmpl w:val="E932CB92"/>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00000001"/>
    <w:multiLevelType w:val="multilevel"/>
    <w:tmpl w:val="00000001"/>
    <w:lvl w:ilvl="0">
      <w:start w:val="1"/>
      <w:numFmt w:val="none"/>
      <w:pStyle w:val="TtuloNvel1"/>
      <w:suff w:val="nothing"/>
      <w:lvlText w:val=""/>
      <w:lvlJc w:val="left"/>
      <w:pPr>
        <w:tabs>
          <w:tab w:val="num" w:pos="3332"/>
        </w:tabs>
        <w:ind w:left="3332" w:hanging="432"/>
      </w:pPr>
    </w:lvl>
    <w:lvl w:ilvl="1">
      <w:start w:val="1"/>
      <w:numFmt w:val="none"/>
      <w:pStyle w:val="TtuloNvel2"/>
      <w:suff w:val="nothing"/>
      <w:lvlText w:val=""/>
      <w:lvlJc w:val="left"/>
      <w:pPr>
        <w:tabs>
          <w:tab w:val="num" w:pos="3476"/>
        </w:tabs>
        <w:ind w:left="3476" w:hanging="576"/>
      </w:pPr>
    </w:lvl>
    <w:lvl w:ilvl="2">
      <w:start w:val="1"/>
      <w:numFmt w:val="none"/>
      <w:suff w:val="nothing"/>
      <w:lvlText w:val=""/>
      <w:lvlJc w:val="left"/>
      <w:pPr>
        <w:tabs>
          <w:tab w:val="num" w:pos="3620"/>
        </w:tabs>
        <w:ind w:left="3620" w:hanging="720"/>
      </w:pPr>
    </w:lvl>
    <w:lvl w:ilvl="3">
      <w:start w:val="1"/>
      <w:numFmt w:val="none"/>
      <w:suff w:val="nothing"/>
      <w:lvlText w:val=""/>
      <w:lvlJc w:val="left"/>
      <w:pPr>
        <w:tabs>
          <w:tab w:val="num" w:pos="3764"/>
        </w:tabs>
        <w:ind w:left="3764" w:hanging="864"/>
      </w:pPr>
    </w:lvl>
    <w:lvl w:ilvl="4">
      <w:start w:val="1"/>
      <w:numFmt w:val="none"/>
      <w:suff w:val="nothing"/>
      <w:lvlText w:val=""/>
      <w:lvlJc w:val="left"/>
      <w:pPr>
        <w:tabs>
          <w:tab w:val="num" w:pos="3908"/>
        </w:tabs>
        <w:ind w:left="3908" w:hanging="1008"/>
      </w:pPr>
    </w:lvl>
    <w:lvl w:ilvl="5">
      <w:start w:val="1"/>
      <w:numFmt w:val="none"/>
      <w:suff w:val="nothing"/>
      <w:lvlText w:val=""/>
      <w:lvlJc w:val="left"/>
      <w:pPr>
        <w:tabs>
          <w:tab w:val="num" w:pos="4052"/>
        </w:tabs>
        <w:ind w:left="4052" w:hanging="1152"/>
      </w:pPr>
    </w:lvl>
    <w:lvl w:ilvl="6">
      <w:start w:val="1"/>
      <w:numFmt w:val="none"/>
      <w:suff w:val="nothing"/>
      <w:lvlText w:val=""/>
      <w:lvlJc w:val="left"/>
      <w:pPr>
        <w:tabs>
          <w:tab w:val="num" w:pos="4196"/>
        </w:tabs>
        <w:ind w:left="4196" w:hanging="1296"/>
      </w:pPr>
    </w:lvl>
    <w:lvl w:ilvl="7">
      <w:start w:val="1"/>
      <w:numFmt w:val="none"/>
      <w:suff w:val="nothing"/>
      <w:lvlText w:val=""/>
      <w:lvlJc w:val="left"/>
      <w:pPr>
        <w:tabs>
          <w:tab w:val="num" w:pos="4340"/>
        </w:tabs>
        <w:ind w:left="4340" w:hanging="1440"/>
      </w:pPr>
    </w:lvl>
    <w:lvl w:ilvl="8">
      <w:start w:val="1"/>
      <w:numFmt w:val="none"/>
      <w:suff w:val="nothing"/>
      <w:lvlText w:val=""/>
      <w:lvlJc w:val="left"/>
      <w:pPr>
        <w:tabs>
          <w:tab w:val="num" w:pos="4484"/>
        </w:tabs>
        <w:ind w:left="4484" w:hanging="1584"/>
      </w:pPr>
    </w:lvl>
  </w:abstractNum>
  <w:abstractNum w:abstractNumId="3" w15:restartNumberingAfterBreak="0">
    <w:nsid w:val="00000002"/>
    <w:multiLevelType w:val="multilevel"/>
    <w:tmpl w:val="89BA500A"/>
    <w:name w:val="WW8Num2"/>
    <w:lvl w:ilvl="0">
      <w:start w:val="1"/>
      <w:numFmt w:val="decimal"/>
      <w:lvlText w:val="%1."/>
      <w:lvlJc w:val="left"/>
      <w:pPr>
        <w:tabs>
          <w:tab w:val="num" w:pos="0"/>
        </w:tabs>
        <w:ind w:left="560" w:hanging="560"/>
      </w:pPr>
      <w:rPr>
        <w:b w:val="0"/>
        <w:sz w:val="22"/>
      </w:rPr>
    </w:lvl>
    <w:lvl w:ilvl="1">
      <w:start w:val="2"/>
      <w:numFmt w:val="decimal"/>
      <w:lvlText w:val="%1.%2."/>
      <w:lvlJc w:val="left"/>
      <w:pPr>
        <w:tabs>
          <w:tab w:val="num" w:pos="0"/>
        </w:tabs>
        <w:ind w:left="720" w:hanging="720"/>
      </w:pPr>
      <w:rPr>
        <w:b/>
        <w:sz w:val="24"/>
      </w:rPr>
    </w:lvl>
    <w:lvl w:ilvl="2">
      <w:start w:val="1"/>
      <w:numFmt w:val="decimal"/>
      <w:lvlText w:val="%1.%2.%3."/>
      <w:lvlJc w:val="left"/>
      <w:pPr>
        <w:tabs>
          <w:tab w:val="num" w:pos="0"/>
        </w:tabs>
        <w:ind w:left="720" w:hanging="720"/>
      </w:pPr>
      <w:rPr>
        <w:b w:val="0"/>
        <w:sz w:val="24"/>
      </w:rPr>
    </w:lvl>
    <w:lvl w:ilvl="3">
      <w:start w:val="1"/>
      <w:numFmt w:val="decimal"/>
      <w:lvlText w:val="%1.%2.%3.%4."/>
      <w:lvlJc w:val="left"/>
      <w:pPr>
        <w:tabs>
          <w:tab w:val="num" w:pos="0"/>
        </w:tabs>
        <w:ind w:left="1080" w:hanging="108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440" w:hanging="144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800" w:hanging="1800"/>
      </w:pPr>
    </w:lvl>
    <w:lvl w:ilvl="8">
      <w:start w:val="1"/>
      <w:numFmt w:val="decimal"/>
      <w:lvlText w:val="%1.%2.%3.%4.%5.%6.%7.%8.%9."/>
      <w:lvlJc w:val="left"/>
      <w:pPr>
        <w:tabs>
          <w:tab w:val="num" w:pos="0"/>
        </w:tabs>
        <w:ind w:left="1800" w:hanging="1800"/>
      </w:pPr>
    </w:lvl>
  </w:abstractNum>
  <w:abstractNum w:abstractNumId="4" w15:restartNumberingAfterBreak="0">
    <w:nsid w:val="00000004"/>
    <w:multiLevelType w:val="singleLevel"/>
    <w:tmpl w:val="00000004"/>
    <w:name w:val="WW8Num15"/>
    <w:lvl w:ilvl="0">
      <w:start w:val="1"/>
      <w:numFmt w:val="bullet"/>
      <w:lvlText w:val=""/>
      <w:lvlJc w:val="left"/>
      <w:pPr>
        <w:tabs>
          <w:tab w:val="num" w:pos="0"/>
        </w:tabs>
        <w:ind w:left="1068" w:hanging="360"/>
      </w:pPr>
      <w:rPr>
        <w:rFonts w:ascii="Symbol" w:hAnsi="Symbol" w:cs="Symbol" w:hint="default"/>
      </w:rPr>
    </w:lvl>
  </w:abstractNum>
  <w:abstractNum w:abstractNumId="5" w15:restartNumberingAfterBreak="0">
    <w:nsid w:val="00000005"/>
    <w:multiLevelType w:val="singleLevel"/>
    <w:tmpl w:val="9BC42050"/>
    <w:name w:val="WW8Num4"/>
    <w:lvl w:ilvl="0">
      <w:start w:val="2"/>
      <w:numFmt w:val="decimal"/>
      <w:lvlText w:val="%1."/>
      <w:lvlJc w:val="left"/>
      <w:pPr>
        <w:tabs>
          <w:tab w:val="num" w:pos="0"/>
        </w:tabs>
        <w:ind w:left="720" w:hanging="360"/>
      </w:pPr>
      <w:rPr>
        <w:b/>
        <w:sz w:val="24"/>
      </w:rPr>
    </w:lvl>
  </w:abstractNum>
  <w:abstractNum w:abstractNumId="6" w15:restartNumberingAfterBreak="0">
    <w:nsid w:val="00000007"/>
    <w:multiLevelType w:val="singleLevel"/>
    <w:tmpl w:val="00000007"/>
    <w:name w:val="WW8Num12"/>
    <w:lvl w:ilvl="0">
      <w:start w:val="1"/>
      <w:numFmt w:val="bullet"/>
      <w:lvlText w:val="o"/>
      <w:lvlJc w:val="left"/>
      <w:pPr>
        <w:tabs>
          <w:tab w:val="num" w:pos="0"/>
        </w:tabs>
        <w:ind w:left="720" w:hanging="360"/>
      </w:pPr>
      <w:rPr>
        <w:rFonts w:ascii="Courier New" w:hAnsi="Courier New" w:cs="Courier New"/>
      </w:rPr>
    </w:lvl>
  </w:abstractNum>
  <w:abstractNum w:abstractNumId="7" w15:restartNumberingAfterBreak="0">
    <w:nsid w:val="00000008"/>
    <w:multiLevelType w:val="multilevel"/>
    <w:tmpl w:val="4F109FAC"/>
    <w:name w:val="WW8Num8"/>
    <w:lvl w:ilvl="0">
      <w:start w:val="1"/>
      <w:numFmt w:val="bullet"/>
      <w:lvlText w:val=""/>
      <w:lvlJc w:val="left"/>
      <w:pPr>
        <w:tabs>
          <w:tab w:val="num" w:pos="0"/>
        </w:tabs>
        <w:ind w:left="0" w:firstLine="0"/>
      </w:pPr>
      <w:rPr>
        <w:rFonts w:ascii="Symbol" w:hAnsi="Symbol" w:hint="default"/>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8" w15:restartNumberingAfterBreak="0">
    <w:nsid w:val="00000009"/>
    <w:multiLevelType w:val="multilevel"/>
    <w:tmpl w:val="05749ABC"/>
    <w:name w:val="WW8Num11"/>
    <w:lvl w:ilvl="0">
      <w:start w:val="1"/>
      <w:numFmt w:val="decimal"/>
      <w:lvlText w:val="%1."/>
      <w:lvlJc w:val="left"/>
      <w:pPr>
        <w:tabs>
          <w:tab w:val="num" w:pos="360"/>
        </w:tabs>
        <w:ind w:left="360" w:hanging="360"/>
      </w:pPr>
      <w:rPr>
        <w:b w:val="0"/>
        <w:sz w:val="22"/>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000000A"/>
    <w:multiLevelType w:val="singleLevel"/>
    <w:tmpl w:val="0000000A"/>
    <w:name w:val="WW8Num23"/>
    <w:lvl w:ilvl="0">
      <w:start w:val="1"/>
      <w:numFmt w:val="bullet"/>
      <w:lvlText w:val=""/>
      <w:lvlJc w:val="left"/>
      <w:pPr>
        <w:tabs>
          <w:tab w:val="num" w:pos="0"/>
        </w:tabs>
        <w:ind w:left="1069" w:hanging="360"/>
      </w:pPr>
      <w:rPr>
        <w:rFonts w:ascii="Symbol" w:hAnsi="Symbol" w:cs="Symbol" w:hint="default"/>
      </w:rPr>
    </w:lvl>
  </w:abstractNum>
  <w:abstractNum w:abstractNumId="10" w15:restartNumberingAfterBreak="0">
    <w:nsid w:val="0000000B"/>
    <w:multiLevelType w:val="singleLevel"/>
    <w:tmpl w:val="0000000B"/>
    <w:name w:val="WW8Num27"/>
    <w:lvl w:ilvl="0">
      <w:start w:val="1"/>
      <w:numFmt w:val="bullet"/>
      <w:lvlText w:val=""/>
      <w:lvlJc w:val="left"/>
      <w:pPr>
        <w:tabs>
          <w:tab w:val="num" w:pos="0"/>
        </w:tabs>
        <w:ind w:left="1069" w:hanging="360"/>
      </w:pPr>
      <w:rPr>
        <w:rFonts w:ascii="Symbol" w:hAnsi="Symbol" w:cs="Symbol" w:hint="default"/>
      </w:rPr>
    </w:lvl>
  </w:abstractNum>
  <w:abstractNum w:abstractNumId="11" w15:restartNumberingAfterBreak="0">
    <w:nsid w:val="0000000C"/>
    <w:multiLevelType w:val="singleLevel"/>
    <w:tmpl w:val="0000000C"/>
    <w:name w:val="WW8Num18"/>
    <w:lvl w:ilvl="0">
      <w:start w:val="1"/>
      <w:numFmt w:val="bullet"/>
      <w:lvlText w:val=""/>
      <w:lvlJc w:val="left"/>
      <w:pPr>
        <w:tabs>
          <w:tab w:val="num" w:pos="0"/>
        </w:tabs>
        <w:ind w:left="720" w:hanging="360"/>
      </w:pPr>
      <w:rPr>
        <w:rFonts w:ascii="Symbol" w:hAnsi="Symbol"/>
      </w:rPr>
    </w:lvl>
  </w:abstractNum>
  <w:abstractNum w:abstractNumId="12" w15:restartNumberingAfterBreak="0">
    <w:nsid w:val="0000000D"/>
    <w:multiLevelType w:val="singleLevel"/>
    <w:tmpl w:val="0000000D"/>
    <w:name w:val="WW8Num25"/>
    <w:lvl w:ilvl="0">
      <w:start w:val="1"/>
      <w:numFmt w:val="bullet"/>
      <w:lvlText w:val=""/>
      <w:lvlJc w:val="left"/>
      <w:pPr>
        <w:tabs>
          <w:tab w:val="num" w:pos="0"/>
        </w:tabs>
        <w:ind w:left="720" w:hanging="360"/>
      </w:pPr>
      <w:rPr>
        <w:rFonts w:ascii="Symbol" w:hAnsi="Symbol"/>
      </w:rPr>
    </w:lvl>
  </w:abstractNum>
  <w:abstractNum w:abstractNumId="13" w15:restartNumberingAfterBreak="0">
    <w:nsid w:val="0000000E"/>
    <w:multiLevelType w:val="singleLevel"/>
    <w:tmpl w:val="0000000E"/>
    <w:name w:val="WW8Num26"/>
    <w:lvl w:ilvl="0">
      <w:start w:val="1"/>
      <w:numFmt w:val="bullet"/>
      <w:lvlText w:val=""/>
      <w:lvlJc w:val="left"/>
      <w:pPr>
        <w:tabs>
          <w:tab w:val="num" w:pos="720"/>
        </w:tabs>
        <w:ind w:left="720" w:hanging="360"/>
      </w:pPr>
      <w:rPr>
        <w:rFonts w:ascii="Symbol" w:hAnsi="Symbol"/>
      </w:rPr>
    </w:lvl>
  </w:abstractNum>
  <w:abstractNum w:abstractNumId="14" w15:restartNumberingAfterBreak="0">
    <w:nsid w:val="0000000F"/>
    <w:multiLevelType w:val="singleLevel"/>
    <w:tmpl w:val="0000000F"/>
    <w:name w:val="WW8Num28"/>
    <w:lvl w:ilvl="0">
      <w:start w:val="1"/>
      <w:numFmt w:val="bullet"/>
      <w:lvlText w:val=""/>
      <w:lvlJc w:val="left"/>
      <w:pPr>
        <w:tabs>
          <w:tab w:val="num" w:pos="0"/>
        </w:tabs>
        <w:ind w:left="720" w:hanging="360"/>
      </w:pPr>
      <w:rPr>
        <w:rFonts w:ascii="Symbol" w:hAnsi="Symbol"/>
      </w:rPr>
    </w:lvl>
  </w:abstractNum>
  <w:abstractNum w:abstractNumId="15" w15:restartNumberingAfterBreak="0">
    <w:nsid w:val="00000010"/>
    <w:multiLevelType w:val="singleLevel"/>
    <w:tmpl w:val="00000010"/>
    <w:name w:val="WW8Num31"/>
    <w:lvl w:ilvl="0">
      <w:start w:val="1"/>
      <w:numFmt w:val="bullet"/>
      <w:lvlText w:val=""/>
      <w:lvlJc w:val="left"/>
      <w:pPr>
        <w:tabs>
          <w:tab w:val="num" w:pos="0"/>
        </w:tabs>
        <w:ind w:left="720" w:hanging="360"/>
      </w:pPr>
      <w:rPr>
        <w:rFonts w:ascii="Symbol" w:hAnsi="Symbol"/>
      </w:rPr>
    </w:lvl>
  </w:abstractNum>
  <w:abstractNum w:abstractNumId="16" w15:restartNumberingAfterBreak="0">
    <w:nsid w:val="00000011"/>
    <w:multiLevelType w:val="singleLevel"/>
    <w:tmpl w:val="00000011"/>
    <w:name w:val="WW8Num33"/>
    <w:lvl w:ilvl="0">
      <w:start w:val="1"/>
      <w:numFmt w:val="bullet"/>
      <w:lvlText w:val=""/>
      <w:lvlJc w:val="left"/>
      <w:pPr>
        <w:tabs>
          <w:tab w:val="num" w:pos="1428"/>
        </w:tabs>
        <w:ind w:left="1428" w:hanging="360"/>
      </w:pPr>
      <w:rPr>
        <w:rFonts w:ascii="Symbol" w:hAnsi="Symbol"/>
      </w:rPr>
    </w:lvl>
  </w:abstractNum>
  <w:abstractNum w:abstractNumId="17" w15:restartNumberingAfterBreak="0">
    <w:nsid w:val="00000012"/>
    <w:multiLevelType w:val="multilevel"/>
    <w:tmpl w:val="00000012"/>
    <w:name w:val="WW8Num34"/>
    <w:lvl w:ilvl="0">
      <w:start w:val="1"/>
      <w:numFmt w:val="bullet"/>
      <w:lvlText w:val=""/>
      <w:lvlJc w:val="left"/>
      <w:pPr>
        <w:tabs>
          <w:tab w:val="num" w:pos="360"/>
        </w:tabs>
        <w:ind w:left="360" w:hanging="360"/>
      </w:pPr>
      <w:rPr>
        <w:rFonts w:ascii="Wingdings" w:hAnsi="Wingdings"/>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00000013"/>
    <w:multiLevelType w:val="multilevel"/>
    <w:tmpl w:val="00000013"/>
    <w:name w:val="WW8Num36"/>
    <w:lvl w:ilvl="0">
      <w:start w:val="1"/>
      <w:numFmt w:val="bullet"/>
      <w:lvlText w:val=""/>
      <w:lvlJc w:val="left"/>
      <w:pPr>
        <w:tabs>
          <w:tab w:val="num" w:pos="1428"/>
        </w:tabs>
        <w:ind w:left="1428" w:hanging="360"/>
      </w:pPr>
      <w:rPr>
        <w:rFonts w:ascii="Wingdings" w:hAnsi="Wingdings"/>
      </w:rPr>
    </w:lvl>
    <w:lvl w:ilvl="1">
      <w:start w:val="1"/>
      <w:numFmt w:val="bullet"/>
      <w:lvlText w:val="o"/>
      <w:lvlJc w:val="left"/>
      <w:pPr>
        <w:tabs>
          <w:tab w:val="num" w:pos="2148"/>
        </w:tabs>
        <w:ind w:left="2148" w:hanging="360"/>
      </w:pPr>
      <w:rPr>
        <w:rFonts w:ascii="Courier New" w:hAnsi="Courier New" w:cs="Courier New"/>
      </w:rPr>
    </w:lvl>
    <w:lvl w:ilvl="2">
      <w:start w:val="1"/>
      <w:numFmt w:val="bullet"/>
      <w:lvlText w:val=""/>
      <w:lvlJc w:val="left"/>
      <w:pPr>
        <w:tabs>
          <w:tab w:val="num" w:pos="2868"/>
        </w:tabs>
        <w:ind w:left="2868" w:hanging="360"/>
      </w:pPr>
      <w:rPr>
        <w:rFonts w:ascii="Wingdings" w:hAnsi="Wingdings"/>
      </w:rPr>
    </w:lvl>
    <w:lvl w:ilvl="3">
      <w:start w:val="1"/>
      <w:numFmt w:val="bullet"/>
      <w:lvlText w:val=""/>
      <w:lvlJc w:val="left"/>
      <w:pPr>
        <w:tabs>
          <w:tab w:val="num" w:pos="3588"/>
        </w:tabs>
        <w:ind w:left="3588" w:hanging="360"/>
      </w:pPr>
      <w:rPr>
        <w:rFonts w:ascii="Symbol" w:hAnsi="Symbol"/>
      </w:rPr>
    </w:lvl>
    <w:lvl w:ilvl="4">
      <w:start w:val="1"/>
      <w:numFmt w:val="bullet"/>
      <w:lvlText w:val="o"/>
      <w:lvlJc w:val="left"/>
      <w:pPr>
        <w:tabs>
          <w:tab w:val="num" w:pos="4308"/>
        </w:tabs>
        <w:ind w:left="4308" w:hanging="360"/>
      </w:pPr>
      <w:rPr>
        <w:rFonts w:ascii="Courier New" w:hAnsi="Courier New" w:cs="Courier New"/>
      </w:rPr>
    </w:lvl>
    <w:lvl w:ilvl="5">
      <w:start w:val="1"/>
      <w:numFmt w:val="bullet"/>
      <w:lvlText w:val=""/>
      <w:lvlJc w:val="left"/>
      <w:pPr>
        <w:tabs>
          <w:tab w:val="num" w:pos="5028"/>
        </w:tabs>
        <w:ind w:left="5028" w:hanging="360"/>
      </w:pPr>
      <w:rPr>
        <w:rFonts w:ascii="Wingdings" w:hAnsi="Wingdings"/>
      </w:rPr>
    </w:lvl>
    <w:lvl w:ilvl="6">
      <w:start w:val="1"/>
      <w:numFmt w:val="bullet"/>
      <w:lvlText w:val=""/>
      <w:lvlJc w:val="left"/>
      <w:pPr>
        <w:tabs>
          <w:tab w:val="num" w:pos="5748"/>
        </w:tabs>
        <w:ind w:left="5748" w:hanging="360"/>
      </w:pPr>
      <w:rPr>
        <w:rFonts w:ascii="Symbol" w:hAnsi="Symbol"/>
      </w:rPr>
    </w:lvl>
    <w:lvl w:ilvl="7">
      <w:start w:val="1"/>
      <w:numFmt w:val="bullet"/>
      <w:lvlText w:val=""/>
      <w:lvlJc w:val="left"/>
      <w:pPr>
        <w:tabs>
          <w:tab w:val="num" w:pos="6468"/>
        </w:tabs>
        <w:ind w:left="6468" w:hanging="360"/>
      </w:pPr>
      <w:rPr>
        <w:rFonts w:ascii="Wingdings" w:hAnsi="Wingdings"/>
      </w:rPr>
    </w:lvl>
    <w:lvl w:ilvl="8">
      <w:start w:val="1"/>
      <w:numFmt w:val="bullet"/>
      <w:lvlText w:val=""/>
      <w:lvlJc w:val="left"/>
      <w:pPr>
        <w:tabs>
          <w:tab w:val="num" w:pos="7188"/>
        </w:tabs>
        <w:ind w:left="7188" w:hanging="360"/>
      </w:pPr>
      <w:rPr>
        <w:rFonts w:ascii="Wingdings" w:hAnsi="Wingdings"/>
      </w:rPr>
    </w:lvl>
  </w:abstractNum>
  <w:abstractNum w:abstractNumId="19" w15:restartNumberingAfterBreak="0">
    <w:nsid w:val="00000014"/>
    <w:multiLevelType w:val="singleLevel"/>
    <w:tmpl w:val="00000014"/>
    <w:name w:val="WW8Num37"/>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5"/>
    <w:multiLevelType w:val="singleLevel"/>
    <w:tmpl w:val="00000015"/>
    <w:name w:val="WW8Num39"/>
    <w:lvl w:ilvl="0">
      <w:start w:val="1"/>
      <w:numFmt w:val="bullet"/>
      <w:lvlText w:val=""/>
      <w:lvlJc w:val="left"/>
      <w:pPr>
        <w:tabs>
          <w:tab w:val="num" w:pos="0"/>
        </w:tabs>
        <w:ind w:left="720" w:hanging="360"/>
      </w:pPr>
      <w:rPr>
        <w:rFonts w:ascii="Symbol" w:hAnsi="Symbol"/>
      </w:rPr>
    </w:lvl>
  </w:abstractNum>
  <w:abstractNum w:abstractNumId="21" w15:restartNumberingAfterBreak="0">
    <w:nsid w:val="00000016"/>
    <w:multiLevelType w:val="multilevel"/>
    <w:tmpl w:val="00000016"/>
    <w:name w:val="WW8Num22"/>
    <w:lvl w:ilvl="0">
      <w:start w:val="1"/>
      <w:numFmt w:val="bullet"/>
      <w:lvlText w:val="•"/>
      <w:lvlJc w:val="left"/>
      <w:pPr>
        <w:tabs>
          <w:tab w:val="num" w:pos="0"/>
        </w:tabs>
        <w:ind w:left="0" w:firstLine="0"/>
      </w:pPr>
      <w:rPr>
        <w:rFonts w:ascii="Times New Roman" w:hAnsi="Times New Roman" w:cs="Times New Roman"/>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22" w15:restartNumberingAfterBreak="0">
    <w:nsid w:val="0053208E"/>
    <w:multiLevelType w:val="multilevel"/>
    <w:tmpl w:val="0053208E"/>
    <w:lvl w:ilvl="0">
      <w:start w:val="1"/>
      <w:numFmt w:val="decimal"/>
      <w:lvlText w:val="%1."/>
      <w:lvlJc w:val="left"/>
      <w:pPr>
        <w:ind w:left="402" w:hanging="283"/>
      </w:pPr>
    </w:lvl>
    <w:lvl w:ilvl="1">
      <w:start w:val="1"/>
      <w:numFmt w:val="decimal"/>
      <w:lvlText w:val="%1.%2."/>
      <w:lvlJc w:val="left"/>
      <w:pPr>
        <w:ind w:left="1068" w:hanging="468"/>
      </w:pPr>
      <w:rPr>
        <w:rFonts w:ascii="Arial" w:eastAsia="Arial" w:hAnsi="Arial" w:cs="Arial"/>
        <w:b/>
        <w:i w:val="0"/>
        <w:sz w:val="24"/>
        <w:szCs w:val="24"/>
      </w:rPr>
    </w:lvl>
    <w:lvl w:ilvl="2">
      <w:numFmt w:val="bullet"/>
      <w:lvlText w:val="•"/>
      <w:lvlJc w:val="left"/>
      <w:pPr>
        <w:ind w:left="2013" w:hanging="468"/>
      </w:pPr>
    </w:lvl>
    <w:lvl w:ilvl="3">
      <w:numFmt w:val="bullet"/>
      <w:lvlText w:val="•"/>
      <w:lvlJc w:val="left"/>
      <w:pPr>
        <w:ind w:left="2966" w:hanging="468"/>
      </w:pPr>
    </w:lvl>
    <w:lvl w:ilvl="4">
      <w:numFmt w:val="bullet"/>
      <w:lvlText w:val="•"/>
      <w:lvlJc w:val="left"/>
      <w:pPr>
        <w:ind w:left="3920" w:hanging="468"/>
      </w:pPr>
    </w:lvl>
    <w:lvl w:ilvl="5">
      <w:numFmt w:val="bullet"/>
      <w:lvlText w:val="•"/>
      <w:lvlJc w:val="left"/>
      <w:pPr>
        <w:ind w:left="4873" w:hanging="468"/>
      </w:pPr>
    </w:lvl>
    <w:lvl w:ilvl="6">
      <w:numFmt w:val="bullet"/>
      <w:lvlText w:val="•"/>
      <w:lvlJc w:val="left"/>
      <w:pPr>
        <w:ind w:left="5826" w:hanging="467"/>
      </w:pPr>
    </w:lvl>
    <w:lvl w:ilvl="7">
      <w:numFmt w:val="bullet"/>
      <w:lvlText w:val="•"/>
      <w:lvlJc w:val="left"/>
      <w:pPr>
        <w:ind w:left="6780" w:hanging="468"/>
      </w:pPr>
    </w:lvl>
    <w:lvl w:ilvl="8">
      <w:numFmt w:val="bullet"/>
      <w:lvlText w:val="•"/>
      <w:lvlJc w:val="left"/>
      <w:pPr>
        <w:ind w:left="7733" w:hanging="468"/>
      </w:pPr>
    </w:lvl>
  </w:abstractNum>
  <w:abstractNum w:abstractNumId="23" w15:restartNumberingAfterBreak="0">
    <w:nsid w:val="02424BC8"/>
    <w:multiLevelType w:val="hybridMultilevel"/>
    <w:tmpl w:val="42B8DF7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04212741"/>
    <w:multiLevelType w:val="multilevel"/>
    <w:tmpl w:val="58A07900"/>
    <w:lvl w:ilvl="0">
      <w:start w:val="2"/>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25" w15:restartNumberingAfterBreak="0">
    <w:nsid w:val="05007CDE"/>
    <w:multiLevelType w:val="multilevel"/>
    <w:tmpl w:val="2CD8D60E"/>
    <w:lvl w:ilvl="0">
      <w:start w:val="1"/>
      <w:numFmt w:val="lowerLetter"/>
      <w:lvlText w:val="%1."/>
      <w:lvlJc w:val="left"/>
      <w:pPr>
        <w:ind w:left="1070" w:hanging="36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26" w15:restartNumberingAfterBreak="0">
    <w:nsid w:val="0A1C01DE"/>
    <w:multiLevelType w:val="multilevel"/>
    <w:tmpl w:val="98AEB994"/>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0A7F6055"/>
    <w:multiLevelType w:val="multilevel"/>
    <w:tmpl w:val="AEBAA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5E46BC"/>
    <w:multiLevelType w:val="hybridMultilevel"/>
    <w:tmpl w:val="DD72FF1A"/>
    <w:styleLink w:val="ImportedStyle3"/>
    <w:lvl w:ilvl="0" w:tplc="35240798">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0CAD2C6">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C947DC4">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7AB42A">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C624A2">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C8C4EBC">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C3C8234">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605158">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4CAAF2">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 w15:restartNumberingAfterBreak="0">
    <w:nsid w:val="0BB02389"/>
    <w:multiLevelType w:val="multilevel"/>
    <w:tmpl w:val="797AA1F4"/>
    <w:styleLink w:val="Estiloimportado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2."/>
      <w:lvlJc w:val="left"/>
      <w:pPr>
        <w:ind w:left="644"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2.%3."/>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abstractNum>
  <w:abstractNum w:abstractNumId="30" w15:restartNumberingAfterBreak="0">
    <w:nsid w:val="115E0708"/>
    <w:multiLevelType w:val="multilevel"/>
    <w:tmpl w:val="3EC80BCA"/>
    <w:lvl w:ilvl="0">
      <w:start w:val="4"/>
      <w:numFmt w:val="decimal"/>
      <w:lvlText w:val="%1"/>
      <w:lvlJc w:val="left"/>
      <w:pPr>
        <w:ind w:left="360" w:hanging="360"/>
      </w:pPr>
      <w:rPr>
        <w:vertAlign w:val="baseline"/>
      </w:rPr>
    </w:lvl>
    <w:lvl w:ilvl="1">
      <w:start w:val="1"/>
      <w:numFmt w:val="decimal"/>
      <w:lvlText w:val="%1.%2"/>
      <w:lvlJc w:val="left"/>
      <w:pPr>
        <w:ind w:left="927" w:hanging="360"/>
      </w:pPr>
      <w:rPr>
        <w:b/>
        <w:bCs/>
        <w:vertAlign w:val="baseline"/>
      </w:rPr>
    </w:lvl>
    <w:lvl w:ilvl="2">
      <w:start w:val="1"/>
      <w:numFmt w:val="decimal"/>
      <w:lvlText w:val="%1.%2.%3"/>
      <w:lvlJc w:val="left"/>
      <w:pPr>
        <w:ind w:left="1854" w:hanging="720"/>
      </w:pPr>
      <w:rPr>
        <w:vertAlign w:val="baseline"/>
      </w:rPr>
    </w:lvl>
    <w:lvl w:ilvl="3">
      <w:start w:val="1"/>
      <w:numFmt w:val="decimal"/>
      <w:lvlText w:val="%1.%2.%3.%4"/>
      <w:lvlJc w:val="left"/>
      <w:pPr>
        <w:ind w:left="2421" w:hanging="720"/>
      </w:pPr>
      <w:rPr>
        <w:vertAlign w:val="baseline"/>
      </w:rPr>
    </w:lvl>
    <w:lvl w:ilvl="4">
      <w:start w:val="1"/>
      <w:numFmt w:val="decimal"/>
      <w:lvlText w:val="%1.%2.%3.%4.%5"/>
      <w:lvlJc w:val="left"/>
      <w:pPr>
        <w:ind w:left="3348" w:hanging="1080"/>
      </w:pPr>
      <w:rPr>
        <w:vertAlign w:val="baseline"/>
      </w:rPr>
    </w:lvl>
    <w:lvl w:ilvl="5">
      <w:start w:val="1"/>
      <w:numFmt w:val="decimal"/>
      <w:lvlText w:val="%1.%2.%3.%4.%5.%6"/>
      <w:lvlJc w:val="left"/>
      <w:pPr>
        <w:ind w:left="3915" w:hanging="1080"/>
      </w:pPr>
      <w:rPr>
        <w:vertAlign w:val="baseline"/>
      </w:rPr>
    </w:lvl>
    <w:lvl w:ilvl="6">
      <w:start w:val="1"/>
      <w:numFmt w:val="decimal"/>
      <w:lvlText w:val="%1.%2.%3.%4.%5.%6.%7"/>
      <w:lvlJc w:val="left"/>
      <w:pPr>
        <w:ind w:left="4842" w:hanging="1440"/>
      </w:pPr>
      <w:rPr>
        <w:vertAlign w:val="baseline"/>
      </w:rPr>
    </w:lvl>
    <w:lvl w:ilvl="7">
      <w:start w:val="1"/>
      <w:numFmt w:val="decimal"/>
      <w:lvlText w:val="%1.%2.%3.%4.%5.%6.%7.%8"/>
      <w:lvlJc w:val="left"/>
      <w:pPr>
        <w:ind w:left="5409" w:hanging="1440"/>
      </w:pPr>
      <w:rPr>
        <w:vertAlign w:val="baseline"/>
      </w:rPr>
    </w:lvl>
    <w:lvl w:ilvl="8">
      <w:start w:val="1"/>
      <w:numFmt w:val="decimal"/>
      <w:lvlText w:val="%1.%2.%3.%4.%5.%6.%7.%8.%9"/>
      <w:lvlJc w:val="left"/>
      <w:pPr>
        <w:ind w:left="6336" w:hanging="1800"/>
      </w:pPr>
      <w:rPr>
        <w:vertAlign w:val="baseline"/>
      </w:rPr>
    </w:lvl>
  </w:abstractNum>
  <w:abstractNum w:abstractNumId="31" w15:restartNumberingAfterBreak="0">
    <w:nsid w:val="12480E1D"/>
    <w:multiLevelType w:val="multilevel"/>
    <w:tmpl w:val="BE4858F8"/>
    <w:styleLink w:val="Estiloimportado1"/>
    <w:lvl w:ilvl="0">
      <w:start w:val="1"/>
      <w:numFmt w:val="decimal"/>
      <w:lvlText w:val="%1."/>
      <w:lvlJc w:val="left"/>
      <w:pPr>
        <w:ind w:left="708" w:hanging="708"/>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tabs>
          <w:tab w:val="num" w:pos="708"/>
        </w:tabs>
        <w:ind w:left="720" w:hanging="72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708"/>
        </w:tabs>
        <w:ind w:left="720" w:hanging="380"/>
      </w:pPr>
      <w:rPr>
        <w:rFonts w:hAnsi="Arial Unicode MS"/>
        <w:b/>
        <w:bCs/>
        <w:caps w:val="0"/>
        <w:smallCaps w:val="0"/>
        <w:strike w:val="0"/>
        <w:dstrike w:val="0"/>
        <w:color w:val="000000"/>
        <w:spacing w:val="0"/>
        <w:w w:val="100"/>
        <w:kern w:val="0"/>
        <w:position w:val="0"/>
        <w:highlight w:val="none"/>
        <w:vertAlign w:val="baseline"/>
      </w:rPr>
    </w:lvl>
  </w:abstractNum>
  <w:abstractNum w:abstractNumId="32" w15:restartNumberingAfterBreak="0">
    <w:nsid w:val="192E275A"/>
    <w:multiLevelType w:val="multilevel"/>
    <w:tmpl w:val="3D78B906"/>
    <w:lvl w:ilvl="0">
      <w:start w:val="2"/>
      <w:numFmt w:val="decimal"/>
      <w:lvlText w:val="%1"/>
      <w:lvlJc w:val="left"/>
      <w:pPr>
        <w:ind w:left="360" w:hanging="360"/>
      </w:pPr>
      <w:rPr>
        <w:vertAlign w:val="baseline"/>
      </w:rPr>
    </w:lvl>
    <w:lvl w:ilvl="1">
      <w:start w:val="1"/>
      <w:numFmt w:val="decimal"/>
      <w:lvlText w:val="%1.%2"/>
      <w:lvlJc w:val="left"/>
      <w:pPr>
        <w:ind w:left="1080" w:hanging="360"/>
      </w:pPr>
      <w:rPr>
        <w:b/>
        <w:bCs/>
        <w:vertAlign w:val="baseline"/>
      </w:rPr>
    </w:lvl>
    <w:lvl w:ilvl="2">
      <w:start w:val="1"/>
      <w:numFmt w:val="decimal"/>
      <w:lvlText w:val="%1.%2.%3"/>
      <w:lvlJc w:val="left"/>
      <w:pPr>
        <w:ind w:left="2160"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33" w15:restartNumberingAfterBreak="0">
    <w:nsid w:val="1A7A5F12"/>
    <w:multiLevelType w:val="hybridMultilevel"/>
    <w:tmpl w:val="662056BE"/>
    <w:lvl w:ilvl="0" w:tplc="6B76028A">
      <w:numFmt w:val="bullet"/>
      <w:lvlText w:val="-"/>
      <w:lvlJc w:val="left"/>
      <w:pPr>
        <w:ind w:left="1080" w:hanging="360"/>
      </w:pPr>
      <w:rPr>
        <w:rFonts w:ascii="Calibri" w:eastAsia="Calibri" w:hAnsi="Calibri" w:cs="Calibri" w:hint="default"/>
        <w:lang w:val="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C506478"/>
    <w:multiLevelType w:val="hybridMultilevel"/>
    <w:tmpl w:val="CAB86F5A"/>
    <w:lvl w:ilvl="0" w:tplc="6B76028A">
      <w:numFmt w:val="bullet"/>
      <w:lvlText w:val="-"/>
      <w:lvlJc w:val="left"/>
      <w:pPr>
        <w:ind w:left="1080" w:hanging="360"/>
      </w:pPr>
      <w:rPr>
        <w:rFonts w:ascii="Calibri" w:eastAsia="Calibri" w:hAnsi="Calibri" w:cs="Calibri" w:hint="default"/>
        <w:lang w:val="en-US"/>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1D661461"/>
    <w:multiLevelType w:val="hybridMultilevel"/>
    <w:tmpl w:val="B73CEDF4"/>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6" w15:restartNumberingAfterBreak="0">
    <w:nsid w:val="22780057"/>
    <w:multiLevelType w:val="multilevel"/>
    <w:tmpl w:val="83640384"/>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37" w15:restartNumberingAfterBreak="0">
    <w:nsid w:val="23825D61"/>
    <w:multiLevelType w:val="hybridMultilevel"/>
    <w:tmpl w:val="47FCF298"/>
    <w:styleLink w:val="ImportedStyle2"/>
    <w:lvl w:ilvl="0" w:tplc="501A4C52">
      <w:start w:val="1"/>
      <w:numFmt w:val="bullet"/>
      <w:lvlText w:val="·"/>
      <w:lvlJc w:val="left"/>
      <w:pPr>
        <w:tabs>
          <w:tab w:val="num" w:pos="708"/>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0E0CB8">
      <w:start w:val="1"/>
      <w:numFmt w:val="bullet"/>
      <w:lvlText w:val="o"/>
      <w:lvlJc w:val="left"/>
      <w:pPr>
        <w:tabs>
          <w:tab w:val="num" w:pos="1416"/>
        </w:tabs>
        <w:ind w:left="1428" w:hanging="3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E0484EA">
      <w:start w:val="1"/>
      <w:numFmt w:val="bullet"/>
      <w:lvlText w:val="▪"/>
      <w:lvlJc w:val="left"/>
      <w:pPr>
        <w:tabs>
          <w:tab w:val="num" w:pos="2124"/>
        </w:tabs>
        <w:ind w:left="2136" w:hanging="33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126236">
      <w:start w:val="1"/>
      <w:numFmt w:val="bullet"/>
      <w:lvlText w:val="·"/>
      <w:lvlJc w:val="left"/>
      <w:pPr>
        <w:tabs>
          <w:tab w:val="num" w:pos="2832"/>
        </w:tabs>
        <w:ind w:left="2844" w:hanging="32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F6AD3C">
      <w:start w:val="1"/>
      <w:numFmt w:val="bullet"/>
      <w:lvlText w:val="o"/>
      <w:lvlJc w:val="left"/>
      <w:pPr>
        <w:tabs>
          <w:tab w:val="num" w:pos="3540"/>
        </w:tabs>
        <w:ind w:left="3552" w:hanging="3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004CDE">
      <w:start w:val="1"/>
      <w:numFmt w:val="bullet"/>
      <w:lvlText w:val="▪"/>
      <w:lvlJc w:val="left"/>
      <w:pPr>
        <w:tabs>
          <w:tab w:val="num" w:pos="4248"/>
        </w:tabs>
        <w:ind w:left="4260" w:hanging="30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C0A91C">
      <w:start w:val="1"/>
      <w:numFmt w:val="bullet"/>
      <w:lvlText w:val="·"/>
      <w:lvlJc w:val="left"/>
      <w:pPr>
        <w:tabs>
          <w:tab w:val="num" w:pos="4956"/>
        </w:tabs>
        <w:ind w:left="4968" w:hanging="28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7C9812">
      <w:start w:val="1"/>
      <w:numFmt w:val="bullet"/>
      <w:lvlText w:val="o"/>
      <w:lvlJc w:val="left"/>
      <w:pPr>
        <w:tabs>
          <w:tab w:val="num" w:pos="5664"/>
        </w:tabs>
        <w:ind w:left="5676" w:hanging="27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0A28DAE">
      <w:start w:val="1"/>
      <w:numFmt w:val="bullet"/>
      <w:lvlText w:val="▪"/>
      <w:lvlJc w:val="left"/>
      <w:pPr>
        <w:tabs>
          <w:tab w:val="num" w:pos="6372"/>
        </w:tabs>
        <w:ind w:left="6384" w:hanging="26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23C745C2"/>
    <w:multiLevelType w:val="multilevel"/>
    <w:tmpl w:val="4D2C211E"/>
    <w:styleLink w:val="ImportedStyle1"/>
    <w:lvl w:ilvl="0">
      <w:start w:val="1"/>
      <w:numFmt w:val="decimal"/>
      <w:lvlText w:val="%1."/>
      <w:lvlJc w:val="left"/>
      <w:pPr>
        <w:ind w:left="330" w:hanging="33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679" w:hanging="31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1182" w:hanging="4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388" w:hanging="3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2067" w:hanging="6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2097" w:hanging="29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2776" w:hanging="6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2806" w:hanging="28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3485" w:hanging="60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 w15:restartNumberingAfterBreak="0">
    <w:nsid w:val="275F20DA"/>
    <w:multiLevelType w:val="hybridMultilevel"/>
    <w:tmpl w:val="EF06385E"/>
    <w:lvl w:ilvl="0" w:tplc="3B3867B4">
      <w:start w:val="4"/>
      <w:numFmt w:val="decimal"/>
      <w:lvlText w:val="%1."/>
      <w:lvlJc w:val="left"/>
      <w:pPr>
        <w:ind w:left="360" w:hanging="360"/>
      </w:pPr>
      <w:rPr>
        <w:rFonts w:hint="default"/>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15:restartNumberingAfterBreak="0">
    <w:nsid w:val="306C202C"/>
    <w:multiLevelType w:val="singleLevel"/>
    <w:tmpl w:val="306C202C"/>
    <w:lvl w:ilvl="0">
      <w:start w:val="14"/>
      <w:numFmt w:val="decimal"/>
      <w:suff w:val="space"/>
      <w:lvlText w:val="%1."/>
      <w:lvlJc w:val="left"/>
    </w:lvl>
  </w:abstractNum>
  <w:abstractNum w:abstractNumId="41" w15:restartNumberingAfterBreak="0">
    <w:nsid w:val="324B1D71"/>
    <w:multiLevelType w:val="hybridMultilevel"/>
    <w:tmpl w:val="4DB46596"/>
    <w:lvl w:ilvl="0" w:tplc="A9E2E5AA">
      <w:start w:val="3"/>
      <w:numFmt w:val="bullet"/>
      <w:lvlText w:val="-"/>
      <w:lvlJc w:val="left"/>
      <w:pPr>
        <w:ind w:left="720" w:hanging="360"/>
      </w:pPr>
      <w:rPr>
        <w:rFonts w:ascii="Roboto" w:eastAsia="Times New Roman" w:hAnsi="Roboto" w:cs="Times New Roman" w:hint="default"/>
      </w:rPr>
    </w:lvl>
    <w:lvl w:ilvl="1" w:tplc="580A0003">
      <w:start w:val="1"/>
      <w:numFmt w:val="bullet"/>
      <w:lvlText w:val="o"/>
      <w:lvlJc w:val="left"/>
      <w:pPr>
        <w:ind w:left="1440" w:hanging="360"/>
      </w:pPr>
      <w:rPr>
        <w:rFonts w:ascii="Courier New" w:hAnsi="Courier New" w:cs="Courier New" w:hint="default"/>
      </w:rPr>
    </w:lvl>
    <w:lvl w:ilvl="2" w:tplc="580A0005">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2" w15:restartNumberingAfterBreak="0">
    <w:nsid w:val="33B20A90"/>
    <w:multiLevelType w:val="singleLevel"/>
    <w:tmpl w:val="33B20A90"/>
    <w:lvl w:ilvl="0">
      <w:start w:val="30"/>
      <w:numFmt w:val="decimal"/>
      <w:suff w:val="space"/>
      <w:lvlText w:val="%1."/>
      <w:lvlJc w:val="left"/>
    </w:lvl>
  </w:abstractNum>
  <w:abstractNum w:abstractNumId="43" w15:restartNumberingAfterBreak="0">
    <w:nsid w:val="360232EC"/>
    <w:multiLevelType w:val="multilevel"/>
    <w:tmpl w:val="65F4DBF6"/>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15:restartNumberingAfterBreak="0">
    <w:nsid w:val="36807E98"/>
    <w:multiLevelType w:val="hybridMultilevel"/>
    <w:tmpl w:val="A0F43F8A"/>
    <w:lvl w:ilvl="0" w:tplc="6B76028A">
      <w:numFmt w:val="bullet"/>
      <w:lvlText w:val="-"/>
      <w:lvlJc w:val="left"/>
      <w:pPr>
        <w:ind w:left="720" w:hanging="360"/>
      </w:pPr>
      <w:rPr>
        <w:rFonts w:ascii="Calibri" w:eastAsia="Calibri" w:hAnsi="Calibri" w:cs="Calibri" w:hint="default"/>
        <w:lang w:val="en-US"/>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8BA6D88"/>
    <w:multiLevelType w:val="hybridMultilevel"/>
    <w:tmpl w:val="56820ADC"/>
    <w:lvl w:ilvl="0" w:tplc="F34071DE">
      <w:start w:val="4"/>
      <w:numFmt w:val="decimal"/>
      <w:lvlText w:val="%1."/>
      <w:lvlJc w:val="left"/>
      <w:pPr>
        <w:ind w:left="720" w:hanging="360"/>
      </w:pPr>
      <w:rPr>
        <w:rFonts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3DFB014A"/>
    <w:multiLevelType w:val="hybridMultilevel"/>
    <w:tmpl w:val="0A1ADAFA"/>
    <w:lvl w:ilvl="0" w:tplc="A6406902">
      <w:start w:val="3"/>
      <w:numFmt w:val="bullet"/>
      <w:lvlText w:val="-"/>
      <w:lvlJc w:val="left"/>
      <w:pPr>
        <w:ind w:left="927" w:hanging="360"/>
      </w:pPr>
      <w:rPr>
        <w:rFonts w:ascii="Arial" w:eastAsia="Times New Roman" w:hAnsi="Arial" w:cs="Arial"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47" w15:restartNumberingAfterBreak="0">
    <w:nsid w:val="3EBB44E7"/>
    <w:multiLevelType w:val="multilevel"/>
    <w:tmpl w:val="03AC3BEE"/>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41DB435A"/>
    <w:multiLevelType w:val="multilevel"/>
    <w:tmpl w:val="AE4C0A64"/>
    <w:lvl w:ilvl="0">
      <w:start w:val="1"/>
      <w:numFmt w:val="lowerLetter"/>
      <w:pStyle w:val="Marcadores"/>
      <w:lvlText w:val="%1."/>
      <w:lvlJc w:val="left"/>
      <w:pPr>
        <w:ind w:left="1060" w:hanging="70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44565D7E"/>
    <w:multiLevelType w:val="hybridMultilevel"/>
    <w:tmpl w:val="49DA8798"/>
    <w:lvl w:ilvl="0" w:tplc="6B76028A">
      <w:numFmt w:val="bullet"/>
      <w:lvlText w:val="-"/>
      <w:lvlJc w:val="left"/>
      <w:pPr>
        <w:ind w:left="-702" w:hanging="360"/>
      </w:pPr>
      <w:rPr>
        <w:rFonts w:ascii="Calibri" w:eastAsia="Calibri" w:hAnsi="Calibri" w:cs="Calibri" w:hint="default"/>
        <w:lang w:val="en-US"/>
      </w:rPr>
    </w:lvl>
    <w:lvl w:ilvl="1" w:tplc="04090003">
      <w:start w:val="1"/>
      <w:numFmt w:val="bullet"/>
      <w:lvlText w:val="o"/>
      <w:lvlJc w:val="left"/>
      <w:pPr>
        <w:ind w:left="18" w:hanging="360"/>
      </w:pPr>
      <w:rPr>
        <w:rFonts w:ascii="Courier New" w:hAnsi="Courier New" w:cs="Courier New" w:hint="default"/>
      </w:rPr>
    </w:lvl>
    <w:lvl w:ilvl="2" w:tplc="04090005">
      <w:start w:val="1"/>
      <w:numFmt w:val="bullet"/>
      <w:lvlText w:val=""/>
      <w:lvlJc w:val="left"/>
      <w:pPr>
        <w:ind w:left="738" w:hanging="360"/>
      </w:pPr>
      <w:rPr>
        <w:rFonts w:ascii="Wingdings" w:hAnsi="Wingdings" w:hint="default"/>
      </w:rPr>
    </w:lvl>
    <w:lvl w:ilvl="3" w:tplc="04090001" w:tentative="1">
      <w:start w:val="1"/>
      <w:numFmt w:val="bullet"/>
      <w:lvlText w:val=""/>
      <w:lvlJc w:val="left"/>
      <w:pPr>
        <w:ind w:left="1458" w:hanging="360"/>
      </w:pPr>
      <w:rPr>
        <w:rFonts w:ascii="Symbol" w:hAnsi="Symbol" w:hint="default"/>
      </w:rPr>
    </w:lvl>
    <w:lvl w:ilvl="4" w:tplc="04090003" w:tentative="1">
      <w:start w:val="1"/>
      <w:numFmt w:val="bullet"/>
      <w:lvlText w:val="o"/>
      <w:lvlJc w:val="left"/>
      <w:pPr>
        <w:ind w:left="2178" w:hanging="360"/>
      </w:pPr>
      <w:rPr>
        <w:rFonts w:ascii="Courier New" w:hAnsi="Courier New" w:cs="Courier New" w:hint="default"/>
      </w:rPr>
    </w:lvl>
    <w:lvl w:ilvl="5" w:tplc="04090005" w:tentative="1">
      <w:start w:val="1"/>
      <w:numFmt w:val="bullet"/>
      <w:lvlText w:val=""/>
      <w:lvlJc w:val="left"/>
      <w:pPr>
        <w:ind w:left="2898" w:hanging="360"/>
      </w:pPr>
      <w:rPr>
        <w:rFonts w:ascii="Wingdings" w:hAnsi="Wingdings" w:hint="default"/>
      </w:rPr>
    </w:lvl>
    <w:lvl w:ilvl="6" w:tplc="04090001" w:tentative="1">
      <w:start w:val="1"/>
      <w:numFmt w:val="bullet"/>
      <w:lvlText w:val=""/>
      <w:lvlJc w:val="left"/>
      <w:pPr>
        <w:ind w:left="3618" w:hanging="360"/>
      </w:pPr>
      <w:rPr>
        <w:rFonts w:ascii="Symbol" w:hAnsi="Symbol" w:hint="default"/>
      </w:rPr>
    </w:lvl>
    <w:lvl w:ilvl="7" w:tplc="04090003" w:tentative="1">
      <w:start w:val="1"/>
      <w:numFmt w:val="bullet"/>
      <w:lvlText w:val="o"/>
      <w:lvlJc w:val="left"/>
      <w:pPr>
        <w:ind w:left="4338" w:hanging="360"/>
      </w:pPr>
      <w:rPr>
        <w:rFonts w:ascii="Courier New" w:hAnsi="Courier New" w:cs="Courier New" w:hint="default"/>
      </w:rPr>
    </w:lvl>
    <w:lvl w:ilvl="8" w:tplc="04090005" w:tentative="1">
      <w:start w:val="1"/>
      <w:numFmt w:val="bullet"/>
      <w:lvlText w:val=""/>
      <w:lvlJc w:val="left"/>
      <w:pPr>
        <w:ind w:left="5058" w:hanging="360"/>
      </w:pPr>
      <w:rPr>
        <w:rFonts w:ascii="Wingdings" w:hAnsi="Wingdings" w:hint="default"/>
      </w:rPr>
    </w:lvl>
  </w:abstractNum>
  <w:abstractNum w:abstractNumId="50" w15:restartNumberingAfterBreak="0">
    <w:nsid w:val="462A6D86"/>
    <w:multiLevelType w:val="hybridMultilevel"/>
    <w:tmpl w:val="67849AF0"/>
    <w:lvl w:ilvl="0" w:tplc="580A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472F06C9"/>
    <w:multiLevelType w:val="multilevel"/>
    <w:tmpl w:val="0FC0A1B4"/>
    <w:lvl w:ilvl="0">
      <w:numFmt w:val="bullet"/>
      <w:lvlText w:val=""/>
      <w:lvlJc w:val="left"/>
      <w:pPr>
        <w:ind w:left="1070" w:hanging="360"/>
      </w:pPr>
      <w:rPr>
        <w:rFonts w:ascii="Symbol" w:hAnsi="Symbol"/>
      </w:rPr>
    </w:lvl>
    <w:lvl w:ilvl="1">
      <w:numFmt w:val="bullet"/>
      <w:lvlText w:val="o"/>
      <w:lvlJc w:val="left"/>
      <w:pPr>
        <w:ind w:left="1790" w:hanging="360"/>
      </w:pPr>
      <w:rPr>
        <w:rFonts w:ascii="Courier New" w:hAnsi="Courier New" w:cs="Courier New"/>
      </w:rPr>
    </w:lvl>
    <w:lvl w:ilvl="2">
      <w:numFmt w:val="bullet"/>
      <w:lvlText w:val=""/>
      <w:lvlJc w:val="left"/>
      <w:pPr>
        <w:ind w:left="2510" w:hanging="360"/>
      </w:pPr>
      <w:rPr>
        <w:rFonts w:ascii="Wingdings" w:hAnsi="Wingdings"/>
      </w:rPr>
    </w:lvl>
    <w:lvl w:ilvl="3">
      <w:numFmt w:val="bullet"/>
      <w:lvlText w:val=""/>
      <w:lvlJc w:val="left"/>
      <w:pPr>
        <w:ind w:left="3230" w:hanging="360"/>
      </w:pPr>
      <w:rPr>
        <w:rFonts w:ascii="Symbol" w:hAnsi="Symbol"/>
      </w:rPr>
    </w:lvl>
    <w:lvl w:ilvl="4">
      <w:numFmt w:val="bullet"/>
      <w:lvlText w:val="o"/>
      <w:lvlJc w:val="left"/>
      <w:pPr>
        <w:ind w:left="3950" w:hanging="360"/>
      </w:pPr>
      <w:rPr>
        <w:rFonts w:ascii="Courier New" w:hAnsi="Courier New" w:cs="Courier New"/>
      </w:rPr>
    </w:lvl>
    <w:lvl w:ilvl="5">
      <w:numFmt w:val="bullet"/>
      <w:lvlText w:val=""/>
      <w:lvlJc w:val="left"/>
      <w:pPr>
        <w:ind w:left="4670" w:hanging="360"/>
      </w:pPr>
      <w:rPr>
        <w:rFonts w:ascii="Wingdings" w:hAnsi="Wingdings"/>
      </w:rPr>
    </w:lvl>
    <w:lvl w:ilvl="6">
      <w:numFmt w:val="bullet"/>
      <w:lvlText w:val=""/>
      <w:lvlJc w:val="left"/>
      <w:pPr>
        <w:ind w:left="5390" w:hanging="360"/>
      </w:pPr>
      <w:rPr>
        <w:rFonts w:ascii="Symbol" w:hAnsi="Symbol"/>
      </w:rPr>
    </w:lvl>
    <w:lvl w:ilvl="7">
      <w:numFmt w:val="bullet"/>
      <w:lvlText w:val="o"/>
      <w:lvlJc w:val="left"/>
      <w:pPr>
        <w:ind w:left="6110" w:hanging="360"/>
      </w:pPr>
      <w:rPr>
        <w:rFonts w:ascii="Courier New" w:hAnsi="Courier New" w:cs="Courier New"/>
      </w:rPr>
    </w:lvl>
    <w:lvl w:ilvl="8">
      <w:numFmt w:val="bullet"/>
      <w:lvlText w:val=""/>
      <w:lvlJc w:val="left"/>
      <w:pPr>
        <w:ind w:left="6830" w:hanging="360"/>
      </w:pPr>
      <w:rPr>
        <w:rFonts w:ascii="Wingdings" w:hAnsi="Wingdings"/>
      </w:rPr>
    </w:lvl>
  </w:abstractNum>
  <w:abstractNum w:abstractNumId="52" w15:restartNumberingAfterBreak="0">
    <w:nsid w:val="4C2D1CD5"/>
    <w:multiLevelType w:val="hybridMultilevel"/>
    <w:tmpl w:val="9A2E4ABC"/>
    <w:lvl w:ilvl="0" w:tplc="97DC7580">
      <w:start w:val="1"/>
      <w:numFmt w:val="decimal"/>
      <w:pStyle w:val="Numeracion"/>
      <w:lvlText w:val="%1."/>
      <w:lvlJc w:val="left"/>
      <w:pPr>
        <w:tabs>
          <w:tab w:val="num" w:pos="170"/>
        </w:tabs>
        <w:ind w:left="340" w:hanging="340"/>
      </w:pPr>
      <w:rPr>
        <w:rFonts w:cs="Times New Roman" w:hint="default"/>
      </w:rPr>
    </w:lvl>
    <w:lvl w:ilvl="1" w:tplc="0C0A0019" w:tentative="1">
      <w:start w:val="1"/>
      <w:numFmt w:val="lowerLetter"/>
      <w:lvlText w:val="%2."/>
      <w:lvlJc w:val="left"/>
      <w:pPr>
        <w:tabs>
          <w:tab w:val="num" w:pos="1837"/>
        </w:tabs>
        <w:ind w:left="1837" w:hanging="360"/>
      </w:pPr>
      <w:rPr>
        <w:rFonts w:cs="Times New Roman"/>
      </w:rPr>
    </w:lvl>
    <w:lvl w:ilvl="2" w:tplc="0C0A001B" w:tentative="1">
      <w:start w:val="1"/>
      <w:numFmt w:val="lowerRoman"/>
      <w:lvlText w:val="%3."/>
      <w:lvlJc w:val="right"/>
      <w:pPr>
        <w:tabs>
          <w:tab w:val="num" w:pos="2557"/>
        </w:tabs>
        <w:ind w:left="2557" w:hanging="180"/>
      </w:pPr>
      <w:rPr>
        <w:rFonts w:cs="Times New Roman"/>
      </w:rPr>
    </w:lvl>
    <w:lvl w:ilvl="3" w:tplc="0C0A000F" w:tentative="1">
      <w:start w:val="1"/>
      <w:numFmt w:val="decimal"/>
      <w:lvlText w:val="%4."/>
      <w:lvlJc w:val="left"/>
      <w:pPr>
        <w:tabs>
          <w:tab w:val="num" w:pos="3277"/>
        </w:tabs>
        <w:ind w:left="3277" w:hanging="360"/>
      </w:pPr>
      <w:rPr>
        <w:rFonts w:cs="Times New Roman"/>
      </w:rPr>
    </w:lvl>
    <w:lvl w:ilvl="4" w:tplc="0C0A0019" w:tentative="1">
      <w:start w:val="1"/>
      <w:numFmt w:val="lowerLetter"/>
      <w:lvlText w:val="%5."/>
      <w:lvlJc w:val="left"/>
      <w:pPr>
        <w:tabs>
          <w:tab w:val="num" w:pos="3997"/>
        </w:tabs>
        <w:ind w:left="3997" w:hanging="360"/>
      </w:pPr>
      <w:rPr>
        <w:rFonts w:cs="Times New Roman"/>
      </w:rPr>
    </w:lvl>
    <w:lvl w:ilvl="5" w:tplc="0C0A001B" w:tentative="1">
      <w:start w:val="1"/>
      <w:numFmt w:val="lowerRoman"/>
      <w:lvlText w:val="%6."/>
      <w:lvlJc w:val="right"/>
      <w:pPr>
        <w:tabs>
          <w:tab w:val="num" w:pos="4717"/>
        </w:tabs>
        <w:ind w:left="4717" w:hanging="180"/>
      </w:pPr>
      <w:rPr>
        <w:rFonts w:cs="Times New Roman"/>
      </w:rPr>
    </w:lvl>
    <w:lvl w:ilvl="6" w:tplc="0C0A000F" w:tentative="1">
      <w:start w:val="1"/>
      <w:numFmt w:val="decimal"/>
      <w:lvlText w:val="%7."/>
      <w:lvlJc w:val="left"/>
      <w:pPr>
        <w:tabs>
          <w:tab w:val="num" w:pos="5437"/>
        </w:tabs>
        <w:ind w:left="5437" w:hanging="360"/>
      </w:pPr>
      <w:rPr>
        <w:rFonts w:cs="Times New Roman"/>
      </w:rPr>
    </w:lvl>
    <w:lvl w:ilvl="7" w:tplc="0C0A0019" w:tentative="1">
      <w:start w:val="1"/>
      <w:numFmt w:val="lowerLetter"/>
      <w:lvlText w:val="%8."/>
      <w:lvlJc w:val="left"/>
      <w:pPr>
        <w:tabs>
          <w:tab w:val="num" w:pos="6157"/>
        </w:tabs>
        <w:ind w:left="6157" w:hanging="360"/>
      </w:pPr>
      <w:rPr>
        <w:rFonts w:cs="Times New Roman"/>
      </w:rPr>
    </w:lvl>
    <w:lvl w:ilvl="8" w:tplc="0C0A001B" w:tentative="1">
      <w:start w:val="1"/>
      <w:numFmt w:val="lowerRoman"/>
      <w:lvlText w:val="%9."/>
      <w:lvlJc w:val="right"/>
      <w:pPr>
        <w:tabs>
          <w:tab w:val="num" w:pos="6877"/>
        </w:tabs>
        <w:ind w:left="6877" w:hanging="180"/>
      </w:pPr>
      <w:rPr>
        <w:rFonts w:cs="Times New Roman"/>
      </w:rPr>
    </w:lvl>
  </w:abstractNum>
  <w:abstractNum w:abstractNumId="53" w15:restartNumberingAfterBreak="0">
    <w:nsid w:val="4D253D97"/>
    <w:multiLevelType w:val="hybridMultilevel"/>
    <w:tmpl w:val="F06E348C"/>
    <w:lvl w:ilvl="0" w:tplc="349A6516">
      <w:start w:val="1"/>
      <w:numFmt w:val="decimal"/>
      <w:lvlText w:val="%1."/>
      <w:lvlJc w:val="left"/>
      <w:pPr>
        <w:ind w:left="720" w:hanging="360"/>
      </w:pPr>
    </w:lvl>
    <w:lvl w:ilvl="1" w:tplc="86FE2B1C">
      <w:start w:val="1"/>
      <w:numFmt w:val="lowerLetter"/>
      <w:lvlText w:val="%2."/>
      <w:lvlJc w:val="left"/>
      <w:pPr>
        <w:ind w:left="1440" w:hanging="360"/>
      </w:pPr>
    </w:lvl>
    <w:lvl w:ilvl="2" w:tplc="3A82EA9C">
      <w:start w:val="1"/>
      <w:numFmt w:val="lowerRoman"/>
      <w:lvlText w:val="%3."/>
      <w:lvlJc w:val="right"/>
      <w:pPr>
        <w:ind w:left="2160" w:hanging="180"/>
      </w:pPr>
    </w:lvl>
    <w:lvl w:ilvl="3" w:tplc="F1224A5C">
      <w:start w:val="1"/>
      <w:numFmt w:val="decimal"/>
      <w:lvlText w:val="%4."/>
      <w:lvlJc w:val="left"/>
      <w:pPr>
        <w:ind w:left="2880" w:hanging="360"/>
      </w:pPr>
    </w:lvl>
    <w:lvl w:ilvl="4" w:tplc="FD3A440A">
      <w:start w:val="1"/>
      <w:numFmt w:val="lowerLetter"/>
      <w:lvlText w:val="%5."/>
      <w:lvlJc w:val="left"/>
      <w:pPr>
        <w:ind w:left="3600" w:hanging="360"/>
      </w:pPr>
    </w:lvl>
    <w:lvl w:ilvl="5" w:tplc="AD029470">
      <w:start w:val="1"/>
      <w:numFmt w:val="lowerRoman"/>
      <w:lvlText w:val="%6."/>
      <w:lvlJc w:val="right"/>
      <w:pPr>
        <w:ind w:left="4320" w:hanging="180"/>
      </w:pPr>
    </w:lvl>
    <w:lvl w:ilvl="6" w:tplc="FFAC03CA">
      <w:start w:val="1"/>
      <w:numFmt w:val="decimal"/>
      <w:lvlText w:val="%7."/>
      <w:lvlJc w:val="left"/>
      <w:pPr>
        <w:ind w:left="5040" w:hanging="360"/>
      </w:pPr>
    </w:lvl>
    <w:lvl w:ilvl="7" w:tplc="B34051C4">
      <w:start w:val="1"/>
      <w:numFmt w:val="lowerLetter"/>
      <w:lvlText w:val="%8."/>
      <w:lvlJc w:val="left"/>
      <w:pPr>
        <w:ind w:left="5760" w:hanging="360"/>
      </w:pPr>
    </w:lvl>
    <w:lvl w:ilvl="8" w:tplc="2626E55A">
      <w:start w:val="1"/>
      <w:numFmt w:val="lowerRoman"/>
      <w:lvlText w:val="%9."/>
      <w:lvlJc w:val="right"/>
      <w:pPr>
        <w:ind w:left="6480" w:hanging="180"/>
      </w:pPr>
    </w:lvl>
  </w:abstractNum>
  <w:abstractNum w:abstractNumId="54" w15:restartNumberingAfterBreak="0">
    <w:nsid w:val="5165634E"/>
    <w:multiLevelType w:val="hybridMultilevel"/>
    <w:tmpl w:val="D408B36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5" w15:restartNumberingAfterBreak="0">
    <w:nsid w:val="54CF4DE6"/>
    <w:multiLevelType w:val="multilevel"/>
    <w:tmpl w:val="8BA47360"/>
    <w:lvl w:ilvl="0">
      <w:numFmt w:val="bullet"/>
      <w:lvlText w:val=""/>
      <w:lvlJc w:val="left"/>
      <w:pPr>
        <w:ind w:left="107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6" w15:restartNumberingAfterBreak="0">
    <w:nsid w:val="5CA44EDB"/>
    <w:multiLevelType w:val="hybridMultilevel"/>
    <w:tmpl w:val="87E868C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7" w15:restartNumberingAfterBreak="0">
    <w:nsid w:val="61AD681C"/>
    <w:multiLevelType w:val="multilevel"/>
    <w:tmpl w:val="918AEB22"/>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64EF5E68"/>
    <w:multiLevelType w:val="multilevel"/>
    <w:tmpl w:val="3646626A"/>
    <w:lvl w:ilvl="0">
      <w:start w:val="1"/>
      <w:numFmt w:val="decimal"/>
      <w:lvlText w:val="%1."/>
      <w:lvlJc w:val="left"/>
      <w:pPr>
        <w:ind w:left="720" w:hanging="360"/>
      </w:pPr>
      <w:rPr>
        <w:b/>
        <w:bCs w:val="0"/>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59" w15:restartNumberingAfterBreak="0">
    <w:nsid w:val="663716A0"/>
    <w:multiLevelType w:val="hybridMultilevel"/>
    <w:tmpl w:val="6DAE1060"/>
    <w:lvl w:ilvl="0" w:tplc="4E5E8B7A">
      <w:start w:val="1"/>
      <w:numFmt w:val="decimal"/>
      <w:pStyle w:val="Referencias"/>
      <w:lvlText w:val="[%1]"/>
      <w:lvlJc w:val="left"/>
      <w:pPr>
        <w:tabs>
          <w:tab w:val="num" w:pos="170"/>
        </w:tabs>
        <w:ind w:left="340" w:hanging="340"/>
      </w:pPr>
      <w:rPr>
        <w:rFonts w:ascii="Arial" w:hAnsi="Arial" w:cs="Times New Roman" w:hint="default"/>
        <w:b w:val="0"/>
        <w:i w:val="0"/>
        <w:sz w:val="22"/>
      </w:rPr>
    </w:lvl>
    <w:lvl w:ilvl="1" w:tplc="00190409" w:tentative="1">
      <w:start w:val="1"/>
      <w:numFmt w:val="lowerLetter"/>
      <w:lvlText w:val="%2."/>
      <w:lvlJc w:val="left"/>
      <w:pPr>
        <w:tabs>
          <w:tab w:val="num" w:pos="1837"/>
        </w:tabs>
        <w:ind w:left="1837" w:hanging="360"/>
      </w:pPr>
      <w:rPr>
        <w:rFonts w:cs="Times New Roman"/>
      </w:rPr>
    </w:lvl>
    <w:lvl w:ilvl="2" w:tplc="001B0409" w:tentative="1">
      <w:start w:val="1"/>
      <w:numFmt w:val="lowerRoman"/>
      <w:lvlText w:val="%3."/>
      <w:lvlJc w:val="right"/>
      <w:pPr>
        <w:tabs>
          <w:tab w:val="num" w:pos="2557"/>
        </w:tabs>
        <w:ind w:left="2557" w:hanging="180"/>
      </w:pPr>
      <w:rPr>
        <w:rFonts w:cs="Times New Roman"/>
      </w:rPr>
    </w:lvl>
    <w:lvl w:ilvl="3" w:tplc="000F0409" w:tentative="1">
      <w:start w:val="1"/>
      <w:numFmt w:val="decimal"/>
      <w:lvlText w:val="%4."/>
      <w:lvlJc w:val="left"/>
      <w:pPr>
        <w:tabs>
          <w:tab w:val="num" w:pos="3277"/>
        </w:tabs>
        <w:ind w:left="3277" w:hanging="360"/>
      </w:pPr>
      <w:rPr>
        <w:rFonts w:cs="Times New Roman"/>
      </w:rPr>
    </w:lvl>
    <w:lvl w:ilvl="4" w:tplc="00190409" w:tentative="1">
      <w:start w:val="1"/>
      <w:numFmt w:val="lowerLetter"/>
      <w:lvlText w:val="%5."/>
      <w:lvlJc w:val="left"/>
      <w:pPr>
        <w:tabs>
          <w:tab w:val="num" w:pos="3997"/>
        </w:tabs>
        <w:ind w:left="3997" w:hanging="360"/>
      </w:pPr>
      <w:rPr>
        <w:rFonts w:cs="Times New Roman"/>
      </w:rPr>
    </w:lvl>
    <w:lvl w:ilvl="5" w:tplc="001B0409" w:tentative="1">
      <w:start w:val="1"/>
      <w:numFmt w:val="lowerRoman"/>
      <w:lvlText w:val="%6."/>
      <w:lvlJc w:val="right"/>
      <w:pPr>
        <w:tabs>
          <w:tab w:val="num" w:pos="4717"/>
        </w:tabs>
        <w:ind w:left="4717" w:hanging="180"/>
      </w:pPr>
      <w:rPr>
        <w:rFonts w:cs="Times New Roman"/>
      </w:rPr>
    </w:lvl>
    <w:lvl w:ilvl="6" w:tplc="000F0409" w:tentative="1">
      <w:start w:val="1"/>
      <w:numFmt w:val="decimal"/>
      <w:lvlText w:val="%7."/>
      <w:lvlJc w:val="left"/>
      <w:pPr>
        <w:tabs>
          <w:tab w:val="num" w:pos="5437"/>
        </w:tabs>
        <w:ind w:left="5437" w:hanging="360"/>
      </w:pPr>
      <w:rPr>
        <w:rFonts w:cs="Times New Roman"/>
      </w:rPr>
    </w:lvl>
    <w:lvl w:ilvl="7" w:tplc="00190409" w:tentative="1">
      <w:start w:val="1"/>
      <w:numFmt w:val="lowerLetter"/>
      <w:lvlText w:val="%8."/>
      <w:lvlJc w:val="left"/>
      <w:pPr>
        <w:tabs>
          <w:tab w:val="num" w:pos="6157"/>
        </w:tabs>
        <w:ind w:left="6157" w:hanging="360"/>
      </w:pPr>
      <w:rPr>
        <w:rFonts w:cs="Times New Roman"/>
      </w:rPr>
    </w:lvl>
    <w:lvl w:ilvl="8" w:tplc="001B0409" w:tentative="1">
      <w:start w:val="1"/>
      <w:numFmt w:val="lowerRoman"/>
      <w:lvlText w:val="%9."/>
      <w:lvlJc w:val="right"/>
      <w:pPr>
        <w:tabs>
          <w:tab w:val="num" w:pos="6877"/>
        </w:tabs>
        <w:ind w:left="6877" w:hanging="180"/>
      </w:pPr>
      <w:rPr>
        <w:rFonts w:cs="Times New Roman"/>
      </w:rPr>
    </w:lvl>
  </w:abstractNum>
  <w:abstractNum w:abstractNumId="60" w15:restartNumberingAfterBreak="0">
    <w:nsid w:val="68350E47"/>
    <w:multiLevelType w:val="hybridMultilevel"/>
    <w:tmpl w:val="71680304"/>
    <w:lvl w:ilvl="0" w:tplc="EB222D6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6C140602"/>
    <w:multiLevelType w:val="hybridMultilevel"/>
    <w:tmpl w:val="10362C00"/>
    <w:lvl w:ilvl="0" w:tplc="140A0001">
      <w:start w:val="1"/>
      <w:numFmt w:val="bullet"/>
      <w:lvlText w:val=""/>
      <w:lvlJc w:val="left"/>
      <w:pPr>
        <w:ind w:left="720" w:hanging="360"/>
      </w:pPr>
      <w:rPr>
        <w:rFonts w:ascii="Symbol" w:eastAsia="Times New Roman" w:hAnsi="Symbol" w:cs="Times New Roman"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2" w15:restartNumberingAfterBreak="0">
    <w:nsid w:val="6F2779F2"/>
    <w:multiLevelType w:val="multilevel"/>
    <w:tmpl w:val="20966C18"/>
    <w:lvl w:ilvl="0">
      <w:start w:val="5"/>
      <w:numFmt w:val="upperRoman"/>
      <w:lvlText w:val="%1."/>
      <w:lvlJc w:val="left"/>
      <w:pPr>
        <w:ind w:left="1080" w:hanging="720"/>
      </w:pPr>
    </w:lvl>
    <w:lvl w:ilvl="1">
      <w:start w:val="3"/>
      <w:numFmt w:val="decimal"/>
      <w:lvlText w:val="%1.%2"/>
      <w:lvlJc w:val="left"/>
      <w:pPr>
        <w:ind w:left="1808" w:hanging="390"/>
      </w:pPr>
      <w:rPr>
        <w:b/>
      </w:rPr>
    </w:lvl>
    <w:lvl w:ilvl="2">
      <w:start w:val="1"/>
      <w:numFmt w:val="decimal"/>
      <w:lvlText w:val="%1.%2.%3"/>
      <w:lvlJc w:val="left"/>
      <w:pPr>
        <w:ind w:left="3196" w:hanging="720"/>
      </w:pPr>
      <w:rPr>
        <w:b/>
      </w:rPr>
    </w:lvl>
    <w:lvl w:ilvl="3">
      <w:start w:val="1"/>
      <w:numFmt w:val="decimal"/>
      <w:lvlText w:val="%1.%2.%3.%4"/>
      <w:lvlJc w:val="left"/>
      <w:pPr>
        <w:ind w:left="4614" w:hanging="1080"/>
      </w:pPr>
      <w:rPr>
        <w:b/>
      </w:rPr>
    </w:lvl>
    <w:lvl w:ilvl="4">
      <w:start w:val="1"/>
      <w:numFmt w:val="decimal"/>
      <w:lvlText w:val="%1.%2.%3.%4.%5"/>
      <w:lvlJc w:val="left"/>
      <w:pPr>
        <w:ind w:left="5672" w:hanging="1080"/>
      </w:pPr>
      <w:rPr>
        <w:b/>
      </w:rPr>
    </w:lvl>
    <w:lvl w:ilvl="5">
      <w:start w:val="1"/>
      <w:numFmt w:val="decimal"/>
      <w:lvlText w:val="%1.%2.%3.%4.%5.%6"/>
      <w:lvlJc w:val="left"/>
      <w:pPr>
        <w:ind w:left="7090" w:hanging="1440"/>
      </w:pPr>
      <w:rPr>
        <w:b/>
      </w:rPr>
    </w:lvl>
    <w:lvl w:ilvl="6">
      <w:start w:val="1"/>
      <w:numFmt w:val="decimal"/>
      <w:lvlText w:val="%1.%2.%3.%4.%5.%6.%7"/>
      <w:lvlJc w:val="left"/>
      <w:pPr>
        <w:ind w:left="8148" w:hanging="1440"/>
      </w:pPr>
      <w:rPr>
        <w:b/>
      </w:rPr>
    </w:lvl>
    <w:lvl w:ilvl="7">
      <w:start w:val="1"/>
      <w:numFmt w:val="decimal"/>
      <w:lvlText w:val="%1.%2.%3.%4.%5.%6.%7.%8"/>
      <w:lvlJc w:val="left"/>
      <w:pPr>
        <w:ind w:left="9566" w:hanging="1800"/>
      </w:pPr>
      <w:rPr>
        <w:b/>
      </w:rPr>
    </w:lvl>
    <w:lvl w:ilvl="8">
      <w:start w:val="1"/>
      <w:numFmt w:val="decimal"/>
      <w:lvlText w:val="%1.%2.%3.%4.%5.%6.%7.%8.%9"/>
      <w:lvlJc w:val="left"/>
      <w:pPr>
        <w:ind w:left="10624" w:hanging="1800"/>
      </w:pPr>
      <w:rPr>
        <w:b/>
      </w:rPr>
    </w:lvl>
  </w:abstractNum>
  <w:abstractNum w:abstractNumId="63" w15:restartNumberingAfterBreak="0">
    <w:nsid w:val="6F893B51"/>
    <w:multiLevelType w:val="multilevel"/>
    <w:tmpl w:val="A928103A"/>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64" w15:restartNumberingAfterBreak="0">
    <w:nsid w:val="7A1974E2"/>
    <w:multiLevelType w:val="multilevel"/>
    <w:tmpl w:val="A7D0735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7B565241"/>
    <w:multiLevelType w:val="multilevel"/>
    <w:tmpl w:val="10E23190"/>
    <w:lvl w:ilvl="0">
      <w:start w:val="1"/>
      <w:numFmt w:val="bullet"/>
      <w:lvlText w:val=""/>
      <w:lvlJc w:val="center"/>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330262197">
    <w:abstractNumId w:val="59"/>
  </w:num>
  <w:num w:numId="2" w16cid:durableId="943725530">
    <w:abstractNumId w:val="52"/>
  </w:num>
  <w:num w:numId="3" w16cid:durableId="741877730">
    <w:abstractNumId w:val="1"/>
  </w:num>
  <w:num w:numId="4" w16cid:durableId="453133847">
    <w:abstractNumId w:val="31"/>
  </w:num>
  <w:num w:numId="5" w16cid:durableId="454637094">
    <w:abstractNumId w:val="29"/>
  </w:num>
  <w:num w:numId="6" w16cid:durableId="1924949482">
    <w:abstractNumId w:val="38"/>
  </w:num>
  <w:num w:numId="7" w16cid:durableId="1105999023">
    <w:abstractNumId w:val="37"/>
  </w:num>
  <w:num w:numId="8" w16cid:durableId="464389939">
    <w:abstractNumId w:val="28"/>
  </w:num>
  <w:num w:numId="9" w16cid:durableId="49236464">
    <w:abstractNumId w:val="2"/>
  </w:num>
  <w:num w:numId="10" w16cid:durableId="1748117037">
    <w:abstractNumId w:val="48"/>
  </w:num>
  <w:num w:numId="11" w16cid:durableId="1912691054">
    <w:abstractNumId w:val="43"/>
  </w:num>
  <w:num w:numId="12" w16cid:durableId="50227056">
    <w:abstractNumId w:val="26"/>
  </w:num>
  <w:num w:numId="13" w16cid:durableId="1034697497">
    <w:abstractNumId w:val="41"/>
  </w:num>
  <w:num w:numId="14" w16cid:durableId="1387988655">
    <w:abstractNumId w:val="33"/>
  </w:num>
  <w:num w:numId="15" w16cid:durableId="275258385">
    <w:abstractNumId w:val="34"/>
  </w:num>
  <w:num w:numId="16" w16cid:durableId="1703744788">
    <w:abstractNumId w:val="49"/>
  </w:num>
  <w:num w:numId="17" w16cid:durableId="610741777">
    <w:abstractNumId w:val="35"/>
  </w:num>
  <w:num w:numId="18" w16cid:durableId="15735586">
    <w:abstractNumId w:val="50"/>
  </w:num>
  <w:num w:numId="19" w16cid:durableId="306399638">
    <w:abstractNumId w:val="44"/>
  </w:num>
  <w:num w:numId="20" w16cid:durableId="1125391393">
    <w:abstractNumId w:val="39"/>
  </w:num>
  <w:num w:numId="21" w16cid:durableId="1634288802">
    <w:abstractNumId w:val="47"/>
  </w:num>
  <w:num w:numId="22" w16cid:durableId="864250993">
    <w:abstractNumId w:val="60"/>
  </w:num>
  <w:num w:numId="23" w16cid:durableId="1808401247">
    <w:abstractNumId w:val="56"/>
  </w:num>
  <w:num w:numId="24" w16cid:durableId="1953856217">
    <w:abstractNumId w:val="46"/>
  </w:num>
  <w:num w:numId="25" w16cid:durableId="183251448">
    <w:abstractNumId w:val="53"/>
  </w:num>
  <w:num w:numId="26" w16cid:durableId="1047678207">
    <w:abstractNumId w:val="27"/>
  </w:num>
  <w:num w:numId="27" w16cid:durableId="633102497">
    <w:abstractNumId w:val="23"/>
  </w:num>
  <w:num w:numId="28" w16cid:durableId="912665530">
    <w:abstractNumId w:val="22"/>
  </w:num>
  <w:num w:numId="29" w16cid:durableId="1233269354">
    <w:abstractNumId w:val="65"/>
  </w:num>
  <w:num w:numId="30" w16cid:durableId="1529374157">
    <w:abstractNumId w:val="0"/>
  </w:num>
  <w:num w:numId="31" w16cid:durableId="1161118918">
    <w:abstractNumId w:val="40"/>
  </w:num>
  <w:num w:numId="32" w16cid:durableId="772091150">
    <w:abstractNumId w:val="42"/>
  </w:num>
  <w:num w:numId="33" w16cid:durableId="1981415992">
    <w:abstractNumId w:val="51"/>
  </w:num>
  <w:num w:numId="34" w16cid:durableId="1072969864">
    <w:abstractNumId w:val="25"/>
  </w:num>
  <w:num w:numId="35" w16cid:durableId="95949091">
    <w:abstractNumId w:val="55"/>
  </w:num>
  <w:num w:numId="36" w16cid:durableId="203686258">
    <w:abstractNumId w:val="64"/>
  </w:num>
  <w:num w:numId="37" w16cid:durableId="605160600">
    <w:abstractNumId w:val="62"/>
  </w:num>
  <w:num w:numId="38" w16cid:durableId="1497575242">
    <w:abstractNumId w:val="45"/>
  </w:num>
  <w:num w:numId="39" w16cid:durableId="1515537606">
    <w:abstractNumId w:val="54"/>
  </w:num>
  <w:num w:numId="40" w16cid:durableId="2086491595">
    <w:abstractNumId w:val="57"/>
  </w:num>
  <w:num w:numId="41" w16cid:durableId="2140146704">
    <w:abstractNumId w:val="36"/>
  </w:num>
  <w:num w:numId="42" w16cid:durableId="63574453">
    <w:abstractNumId w:val="32"/>
  </w:num>
  <w:num w:numId="43" w16cid:durableId="165173224">
    <w:abstractNumId w:val="30"/>
  </w:num>
  <w:num w:numId="44" w16cid:durableId="482435333">
    <w:abstractNumId w:val="58"/>
  </w:num>
  <w:num w:numId="45" w16cid:durableId="1416517278">
    <w:abstractNumId w:val="24"/>
  </w:num>
  <w:num w:numId="46" w16cid:durableId="976764742">
    <w:abstractNumId w:val="63"/>
  </w:num>
  <w:num w:numId="47" w16cid:durableId="221253288">
    <w:abstractNumId w:val="6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s-UY"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es-ES" w:vendorID="64" w:dllVersion="0" w:nlCheck="1" w:checkStyle="0"/>
  <w:activeWritingStyle w:appName="MSWord" w:lang="pt-BR" w:vendorID="64" w:dllVersion="0" w:nlCheck="1" w:checkStyle="0"/>
  <w:activeWritingStyle w:appName="MSWord" w:lang="es-CR" w:vendorID="64" w:dllVersion="0" w:nlCheck="1" w:checkStyle="0"/>
  <w:activeWritingStyle w:appName="MSWord" w:lang="fr-FR" w:vendorID="64" w:dllVersion="0" w:nlCheck="1" w:checkStyle="0"/>
  <w:activeWritingStyle w:appName="MSWord" w:lang="es-ES_tradnl" w:vendorID="64" w:dllVersion="6" w:nlCheck="1" w:checkStyle="0"/>
  <w:activeWritingStyle w:appName="MSWord" w:lang="es-CR" w:vendorID="64" w:dllVersion="6" w:nlCheck="1" w:checkStyle="0"/>
  <w:activeWritingStyle w:appName="MSWord" w:lang="en-US" w:vendorID="64" w:dllVersion="6" w:nlCheck="1" w:checkStyle="1"/>
  <w:activeWritingStyle w:appName="MSWord" w:lang="es-ES" w:vendorID="64" w:dllVersion="6" w:nlCheck="1" w:checkStyle="0"/>
  <w:activeWritingStyle w:appName="MSWord" w:lang="pt-BR" w:vendorID="64" w:dllVersion="6" w:nlCheck="1" w:checkStyle="0"/>
  <w:activeWritingStyle w:appName="MSWord" w:lang="es-EC" w:vendorID="64" w:dllVersion="6" w:nlCheck="1" w:checkStyle="0"/>
  <w:activeWritingStyle w:appName="MSWord" w:lang="en-CA" w:vendorID="64" w:dllVersion="0" w:nlCheck="1" w:checkStyle="0"/>
  <w:activeWritingStyle w:appName="MSWord" w:lang="en-CA" w:vendorID="64" w:dllVersion="6" w:nlCheck="1" w:checkStyle="1"/>
  <w:activeWritingStyle w:appName="MSWord" w:lang="es-CL" w:vendorID="64" w:dllVersion="6" w:nlCheck="1" w:checkStyle="0"/>
  <w:activeWritingStyle w:appName="MSWord" w:lang="en-AU" w:vendorID="64" w:dllVersion="6" w:nlCheck="1" w:checkStyle="1"/>
  <w:activeWritingStyle w:appName="MSWord" w:lang="es-MX" w:vendorID="64" w:dllVersion="6" w:nlCheck="1" w:checkStyle="0"/>
  <w:activeWritingStyle w:appName="MSWord" w:lang="es-CL" w:vendorID="64" w:dllVersion="0" w:nlCheck="1" w:checkStyle="0"/>
  <w:activeWritingStyle w:appName="MSWord" w:lang="es-MX" w:vendorID="64" w:dllVersion="0" w:nlCheck="1" w:checkStyle="0"/>
  <w:activeWritingStyle w:appName="MSWord" w:lang="fr-FR" w:vendorID="64" w:dllVersion="6" w:nlCheck="1" w:checkStyle="0"/>
  <w:activeWritingStyle w:appName="MSWord" w:lang="es-BO"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HHMdO8wXCjKkBVUC+bGHsLDKeVN5upTF9xBTEOnmc8bbrIcFNFTV61dVH0p7d8VUmV90rkhiPWthNLSpdt/how==" w:salt="i4gshDwBcS3dbpFTJvDbyQ=="/>
  <w:defaultTabStop w:val="709"/>
  <w:hyphenationZone w:val="425"/>
  <w:doNotHyphenateCaps/>
  <w:drawingGridHorizontalSpacing w:val="104"/>
  <w:displayHorizontalDrawingGridEvery w:val="0"/>
  <w:displayVerticalDrawingGridEvery w:val="0"/>
  <w:noPunctuationKerning/>
  <w:characterSpacingControl w:val="doNotCompress"/>
  <w:savePreviewPicture/>
  <w:hdrShapeDefaults>
    <o:shapedefaults v:ext="edit" spidmax="2050"/>
  </w:hdrShapeDefaults>
  <w:footnotePr>
    <w:numStart w:val="4"/>
    <w:footnote w:id="-1"/>
    <w:footnote w:id="0"/>
    <w:footnote w:id="1"/>
  </w:footnotePr>
  <w:endnotePr>
    <w:numFmt w:val="decimal"/>
    <w:numStart w:val="2"/>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YyMDWxMDU3NzG3NDNU0lEKTi0uzszPAykwrAUAnSPl4CwAAAA="/>
  </w:docVars>
  <w:rsids>
    <w:rsidRoot w:val="00BB5F8E"/>
    <w:rsid w:val="000030BF"/>
    <w:rsid w:val="000063BA"/>
    <w:rsid w:val="000075E7"/>
    <w:rsid w:val="000076FA"/>
    <w:rsid w:val="00012A1A"/>
    <w:rsid w:val="00015730"/>
    <w:rsid w:val="0001613E"/>
    <w:rsid w:val="000178E8"/>
    <w:rsid w:val="000211E9"/>
    <w:rsid w:val="000217FB"/>
    <w:rsid w:val="0002288E"/>
    <w:rsid w:val="00022E2B"/>
    <w:rsid w:val="00022FB4"/>
    <w:rsid w:val="00024E13"/>
    <w:rsid w:val="000301B3"/>
    <w:rsid w:val="00030B7A"/>
    <w:rsid w:val="00030D8C"/>
    <w:rsid w:val="00031670"/>
    <w:rsid w:val="00032F8D"/>
    <w:rsid w:val="0003789A"/>
    <w:rsid w:val="00041C2C"/>
    <w:rsid w:val="00042765"/>
    <w:rsid w:val="00043854"/>
    <w:rsid w:val="00044DEB"/>
    <w:rsid w:val="00044E7A"/>
    <w:rsid w:val="0004699F"/>
    <w:rsid w:val="00050E43"/>
    <w:rsid w:val="00051752"/>
    <w:rsid w:val="00053644"/>
    <w:rsid w:val="000556D9"/>
    <w:rsid w:val="00056BCD"/>
    <w:rsid w:val="00057BF8"/>
    <w:rsid w:val="00060F02"/>
    <w:rsid w:val="00077268"/>
    <w:rsid w:val="00082805"/>
    <w:rsid w:val="00084894"/>
    <w:rsid w:val="00084F80"/>
    <w:rsid w:val="00090EAB"/>
    <w:rsid w:val="00091F49"/>
    <w:rsid w:val="00092A6A"/>
    <w:rsid w:val="000A19DD"/>
    <w:rsid w:val="000A222E"/>
    <w:rsid w:val="000A3E15"/>
    <w:rsid w:val="000A434B"/>
    <w:rsid w:val="000A4986"/>
    <w:rsid w:val="000A587B"/>
    <w:rsid w:val="000A6261"/>
    <w:rsid w:val="000B0AC3"/>
    <w:rsid w:val="000B396A"/>
    <w:rsid w:val="000B3A73"/>
    <w:rsid w:val="000C163A"/>
    <w:rsid w:val="000C4BC4"/>
    <w:rsid w:val="000C593D"/>
    <w:rsid w:val="000C5DC4"/>
    <w:rsid w:val="000C5EFE"/>
    <w:rsid w:val="000C747B"/>
    <w:rsid w:val="000D27F8"/>
    <w:rsid w:val="000D3060"/>
    <w:rsid w:val="000D5796"/>
    <w:rsid w:val="000E36D6"/>
    <w:rsid w:val="000E38B3"/>
    <w:rsid w:val="000E4B9C"/>
    <w:rsid w:val="000E7973"/>
    <w:rsid w:val="000F0E49"/>
    <w:rsid w:val="000F1684"/>
    <w:rsid w:val="000F6C1F"/>
    <w:rsid w:val="000F720E"/>
    <w:rsid w:val="000F7D82"/>
    <w:rsid w:val="001004D2"/>
    <w:rsid w:val="00100CDF"/>
    <w:rsid w:val="001052B2"/>
    <w:rsid w:val="001058CF"/>
    <w:rsid w:val="00110462"/>
    <w:rsid w:val="00111C9A"/>
    <w:rsid w:val="00113B9D"/>
    <w:rsid w:val="00114915"/>
    <w:rsid w:val="00117BE0"/>
    <w:rsid w:val="001209E7"/>
    <w:rsid w:val="00120CC0"/>
    <w:rsid w:val="00121266"/>
    <w:rsid w:val="001321CE"/>
    <w:rsid w:val="0013251B"/>
    <w:rsid w:val="00134409"/>
    <w:rsid w:val="00134E1B"/>
    <w:rsid w:val="00135095"/>
    <w:rsid w:val="0014699E"/>
    <w:rsid w:val="001519E1"/>
    <w:rsid w:val="001546B4"/>
    <w:rsid w:val="00154A51"/>
    <w:rsid w:val="0015529D"/>
    <w:rsid w:val="00155B8C"/>
    <w:rsid w:val="00162D9B"/>
    <w:rsid w:val="001676C3"/>
    <w:rsid w:val="00167915"/>
    <w:rsid w:val="0017174B"/>
    <w:rsid w:val="001729CE"/>
    <w:rsid w:val="00173C7A"/>
    <w:rsid w:val="00173E20"/>
    <w:rsid w:val="0017664A"/>
    <w:rsid w:val="001807AB"/>
    <w:rsid w:val="00181452"/>
    <w:rsid w:val="00187B66"/>
    <w:rsid w:val="00187B74"/>
    <w:rsid w:val="00192332"/>
    <w:rsid w:val="001929A0"/>
    <w:rsid w:val="00193388"/>
    <w:rsid w:val="00194CEA"/>
    <w:rsid w:val="001967D3"/>
    <w:rsid w:val="001A3A3F"/>
    <w:rsid w:val="001B199E"/>
    <w:rsid w:val="001B1D27"/>
    <w:rsid w:val="001B2C51"/>
    <w:rsid w:val="001B2FA9"/>
    <w:rsid w:val="001B371D"/>
    <w:rsid w:val="001B3EBB"/>
    <w:rsid w:val="001B54DD"/>
    <w:rsid w:val="001C2043"/>
    <w:rsid w:val="001C77D7"/>
    <w:rsid w:val="001D2E9D"/>
    <w:rsid w:val="001D4273"/>
    <w:rsid w:val="001F143B"/>
    <w:rsid w:val="001F14DE"/>
    <w:rsid w:val="001F3610"/>
    <w:rsid w:val="001F5DC6"/>
    <w:rsid w:val="00201BDF"/>
    <w:rsid w:val="0020377F"/>
    <w:rsid w:val="00203ACF"/>
    <w:rsid w:val="00205681"/>
    <w:rsid w:val="00212AA4"/>
    <w:rsid w:val="00215475"/>
    <w:rsid w:val="0021791C"/>
    <w:rsid w:val="00221631"/>
    <w:rsid w:val="00230733"/>
    <w:rsid w:val="00230FC6"/>
    <w:rsid w:val="00231700"/>
    <w:rsid w:val="00232085"/>
    <w:rsid w:val="00232D97"/>
    <w:rsid w:val="0023427C"/>
    <w:rsid w:val="00241580"/>
    <w:rsid w:val="00244158"/>
    <w:rsid w:val="002451E2"/>
    <w:rsid w:val="00252E81"/>
    <w:rsid w:val="00253EDF"/>
    <w:rsid w:val="00254651"/>
    <w:rsid w:val="0025489A"/>
    <w:rsid w:val="00254EAC"/>
    <w:rsid w:val="002563FC"/>
    <w:rsid w:val="00263A88"/>
    <w:rsid w:val="00263C5C"/>
    <w:rsid w:val="00270CCE"/>
    <w:rsid w:val="00271F81"/>
    <w:rsid w:val="0027202F"/>
    <w:rsid w:val="002723B1"/>
    <w:rsid w:val="00272774"/>
    <w:rsid w:val="00272AD5"/>
    <w:rsid w:val="00272C3E"/>
    <w:rsid w:val="00280813"/>
    <w:rsid w:val="00281684"/>
    <w:rsid w:val="00282693"/>
    <w:rsid w:val="00284ECD"/>
    <w:rsid w:val="0028650E"/>
    <w:rsid w:val="00286A58"/>
    <w:rsid w:val="00291AC6"/>
    <w:rsid w:val="00293644"/>
    <w:rsid w:val="00293724"/>
    <w:rsid w:val="00293BAC"/>
    <w:rsid w:val="002958E3"/>
    <w:rsid w:val="002A0B09"/>
    <w:rsid w:val="002A2184"/>
    <w:rsid w:val="002A4065"/>
    <w:rsid w:val="002A4D2F"/>
    <w:rsid w:val="002B0524"/>
    <w:rsid w:val="002B08C3"/>
    <w:rsid w:val="002B08DF"/>
    <w:rsid w:val="002B1300"/>
    <w:rsid w:val="002B1BF4"/>
    <w:rsid w:val="002B7CAC"/>
    <w:rsid w:val="002C2560"/>
    <w:rsid w:val="002C33AB"/>
    <w:rsid w:val="002C36A9"/>
    <w:rsid w:val="002C4300"/>
    <w:rsid w:val="002C4BA5"/>
    <w:rsid w:val="002C4FF7"/>
    <w:rsid w:val="002C779B"/>
    <w:rsid w:val="002D0A3F"/>
    <w:rsid w:val="002D321A"/>
    <w:rsid w:val="002D4145"/>
    <w:rsid w:val="002D61AC"/>
    <w:rsid w:val="002D6904"/>
    <w:rsid w:val="002E15A4"/>
    <w:rsid w:val="002E2D21"/>
    <w:rsid w:val="002E458E"/>
    <w:rsid w:val="002E5B03"/>
    <w:rsid w:val="002E701C"/>
    <w:rsid w:val="002F04A5"/>
    <w:rsid w:val="002F0BA8"/>
    <w:rsid w:val="002F5DC5"/>
    <w:rsid w:val="002F7621"/>
    <w:rsid w:val="00301A92"/>
    <w:rsid w:val="0030243F"/>
    <w:rsid w:val="00314D22"/>
    <w:rsid w:val="0031602B"/>
    <w:rsid w:val="00324141"/>
    <w:rsid w:val="003249DE"/>
    <w:rsid w:val="00330AB9"/>
    <w:rsid w:val="00331A22"/>
    <w:rsid w:val="00337318"/>
    <w:rsid w:val="00337479"/>
    <w:rsid w:val="00337BAB"/>
    <w:rsid w:val="0034299A"/>
    <w:rsid w:val="003439A8"/>
    <w:rsid w:val="00346F3E"/>
    <w:rsid w:val="00351365"/>
    <w:rsid w:val="00354EB5"/>
    <w:rsid w:val="0035564C"/>
    <w:rsid w:val="0036040C"/>
    <w:rsid w:val="00360643"/>
    <w:rsid w:val="0036108E"/>
    <w:rsid w:val="003639C5"/>
    <w:rsid w:val="003641BD"/>
    <w:rsid w:val="003703A3"/>
    <w:rsid w:val="00376EE7"/>
    <w:rsid w:val="00377473"/>
    <w:rsid w:val="00377E72"/>
    <w:rsid w:val="00380E30"/>
    <w:rsid w:val="00380F63"/>
    <w:rsid w:val="003852D4"/>
    <w:rsid w:val="003906E3"/>
    <w:rsid w:val="003A6E7F"/>
    <w:rsid w:val="003B02DF"/>
    <w:rsid w:val="003B2890"/>
    <w:rsid w:val="003B37FD"/>
    <w:rsid w:val="003B620D"/>
    <w:rsid w:val="003B6974"/>
    <w:rsid w:val="003B6C66"/>
    <w:rsid w:val="003C2D71"/>
    <w:rsid w:val="003C501B"/>
    <w:rsid w:val="003D3661"/>
    <w:rsid w:val="003D5FAC"/>
    <w:rsid w:val="003D71BB"/>
    <w:rsid w:val="003D77EA"/>
    <w:rsid w:val="003E1433"/>
    <w:rsid w:val="003E2678"/>
    <w:rsid w:val="003E2E7C"/>
    <w:rsid w:val="003E41D9"/>
    <w:rsid w:val="003E48DD"/>
    <w:rsid w:val="003E5913"/>
    <w:rsid w:val="003E67A9"/>
    <w:rsid w:val="003E6FE5"/>
    <w:rsid w:val="003F0121"/>
    <w:rsid w:val="003F0B7B"/>
    <w:rsid w:val="003F11CE"/>
    <w:rsid w:val="003F1541"/>
    <w:rsid w:val="003F32C8"/>
    <w:rsid w:val="003F538C"/>
    <w:rsid w:val="003F58AD"/>
    <w:rsid w:val="003F5DAA"/>
    <w:rsid w:val="003F7C20"/>
    <w:rsid w:val="00404272"/>
    <w:rsid w:val="004051DC"/>
    <w:rsid w:val="004123BA"/>
    <w:rsid w:val="004236A7"/>
    <w:rsid w:val="0042747C"/>
    <w:rsid w:val="00432335"/>
    <w:rsid w:val="0043245B"/>
    <w:rsid w:val="00433ADF"/>
    <w:rsid w:val="0043540A"/>
    <w:rsid w:val="004368EC"/>
    <w:rsid w:val="00441602"/>
    <w:rsid w:val="00441812"/>
    <w:rsid w:val="00445195"/>
    <w:rsid w:val="00447E81"/>
    <w:rsid w:val="00452823"/>
    <w:rsid w:val="00460C40"/>
    <w:rsid w:val="00461171"/>
    <w:rsid w:val="00461176"/>
    <w:rsid w:val="0046141E"/>
    <w:rsid w:val="0046208E"/>
    <w:rsid w:val="004636A5"/>
    <w:rsid w:val="00464A71"/>
    <w:rsid w:val="00464F22"/>
    <w:rsid w:val="00466242"/>
    <w:rsid w:val="00472212"/>
    <w:rsid w:val="0047324F"/>
    <w:rsid w:val="00474779"/>
    <w:rsid w:val="00480419"/>
    <w:rsid w:val="004809B0"/>
    <w:rsid w:val="004812B4"/>
    <w:rsid w:val="004851A5"/>
    <w:rsid w:val="004853D2"/>
    <w:rsid w:val="0048606A"/>
    <w:rsid w:val="00486539"/>
    <w:rsid w:val="004925AE"/>
    <w:rsid w:val="0049407C"/>
    <w:rsid w:val="0049458A"/>
    <w:rsid w:val="00494765"/>
    <w:rsid w:val="0049685E"/>
    <w:rsid w:val="00496896"/>
    <w:rsid w:val="00496BF6"/>
    <w:rsid w:val="004A3934"/>
    <w:rsid w:val="004A46B2"/>
    <w:rsid w:val="004A7069"/>
    <w:rsid w:val="004A7F33"/>
    <w:rsid w:val="004B213E"/>
    <w:rsid w:val="004B3EA9"/>
    <w:rsid w:val="004B595F"/>
    <w:rsid w:val="004B5D26"/>
    <w:rsid w:val="004C5465"/>
    <w:rsid w:val="004C6C35"/>
    <w:rsid w:val="004D028E"/>
    <w:rsid w:val="004D628B"/>
    <w:rsid w:val="004E3A43"/>
    <w:rsid w:val="004E5963"/>
    <w:rsid w:val="004E5C72"/>
    <w:rsid w:val="004E7C16"/>
    <w:rsid w:val="004F3421"/>
    <w:rsid w:val="004F3BB1"/>
    <w:rsid w:val="004F5192"/>
    <w:rsid w:val="004F574D"/>
    <w:rsid w:val="004F6782"/>
    <w:rsid w:val="00502030"/>
    <w:rsid w:val="00505540"/>
    <w:rsid w:val="005125D7"/>
    <w:rsid w:val="00520C4D"/>
    <w:rsid w:val="005327D8"/>
    <w:rsid w:val="00533387"/>
    <w:rsid w:val="005342A5"/>
    <w:rsid w:val="00540649"/>
    <w:rsid w:val="0054105B"/>
    <w:rsid w:val="0054478F"/>
    <w:rsid w:val="00550B06"/>
    <w:rsid w:val="00550BE7"/>
    <w:rsid w:val="00551E6D"/>
    <w:rsid w:val="005521B4"/>
    <w:rsid w:val="00553B6C"/>
    <w:rsid w:val="005546DC"/>
    <w:rsid w:val="005575F4"/>
    <w:rsid w:val="005600F4"/>
    <w:rsid w:val="00565345"/>
    <w:rsid w:val="005656C9"/>
    <w:rsid w:val="005656F8"/>
    <w:rsid w:val="00571FFD"/>
    <w:rsid w:val="005728CA"/>
    <w:rsid w:val="005770AD"/>
    <w:rsid w:val="00584818"/>
    <w:rsid w:val="0058500E"/>
    <w:rsid w:val="00586408"/>
    <w:rsid w:val="00586BE8"/>
    <w:rsid w:val="0059351D"/>
    <w:rsid w:val="00593E08"/>
    <w:rsid w:val="005942F6"/>
    <w:rsid w:val="0059568E"/>
    <w:rsid w:val="005956BD"/>
    <w:rsid w:val="005A4BCA"/>
    <w:rsid w:val="005A727E"/>
    <w:rsid w:val="005B1316"/>
    <w:rsid w:val="005B14F0"/>
    <w:rsid w:val="005B3E4F"/>
    <w:rsid w:val="005B4E38"/>
    <w:rsid w:val="005B69C7"/>
    <w:rsid w:val="005B6DFE"/>
    <w:rsid w:val="005C3CDD"/>
    <w:rsid w:val="005C4D0B"/>
    <w:rsid w:val="005D16B8"/>
    <w:rsid w:val="005D38AD"/>
    <w:rsid w:val="005D5C33"/>
    <w:rsid w:val="005E009E"/>
    <w:rsid w:val="005E19A1"/>
    <w:rsid w:val="005E1E1F"/>
    <w:rsid w:val="005E78B2"/>
    <w:rsid w:val="005F1229"/>
    <w:rsid w:val="006011F7"/>
    <w:rsid w:val="006029E3"/>
    <w:rsid w:val="00602B40"/>
    <w:rsid w:val="00602B44"/>
    <w:rsid w:val="006031BF"/>
    <w:rsid w:val="006062EC"/>
    <w:rsid w:val="006135DE"/>
    <w:rsid w:val="0061453B"/>
    <w:rsid w:val="0062684D"/>
    <w:rsid w:val="00626C21"/>
    <w:rsid w:val="00633FC0"/>
    <w:rsid w:val="006340ED"/>
    <w:rsid w:val="00634981"/>
    <w:rsid w:val="00634F07"/>
    <w:rsid w:val="00635481"/>
    <w:rsid w:val="00636045"/>
    <w:rsid w:val="00636C1C"/>
    <w:rsid w:val="00641E08"/>
    <w:rsid w:val="00645771"/>
    <w:rsid w:val="00652C3C"/>
    <w:rsid w:val="00655AAB"/>
    <w:rsid w:val="006609DD"/>
    <w:rsid w:val="00664DFD"/>
    <w:rsid w:val="00681C90"/>
    <w:rsid w:val="00682DF7"/>
    <w:rsid w:val="006875DE"/>
    <w:rsid w:val="00695F5E"/>
    <w:rsid w:val="006A2AB0"/>
    <w:rsid w:val="006A42A9"/>
    <w:rsid w:val="006A4A5B"/>
    <w:rsid w:val="006A4CBD"/>
    <w:rsid w:val="006B1345"/>
    <w:rsid w:val="006B1509"/>
    <w:rsid w:val="006B3B14"/>
    <w:rsid w:val="006B55A1"/>
    <w:rsid w:val="006B6C36"/>
    <w:rsid w:val="006B6EED"/>
    <w:rsid w:val="006C2814"/>
    <w:rsid w:val="006C637C"/>
    <w:rsid w:val="006C6FA4"/>
    <w:rsid w:val="006D1B28"/>
    <w:rsid w:val="006D6BEC"/>
    <w:rsid w:val="006D6C48"/>
    <w:rsid w:val="006D7120"/>
    <w:rsid w:val="006D7177"/>
    <w:rsid w:val="006E2511"/>
    <w:rsid w:val="006E2FC6"/>
    <w:rsid w:val="006E5B1F"/>
    <w:rsid w:val="006E5B32"/>
    <w:rsid w:val="006F3B61"/>
    <w:rsid w:val="006F457C"/>
    <w:rsid w:val="006F6337"/>
    <w:rsid w:val="006F75B7"/>
    <w:rsid w:val="006F7F1C"/>
    <w:rsid w:val="007014C2"/>
    <w:rsid w:val="00703628"/>
    <w:rsid w:val="00703DCA"/>
    <w:rsid w:val="00704258"/>
    <w:rsid w:val="00704CD8"/>
    <w:rsid w:val="00705668"/>
    <w:rsid w:val="00710228"/>
    <w:rsid w:val="0071104B"/>
    <w:rsid w:val="007114DD"/>
    <w:rsid w:val="00712B96"/>
    <w:rsid w:val="00713815"/>
    <w:rsid w:val="00714627"/>
    <w:rsid w:val="00717688"/>
    <w:rsid w:val="00722568"/>
    <w:rsid w:val="00723886"/>
    <w:rsid w:val="00723A22"/>
    <w:rsid w:val="00723F0D"/>
    <w:rsid w:val="007251B4"/>
    <w:rsid w:val="00727093"/>
    <w:rsid w:val="0073201D"/>
    <w:rsid w:val="0073608F"/>
    <w:rsid w:val="00741D04"/>
    <w:rsid w:val="00743AD7"/>
    <w:rsid w:val="00750C1A"/>
    <w:rsid w:val="007511D7"/>
    <w:rsid w:val="00752435"/>
    <w:rsid w:val="0075303F"/>
    <w:rsid w:val="007575E2"/>
    <w:rsid w:val="0076143A"/>
    <w:rsid w:val="00771B89"/>
    <w:rsid w:val="00773A2C"/>
    <w:rsid w:val="00783CC2"/>
    <w:rsid w:val="00785573"/>
    <w:rsid w:val="00785F4D"/>
    <w:rsid w:val="00786538"/>
    <w:rsid w:val="007874BE"/>
    <w:rsid w:val="00787F61"/>
    <w:rsid w:val="00790FCB"/>
    <w:rsid w:val="00794B7D"/>
    <w:rsid w:val="007A0419"/>
    <w:rsid w:val="007A0D18"/>
    <w:rsid w:val="007A0DB9"/>
    <w:rsid w:val="007A43FF"/>
    <w:rsid w:val="007A5132"/>
    <w:rsid w:val="007A70CF"/>
    <w:rsid w:val="007B45F2"/>
    <w:rsid w:val="007B7101"/>
    <w:rsid w:val="007C5EC8"/>
    <w:rsid w:val="007C7596"/>
    <w:rsid w:val="007C7B29"/>
    <w:rsid w:val="007D0277"/>
    <w:rsid w:val="007D59E5"/>
    <w:rsid w:val="007D78EF"/>
    <w:rsid w:val="007E067A"/>
    <w:rsid w:val="007E0957"/>
    <w:rsid w:val="007E0990"/>
    <w:rsid w:val="007E6206"/>
    <w:rsid w:val="007E7115"/>
    <w:rsid w:val="007F1ED4"/>
    <w:rsid w:val="007F1F6E"/>
    <w:rsid w:val="007F50CB"/>
    <w:rsid w:val="007F68D5"/>
    <w:rsid w:val="00810152"/>
    <w:rsid w:val="008102C1"/>
    <w:rsid w:val="008104D0"/>
    <w:rsid w:val="0081242D"/>
    <w:rsid w:val="00815ED9"/>
    <w:rsid w:val="00815EF2"/>
    <w:rsid w:val="00821631"/>
    <w:rsid w:val="00825739"/>
    <w:rsid w:val="00832C06"/>
    <w:rsid w:val="008331EA"/>
    <w:rsid w:val="0083730F"/>
    <w:rsid w:val="00840C73"/>
    <w:rsid w:val="00840DCE"/>
    <w:rsid w:val="00843752"/>
    <w:rsid w:val="00850A19"/>
    <w:rsid w:val="00850FE2"/>
    <w:rsid w:val="008511C9"/>
    <w:rsid w:val="008515D1"/>
    <w:rsid w:val="00851DD7"/>
    <w:rsid w:val="00855930"/>
    <w:rsid w:val="00856665"/>
    <w:rsid w:val="00862CE4"/>
    <w:rsid w:val="0086358E"/>
    <w:rsid w:val="008635B4"/>
    <w:rsid w:val="0086425D"/>
    <w:rsid w:val="00864A93"/>
    <w:rsid w:val="00872FA6"/>
    <w:rsid w:val="0087332B"/>
    <w:rsid w:val="00883935"/>
    <w:rsid w:val="00887B3E"/>
    <w:rsid w:val="008908C7"/>
    <w:rsid w:val="00891EBA"/>
    <w:rsid w:val="0089275D"/>
    <w:rsid w:val="00893353"/>
    <w:rsid w:val="00894E42"/>
    <w:rsid w:val="008A027A"/>
    <w:rsid w:val="008A2418"/>
    <w:rsid w:val="008A46EB"/>
    <w:rsid w:val="008A5967"/>
    <w:rsid w:val="008A6196"/>
    <w:rsid w:val="008A6223"/>
    <w:rsid w:val="008B3070"/>
    <w:rsid w:val="008C1626"/>
    <w:rsid w:val="008C223E"/>
    <w:rsid w:val="008C23D6"/>
    <w:rsid w:val="008C4E45"/>
    <w:rsid w:val="008C6137"/>
    <w:rsid w:val="008D26F5"/>
    <w:rsid w:val="008D4D09"/>
    <w:rsid w:val="008D4E1D"/>
    <w:rsid w:val="008E0AB9"/>
    <w:rsid w:val="008E34D3"/>
    <w:rsid w:val="008E3C90"/>
    <w:rsid w:val="008E4774"/>
    <w:rsid w:val="008E68BF"/>
    <w:rsid w:val="008F1378"/>
    <w:rsid w:val="008F23CA"/>
    <w:rsid w:val="008F58CA"/>
    <w:rsid w:val="00900180"/>
    <w:rsid w:val="009032E7"/>
    <w:rsid w:val="00903BDB"/>
    <w:rsid w:val="009102ED"/>
    <w:rsid w:val="0091200C"/>
    <w:rsid w:val="009144B3"/>
    <w:rsid w:val="00915BD6"/>
    <w:rsid w:val="00915DE4"/>
    <w:rsid w:val="009178B6"/>
    <w:rsid w:val="00922493"/>
    <w:rsid w:val="00922796"/>
    <w:rsid w:val="009237B9"/>
    <w:rsid w:val="00927DC0"/>
    <w:rsid w:val="009312F6"/>
    <w:rsid w:val="0093325E"/>
    <w:rsid w:val="009349C8"/>
    <w:rsid w:val="0093513F"/>
    <w:rsid w:val="00935AB1"/>
    <w:rsid w:val="0094029E"/>
    <w:rsid w:val="00940C45"/>
    <w:rsid w:val="00941CEF"/>
    <w:rsid w:val="00942EA1"/>
    <w:rsid w:val="00943323"/>
    <w:rsid w:val="00943DEC"/>
    <w:rsid w:val="00944D1C"/>
    <w:rsid w:val="009524C8"/>
    <w:rsid w:val="009530D8"/>
    <w:rsid w:val="00953B56"/>
    <w:rsid w:val="0096721C"/>
    <w:rsid w:val="00982CF8"/>
    <w:rsid w:val="009857B0"/>
    <w:rsid w:val="00991371"/>
    <w:rsid w:val="00995073"/>
    <w:rsid w:val="00997DBE"/>
    <w:rsid w:val="00997F13"/>
    <w:rsid w:val="009A1F55"/>
    <w:rsid w:val="009B0236"/>
    <w:rsid w:val="009B2368"/>
    <w:rsid w:val="009B4A01"/>
    <w:rsid w:val="009B5CC2"/>
    <w:rsid w:val="009B601A"/>
    <w:rsid w:val="009C004E"/>
    <w:rsid w:val="009D02C9"/>
    <w:rsid w:val="009D0A73"/>
    <w:rsid w:val="009E079A"/>
    <w:rsid w:val="009E2B42"/>
    <w:rsid w:val="009E7CDC"/>
    <w:rsid w:val="009F25E6"/>
    <w:rsid w:val="009F3E72"/>
    <w:rsid w:val="009F4978"/>
    <w:rsid w:val="00A036D6"/>
    <w:rsid w:val="00A0582C"/>
    <w:rsid w:val="00A0629B"/>
    <w:rsid w:val="00A07469"/>
    <w:rsid w:val="00A10076"/>
    <w:rsid w:val="00A15914"/>
    <w:rsid w:val="00A15F4C"/>
    <w:rsid w:val="00A228EA"/>
    <w:rsid w:val="00A2353A"/>
    <w:rsid w:val="00A24F55"/>
    <w:rsid w:val="00A278C2"/>
    <w:rsid w:val="00A30EDF"/>
    <w:rsid w:val="00A3145B"/>
    <w:rsid w:val="00A31BD0"/>
    <w:rsid w:val="00A32EA0"/>
    <w:rsid w:val="00A335DA"/>
    <w:rsid w:val="00A33698"/>
    <w:rsid w:val="00A34237"/>
    <w:rsid w:val="00A3609E"/>
    <w:rsid w:val="00A36EC4"/>
    <w:rsid w:val="00A436C2"/>
    <w:rsid w:val="00A44B30"/>
    <w:rsid w:val="00A46C24"/>
    <w:rsid w:val="00A5010A"/>
    <w:rsid w:val="00A53868"/>
    <w:rsid w:val="00A5451B"/>
    <w:rsid w:val="00A56A5E"/>
    <w:rsid w:val="00A60A4D"/>
    <w:rsid w:val="00A619AE"/>
    <w:rsid w:val="00A64064"/>
    <w:rsid w:val="00A66C2D"/>
    <w:rsid w:val="00A7407C"/>
    <w:rsid w:val="00A7489B"/>
    <w:rsid w:val="00A764D2"/>
    <w:rsid w:val="00A76B4E"/>
    <w:rsid w:val="00A81CBF"/>
    <w:rsid w:val="00A81F34"/>
    <w:rsid w:val="00A838F3"/>
    <w:rsid w:val="00A84E5B"/>
    <w:rsid w:val="00A870F6"/>
    <w:rsid w:val="00A87A6B"/>
    <w:rsid w:val="00A924FE"/>
    <w:rsid w:val="00A97467"/>
    <w:rsid w:val="00A97B11"/>
    <w:rsid w:val="00AA2558"/>
    <w:rsid w:val="00AB149F"/>
    <w:rsid w:val="00AB2FA6"/>
    <w:rsid w:val="00AB324C"/>
    <w:rsid w:val="00AC7BD3"/>
    <w:rsid w:val="00AD02D2"/>
    <w:rsid w:val="00AD293E"/>
    <w:rsid w:val="00AD2CD2"/>
    <w:rsid w:val="00AD34B1"/>
    <w:rsid w:val="00AD394D"/>
    <w:rsid w:val="00AD744B"/>
    <w:rsid w:val="00AD76A2"/>
    <w:rsid w:val="00AD79D8"/>
    <w:rsid w:val="00AE2DA3"/>
    <w:rsid w:val="00AE3292"/>
    <w:rsid w:val="00AF2194"/>
    <w:rsid w:val="00B01BC5"/>
    <w:rsid w:val="00B12871"/>
    <w:rsid w:val="00B1352F"/>
    <w:rsid w:val="00B21F5A"/>
    <w:rsid w:val="00B25045"/>
    <w:rsid w:val="00B301F1"/>
    <w:rsid w:val="00B30AAA"/>
    <w:rsid w:val="00B313BB"/>
    <w:rsid w:val="00B31596"/>
    <w:rsid w:val="00B3262B"/>
    <w:rsid w:val="00B333FE"/>
    <w:rsid w:val="00B339A3"/>
    <w:rsid w:val="00B354CA"/>
    <w:rsid w:val="00B364C0"/>
    <w:rsid w:val="00B42A74"/>
    <w:rsid w:val="00B44AE9"/>
    <w:rsid w:val="00B4743E"/>
    <w:rsid w:val="00B544EB"/>
    <w:rsid w:val="00B55FA4"/>
    <w:rsid w:val="00B64AEA"/>
    <w:rsid w:val="00B64F2D"/>
    <w:rsid w:val="00B6564F"/>
    <w:rsid w:val="00B66C52"/>
    <w:rsid w:val="00B72C5A"/>
    <w:rsid w:val="00B829F7"/>
    <w:rsid w:val="00B84855"/>
    <w:rsid w:val="00B87A1A"/>
    <w:rsid w:val="00B90E99"/>
    <w:rsid w:val="00B94189"/>
    <w:rsid w:val="00B95789"/>
    <w:rsid w:val="00BA24D5"/>
    <w:rsid w:val="00BA2975"/>
    <w:rsid w:val="00BA2D70"/>
    <w:rsid w:val="00BA4C7D"/>
    <w:rsid w:val="00BA4EF1"/>
    <w:rsid w:val="00BA5A6D"/>
    <w:rsid w:val="00BA6B1D"/>
    <w:rsid w:val="00BA7A74"/>
    <w:rsid w:val="00BB056D"/>
    <w:rsid w:val="00BB2EC2"/>
    <w:rsid w:val="00BB33C0"/>
    <w:rsid w:val="00BB5F8E"/>
    <w:rsid w:val="00BC1EA6"/>
    <w:rsid w:val="00BC4C87"/>
    <w:rsid w:val="00BD4D38"/>
    <w:rsid w:val="00BD4E2F"/>
    <w:rsid w:val="00BE2AB4"/>
    <w:rsid w:val="00BE3158"/>
    <w:rsid w:val="00BE3756"/>
    <w:rsid w:val="00BE6896"/>
    <w:rsid w:val="00BF041E"/>
    <w:rsid w:val="00BF56D7"/>
    <w:rsid w:val="00BF6402"/>
    <w:rsid w:val="00C02D15"/>
    <w:rsid w:val="00C0478F"/>
    <w:rsid w:val="00C0615D"/>
    <w:rsid w:val="00C0691A"/>
    <w:rsid w:val="00C10366"/>
    <w:rsid w:val="00C141D6"/>
    <w:rsid w:val="00C20032"/>
    <w:rsid w:val="00C3318A"/>
    <w:rsid w:val="00C36FD3"/>
    <w:rsid w:val="00C37E58"/>
    <w:rsid w:val="00C5329B"/>
    <w:rsid w:val="00C535AD"/>
    <w:rsid w:val="00C53657"/>
    <w:rsid w:val="00C56E24"/>
    <w:rsid w:val="00C57CDF"/>
    <w:rsid w:val="00C636B4"/>
    <w:rsid w:val="00C642B6"/>
    <w:rsid w:val="00C663AF"/>
    <w:rsid w:val="00C670BD"/>
    <w:rsid w:val="00C711AC"/>
    <w:rsid w:val="00C7614B"/>
    <w:rsid w:val="00C76C70"/>
    <w:rsid w:val="00C77C14"/>
    <w:rsid w:val="00C803EF"/>
    <w:rsid w:val="00C8082F"/>
    <w:rsid w:val="00C82E88"/>
    <w:rsid w:val="00C835F7"/>
    <w:rsid w:val="00C83686"/>
    <w:rsid w:val="00C83CBB"/>
    <w:rsid w:val="00C901E3"/>
    <w:rsid w:val="00C91DB4"/>
    <w:rsid w:val="00C92085"/>
    <w:rsid w:val="00C925B6"/>
    <w:rsid w:val="00CA08E6"/>
    <w:rsid w:val="00CA20E7"/>
    <w:rsid w:val="00CA2283"/>
    <w:rsid w:val="00CA5376"/>
    <w:rsid w:val="00CA6166"/>
    <w:rsid w:val="00CA6C7C"/>
    <w:rsid w:val="00CA7307"/>
    <w:rsid w:val="00CB022F"/>
    <w:rsid w:val="00CB0E95"/>
    <w:rsid w:val="00CB1724"/>
    <w:rsid w:val="00CB32FB"/>
    <w:rsid w:val="00CB39F9"/>
    <w:rsid w:val="00CB7061"/>
    <w:rsid w:val="00CB79CB"/>
    <w:rsid w:val="00CD2A3F"/>
    <w:rsid w:val="00CE0276"/>
    <w:rsid w:val="00CE2615"/>
    <w:rsid w:val="00CE4407"/>
    <w:rsid w:val="00CE5C22"/>
    <w:rsid w:val="00CF0220"/>
    <w:rsid w:val="00CF17DC"/>
    <w:rsid w:val="00CF23B9"/>
    <w:rsid w:val="00CF2570"/>
    <w:rsid w:val="00CF285B"/>
    <w:rsid w:val="00CF378B"/>
    <w:rsid w:val="00CF6628"/>
    <w:rsid w:val="00D02286"/>
    <w:rsid w:val="00D07F92"/>
    <w:rsid w:val="00D117FB"/>
    <w:rsid w:val="00D20D6E"/>
    <w:rsid w:val="00D20E74"/>
    <w:rsid w:val="00D2496A"/>
    <w:rsid w:val="00D27021"/>
    <w:rsid w:val="00D30160"/>
    <w:rsid w:val="00D3095A"/>
    <w:rsid w:val="00D34ABE"/>
    <w:rsid w:val="00D4099A"/>
    <w:rsid w:val="00D43EAF"/>
    <w:rsid w:val="00D5096B"/>
    <w:rsid w:val="00D5128F"/>
    <w:rsid w:val="00D51D42"/>
    <w:rsid w:val="00D522C3"/>
    <w:rsid w:val="00D5257C"/>
    <w:rsid w:val="00D54FB7"/>
    <w:rsid w:val="00D56EC0"/>
    <w:rsid w:val="00D60366"/>
    <w:rsid w:val="00D6282B"/>
    <w:rsid w:val="00D63012"/>
    <w:rsid w:val="00D63D22"/>
    <w:rsid w:val="00D706FB"/>
    <w:rsid w:val="00D72509"/>
    <w:rsid w:val="00D7481D"/>
    <w:rsid w:val="00D816C1"/>
    <w:rsid w:val="00D8542F"/>
    <w:rsid w:val="00D87B8B"/>
    <w:rsid w:val="00D87F8C"/>
    <w:rsid w:val="00D931C9"/>
    <w:rsid w:val="00D95381"/>
    <w:rsid w:val="00D979D6"/>
    <w:rsid w:val="00D97AAE"/>
    <w:rsid w:val="00DA190F"/>
    <w:rsid w:val="00DA225D"/>
    <w:rsid w:val="00DA2DF5"/>
    <w:rsid w:val="00DA409E"/>
    <w:rsid w:val="00DA4F7D"/>
    <w:rsid w:val="00DA4F98"/>
    <w:rsid w:val="00DA5848"/>
    <w:rsid w:val="00DA650C"/>
    <w:rsid w:val="00DB3E09"/>
    <w:rsid w:val="00DB60A4"/>
    <w:rsid w:val="00DB7315"/>
    <w:rsid w:val="00DB7D4B"/>
    <w:rsid w:val="00DC05C6"/>
    <w:rsid w:val="00DC077D"/>
    <w:rsid w:val="00DC12A2"/>
    <w:rsid w:val="00DC2EC1"/>
    <w:rsid w:val="00DC6004"/>
    <w:rsid w:val="00DD0887"/>
    <w:rsid w:val="00DD12F4"/>
    <w:rsid w:val="00DD1BFA"/>
    <w:rsid w:val="00DD2AC4"/>
    <w:rsid w:val="00DD2EC8"/>
    <w:rsid w:val="00DD475D"/>
    <w:rsid w:val="00DE0149"/>
    <w:rsid w:val="00DE65B6"/>
    <w:rsid w:val="00DF064A"/>
    <w:rsid w:val="00DF16EE"/>
    <w:rsid w:val="00DF47AD"/>
    <w:rsid w:val="00DF5C0A"/>
    <w:rsid w:val="00E03546"/>
    <w:rsid w:val="00E07F10"/>
    <w:rsid w:val="00E13003"/>
    <w:rsid w:val="00E16BFD"/>
    <w:rsid w:val="00E16D31"/>
    <w:rsid w:val="00E20C7F"/>
    <w:rsid w:val="00E231CB"/>
    <w:rsid w:val="00E23975"/>
    <w:rsid w:val="00E24D12"/>
    <w:rsid w:val="00E259A5"/>
    <w:rsid w:val="00E27BEB"/>
    <w:rsid w:val="00E3242A"/>
    <w:rsid w:val="00E338AE"/>
    <w:rsid w:val="00E36503"/>
    <w:rsid w:val="00E42A47"/>
    <w:rsid w:val="00E43172"/>
    <w:rsid w:val="00E431DB"/>
    <w:rsid w:val="00E444A6"/>
    <w:rsid w:val="00E45AF6"/>
    <w:rsid w:val="00E50257"/>
    <w:rsid w:val="00E514FB"/>
    <w:rsid w:val="00E54872"/>
    <w:rsid w:val="00E60FDF"/>
    <w:rsid w:val="00E6458E"/>
    <w:rsid w:val="00E66818"/>
    <w:rsid w:val="00E668C5"/>
    <w:rsid w:val="00E712AB"/>
    <w:rsid w:val="00E76E70"/>
    <w:rsid w:val="00E8092F"/>
    <w:rsid w:val="00E85D85"/>
    <w:rsid w:val="00E86B74"/>
    <w:rsid w:val="00E92E43"/>
    <w:rsid w:val="00EA1B03"/>
    <w:rsid w:val="00EA2184"/>
    <w:rsid w:val="00EA3388"/>
    <w:rsid w:val="00EA4881"/>
    <w:rsid w:val="00EA50D4"/>
    <w:rsid w:val="00EB3DA5"/>
    <w:rsid w:val="00EB71E8"/>
    <w:rsid w:val="00EB7DF5"/>
    <w:rsid w:val="00EC04ED"/>
    <w:rsid w:val="00EC2D73"/>
    <w:rsid w:val="00EC3185"/>
    <w:rsid w:val="00EC3413"/>
    <w:rsid w:val="00EC4622"/>
    <w:rsid w:val="00ED0477"/>
    <w:rsid w:val="00ED7816"/>
    <w:rsid w:val="00ED7959"/>
    <w:rsid w:val="00EE0D95"/>
    <w:rsid w:val="00EE0DCF"/>
    <w:rsid w:val="00EE0EE7"/>
    <w:rsid w:val="00EF1199"/>
    <w:rsid w:val="00EF2031"/>
    <w:rsid w:val="00EF239C"/>
    <w:rsid w:val="00F023DE"/>
    <w:rsid w:val="00F101BF"/>
    <w:rsid w:val="00F10369"/>
    <w:rsid w:val="00F129CD"/>
    <w:rsid w:val="00F14283"/>
    <w:rsid w:val="00F14D00"/>
    <w:rsid w:val="00F15D3F"/>
    <w:rsid w:val="00F2123B"/>
    <w:rsid w:val="00F24F08"/>
    <w:rsid w:val="00F26D8F"/>
    <w:rsid w:val="00F3485F"/>
    <w:rsid w:val="00F34FB8"/>
    <w:rsid w:val="00F3777E"/>
    <w:rsid w:val="00F37A33"/>
    <w:rsid w:val="00F45AED"/>
    <w:rsid w:val="00F51D53"/>
    <w:rsid w:val="00F53E65"/>
    <w:rsid w:val="00F563F7"/>
    <w:rsid w:val="00F57180"/>
    <w:rsid w:val="00F579B5"/>
    <w:rsid w:val="00F60325"/>
    <w:rsid w:val="00F70FFD"/>
    <w:rsid w:val="00F7133C"/>
    <w:rsid w:val="00F71938"/>
    <w:rsid w:val="00F744BD"/>
    <w:rsid w:val="00F814FA"/>
    <w:rsid w:val="00F81693"/>
    <w:rsid w:val="00F82367"/>
    <w:rsid w:val="00F83CCB"/>
    <w:rsid w:val="00F8470F"/>
    <w:rsid w:val="00F91AC9"/>
    <w:rsid w:val="00FA1999"/>
    <w:rsid w:val="00FA1D33"/>
    <w:rsid w:val="00FA2763"/>
    <w:rsid w:val="00FB36A5"/>
    <w:rsid w:val="00FB4865"/>
    <w:rsid w:val="00FC020D"/>
    <w:rsid w:val="00FC1E92"/>
    <w:rsid w:val="00FC2D81"/>
    <w:rsid w:val="00FC4990"/>
    <w:rsid w:val="00FC5411"/>
    <w:rsid w:val="00FD16CB"/>
    <w:rsid w:val="00FD19B8"/>
    <w:rsid w:val="00FD1A73"/>
    <w:rsid w:val="00FD2424"/>
    <w:rsid w:val="00FE058A"/>
    <w:rsid w:val="00FE30AE"/>
    <w:rsid w:val="00FE413B"/>
    <w:rsid w:val="00FE5EFB"/>
    <w:rsid w:val="00FE641A"/>
    <w:rsid w:val="00FF7789"/>
    <w:rsid w:val="14629115"/>
    <w:rsid w:val="18BC19C6"/>
    <w:rsid w:val="19C6BD61"/>
    <w:rsid w:val="1ADB9441"/>
    <w:rsid w:val="20ABC30F"/>
    <w:rsid w:val="2DA6F303"/>
    <w:rsid w:val="3000B10E"/>
    <w:rsid w:val="364E2A87"/>
    <w:rsid w:val="39BC77A1"/>
    <w:rsid w:val="3F6D0C95"/>
    <w:rsid w:val="466D174B"/>
    <w:rsid w:val="4C9DA7CC"/>
    <w:rsid w:val="4E686AB2"/>
    <w:rsid w:val="53D83119"/>
    <w:rsid w:val="56707B41"/>
    <w:rsid w:val="5D0F2520"/>
    <w:rsid w:val="6C8A5723"/>
    <w:rsid w:val="6E7E7CE0"/>
    <w:rsid w:val="71378442"/>
    <w:rsid w:val="777A2670"/>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FFF7C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qFormat="1"/>
    <w:lsdException w:name="header" w:semiHidden="1" w:uiPriority="99" w:unhideWhenUsed="1" w:qFormat="1"/>
    <w:lsdException w:name="footer" w:semiHidden="1" w:uiPriority="99" w:unhideWhenUsed="1" w:qFormat="1"/>
    <w:lsdException w:name="index heading" w:semiHidden="1" w:unhideWhenUsed="1"/>
    <w:lsdException w:name="caption" w:uiPriority="35"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qFormat="1"/>
    <w:lsdException w:name="line number" w:semiHidden="1" w:uiPriority="99" w:unhideWhenUsed="1"/>
    <w:lsdException w:name="page number" w:semiHidden="1" w:uiPriority="99" w:unhideWhenUsed="1" w:qFormat="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nhideWhenUsed="1" w:qFormat="1"/>
    <w:lsdException w:name="Note Heading" w:semiHidden="1" w:unhideWhenUsed="1"/>
    <w:lsdException w:name="Body Text 2" w:semiHidden="1" w:uiPriority="99" w:unhideWhenUsed="1" w:qFormat="1"/>
    <w:lsdException w:name="Body Text 3" w:semiHidden="1" w:unhideWhenUsed="1" w:qFormat="1"/>
    <w:lsdException w:name="Body Text Indent 2" w:semiHidden="1" w:uiPriority="99" w:unhideWhenUsed="1"/>
    <w:lsdException w:name="Body Text Indent 3" w:semiHidden="1" w:uiPriority="99"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3"/>
    <w:lsdException w:name="Medium Shading 2 Accent 1" w:uiPriority="69"/>
    <w:lsdException w:name="Medium List 1 Accent 1" w:uiPriority="70"/>
    <w:lsdException w:name="Revision" w:semiHidden="1" w:uiPriority="99"/>
    <w:lsdException w:name="List Paragraph" w:uiPriority="34" w:qFormat="1"/>
    <w:lsdException w:name="Quote"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360" w:lineRule="auto"/>
      <w:jc w:val="both"/>
    </w:pPr>
    <w:rPr>
      <w:rFonts w:ascii="Tahoma" w:hAnsi="Tahoma"/>
      <w:sz w:val="22"/>
      <w:lang w:val="es-CR"/>
    </w:rPr>
  </w:style>
  <w:style w:type="paragraph" w:styleId="Heading1">
    <w:name w:val="heading 1"/>
    <w:basedOn w:val="Normal"/>
    <w:next w:val="Normal"/>
    <w:link w:val="Heading1Char1"/>
    <w:uiPriority w:val="9"/>
    <w:qFormat/>
    <w:pPr>
      <w:keepNext/>
      <w:spacing w:line="240" w:lineRule="auto"/>
      <w:outlineLvl w:val="0"/>
    </w:pPr>
    <w:rPr>
      <w:rFonts w:ascii="Arial" w:hAnsi="Arial"/>
      <w:b/>
      <w:i/>
      <w:sz w:val="24"/>
    </w:rPr>
  </w:style>
  <w:style w:type="paragraph" w:styleId="Heading2">
    <w:name w:val="heading 2"/>
    <w:aliases w:val="Level 1,Chapter Title"/>
    <w:basedOn w:val="Normal"/>
    <w:next w:val="Normal"/>
    <w:link w:val="Heading2Char"/>
    <w:uiPriority w:val="9"/>
    <w:qFormat/>
    <w:pPr>
      <w:keepNext/>
      <w:spacing w:line="240" w:lineRule="auto"/>
      <w:outlineLvl w:val="1"/>
    </w:pPr>
    <w:rPr>
      <w:rFonts w:ascii="Arial" w:hAnsi="Arial"/>
      <w:b/>
      <w:sz w:val="24"/>
    </w:rPr>
  </w:style>
  <w:style w:type="paragraph" w:styleId="Heading3">
    <w:name w:val="heading 3"/>
    <w:basedOn w:val="Normal"/>
    <w:next w:val="Normal"/>
    <w:link w:val="Heading3Char"/>
    <w:uiPriority w:val="9"/>
    <w:qFormat/>
    <w:pPr>
      <w:keepNext/>
      <w:spacing w:line="240" w:lineRule="auto"/>
      <w:jc w:val="left"/>
      <w:outlineLvl w:val="2"/>
    </w:pPr>
    <w:rPr>
      <w:rFonts w:ascii="Arial" w:hAnsi="Arial"/>
      <w:b/>
      <w:i/>
    </w:rPr>
  </w:style>
  <w:style w:type="paragraph" w:styleId="Heading4">
    <w:name w:val="heading 4"/>
    <w:basedOn w:val="Normal"/>
    <w:next w:val="Normal"/>
    <w:link w:val="Heading4Char"/>
    <w:uiPriority w:val="9"/>
    <w:qFormat/>
    <w:pPr>
      <w:keepNext/>
      <w:jc w:val="right"/>
      <w:outlineLvl w:val="3"/>
    </w:pPr>
    <w:rPr>
      <w:rFonts w:ascii="Arial" w:hAnsi="Arial"/>
      <w:i/>
      <w:iCs/>
      <w:sz w:val="28"/>
      <w:lang w:val="fr-FR"/>
    </w:rPr>
  </w:style>
  <w:style w:type="paragraph" w:styleId="Heading5">
    <w:name w:val="heading 5"/>
    <w:basedOn w:val="Normal"/>
    <w:next w:val="Normal"/>
    <w:uiPriority w:val="9"/>
    <w:qFormat/>
    <w:pPr>
      <w:keepNext/>
      <w:spacing w:line="240" w:lineRule="auto"/>
      <w:jc w:val="right"/>
      <w:outlineLvl w:val="4"/>
    </w:pPr>
    <w:rPr>
      <w:rFonts w:ascii="Arial" w:hAnsi="Arial" w:cs="Arial"/>
      <w:b/>
      <w:i/>
      <w:iCs/>
      <w:sz w:val="28"/>
      <w:szCs w:val="24"/>
    </w:rPr>
  </w:style>
  <w:style w:type="paragraph" w:styleId="Heading6">
    <w:name w:val="heading 6"/>
    <w:basedOn w:val="Normal"/>
    <w:next w:val="Normal"/>
    <w:link w:val="Heading6Char"/>
    <w:uiPriority w:val="9"/>
    <w:qFormat/>
    <w:pPr>
      <w:keepNext/>
      <w:spacing w:line="240" w:lineRule="auto"/>
      <w:jc w:val="center"/>
      <w:outlineLvl w:val="5"/>
    </w:pPr>
    <w:rPr>
      <w:rFonts w:ascii="Arial" w:hAnsi="Arial"/>
      <w:i/>
      <w:iCs/>
      <w:sz w:val="24"/>
      <w:u w:val="single"/>
      <w:lang w:val="es-ES"/>
    </w:rPr>
  </w:style>
  <w:style w:type="paragraph" w:styleId="Heading7">
    <w:name w:val="heading 7"/>
    <w:basedOn w:val="Normal"/>
    <w:next w:val="Normal"/>
    <w:link w:val="Heading7Char"/>
    <w:uiPriority w:val="9"/>
    <w:qFormat/>
    <w:pPr>
      <w:keepNext/>
      <w:spacing w:line="240" w:lineRule="auto"/>
      <w:jc w:val="center"/>
      <w:outlineLvl w:val="6"/>
    </w:pPr>
    <w:rPr>
      <w:rFonts w:ascii="Arial" w:hAnsi="Arial"/>
      <w:b/>
      <w:bCs/>
      <w:sz w:val="24"/>
      <w:u w:val="single"/>
      <w:lang w:val="es-ES"/>
    </w:rPr>
  </w:style>
  <w:style w:type="paragraph" w:styleId="Heading8">
    <w:name w:val="heading 8"/>
    <w:basedOn w:val="Normal"/>
    <w:next w:val="Normal"/>
    <w:link w:val="Heading8Char"/>
    <w:uiPriority w:val="9"/>
    <w:qFormat/>
    <w:pPr>
      <w:keepNext/>
      <w:spacing w:line="240" w:lineRule="auto"/>
      <w:jc w:val="left"/>
      <w:outlineLvl w:val="7"/>
    </w:pPr>
    <w:rPr>
      <w:rFonts w:ascii="Arial Narrow" w:hAnsi="Arial Narrow"/>
      <w:i/>
      <w:sz w:val="16"/>
      <w:lang w:val="es-CL"/>
    </w:rPr>
  </w:style>
  <w:style w:type="paragraph" w:styleId="Heading9">
    <w:name w:val="heading 9"/>
    <w:basedOn w:val="Normal"/>
    <w:next w:val="Normal"/>
    <w:link w:val="Heading9Char"/>
    <w:uiPriority w:val="9"/>
    <w:qFormat/>
    <w:pPr>
      <w:spacing w:before="240" w:after="60" w:line="240" w:lineRule="auto"/>
      <w:jc w:val="left"/>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uiPriority w:val="99"/>
    <w:rPr>
      <w:rFonts w:ascii="Arial" w:hAnsi="Arial"/>
      <w:b/>
      <w:i/>
      <w:sz w:val="24"/>
      <w:lang w:val="es-CR"/>
    </w:rPr>
  </w:style>
  <w:style w:type="character" w:customStyle="1" w:styleId="Heading2Char">
    <w:name w:val="Heading 2 Char"/>
    <w:aliases w:val="Level 1 Char,Chapter Title Char"/>
    <w:link w:val="Heading2"/>
    <w:uiPriority w:val="9"/>
    <w:rPr>
      <w:rFonts w:ascii="Arial" w:hAnsi="Arial"/>
      <w:b/>
      <w:sz w:val="24"/>
      <w:lang w:val="es-CR"/>
    </w:rPr>
  </w:style>
  <w:style w:type="character" w:customStyle="1" w:styleId="Heading3Char">
    <w:name w:val="Heading 3 Char"/>
    <w:link w:val="Heading3"/>
    <w:uiPriority w:val="99"/>
    <w:rPr>
      <w:rFonts w:ascii="Arial" w:hAnsi="Arial"/>
      <w:b/>
      <w:i/>
      <w:sz w:val="22"/>
    </w:rPr>
  </w:style>
  <w:style w:type="character" w:customStyle="1" w:styleId="Heading4Char">
    <w:name w:val="Heading 4 Char"/>
    <w:link w:val="Heading4"/>
    <w:uiPriority w:val="9"/>
    <w:rPr>
      <w:rFonts w:ascii="Arial" w:hAnsi="Arial"/>
      <w:i/>
      <w:iCs/>
      <w:sz w:val="28"/>
      <w:lang w:val="fr-FR"/>
    </w:rPr>
  </w:style>
  <w:style w:type="character" w:customStyle="1" w:styleId="Heading7Char">
    <w:name w:val="Heading 7 Char"/>
    <w:link w:val="Heading7"/>
    <w:uiPriority w:val="9"/>
    <w:locked/>
    <w:rPr>
      <w:rFonts w:ascii="Arial" w:hAnsi="Arial" w:cs="Arial"/>
      <w:b/>
      <w:bCs/>
      <w:sz w:val="24"/>
      <w:u w:val="single"/>
      <w:lang w:val="es-ES" w:eastAsia="es-ES"/>
    </w:rPr>
  </w:style>
  <w:style w:type="character" w:customStyle="1" w:styleId="Heading9Char">
    <w:name w:val="Heading 9 Char"/>
    <w:link w:val="Heading9"/>
    <w:uiPriority w:val="9"/>
    <w:locked/>
    <w:rPr>
      <w:rFonts w:ascii="Arial" w:hAnsi="Arial" w:cs="Arial"/>
      <w:sz w:val="22"/>
      <w:szCs w:val="22"/>
      <w:lang w:val="es-ES_tradnl" w:eastAsia="es-ES"/>
    </w:rPr>
  </w:style>
  <w:style w:type="paragraph" w:customStyle="1" w:styleId="cuad">
    <w:name w:val="cuad"/>
    <w:basedOn w:val="Normal"/>
    <w:next w:val="Normal"/>
    <w:autoRedefine/>
    <w:rPr>
      <w:rFonts w:ascii="Arial" w:hAnsi="Arial"/>
      <w:sz w:val="24"/>
    </w:rPr>
  </w:style>
  <w:style w:type="paragraph" w:styleId="BlockText">
    <w:name w:val="Block Text"/>
    <w:basedOn w:val="Normal"/>
    <w:pPr>
      <w:spacing w:after="120" w:line="240" w:lineRule="auto"/>
      <w:ind w:left="1440" w:right="1440"/>
    </w:pPr>
    <w:rPr>
      <w:rFonts w:ascii="Arial" w:hAnsi="Arial"/>
    </w:rPr>
  </w:style>
  <w:style w:type="paragraph" w:customStyle="1" w:styleId="citas">
    <w:name w:val="citas"/>
    <w:basedOn w:val="Normal"/>
    <w:pPr>
      <w:spacing w:line="360" w:lineRule="atLeast"/>
      <w:ind w:left="567"/>
    </w:pPr>
    <w:rPr>
      <w:rFonts w:ascii="Arial" w:hAnsi="Arial"/>
    </w:rPr>
  </w:style>
  <w:style w:type="paragraph" w:customStyle="1" w:styleId="Titulo4">
    <w:name w:val="Titulo 4"/>
    <w:basedOn w:val="Normal"/>
    <w:pPr>
      <w:spacing w:line="480" w:lineRule="atLeast"/>
      <w:ind w:left="851"/>
    </w:pPr>
    <w:rPr>
      <w:rFonts w:ascii="Arial" w:hAnsi="Arial"/>
      <w:b/>
      <w:sz w:val="24"/>
      <w:u w:val="single"/>
    </w:rPr>
  </w:style>
  <w:style w:type="paragraph" w:customStyle="1" w:styleId="BodyText22">
    <w:name w:val="Body Text 22"/>
    <w:basedOn w:val="Normal"/>
    <w:pPr>
      <w:spacing w:line="360" w:lineRule="atLeast"/>
    </w:pPr>
    <w:rPr>
      <w:rFonts w:ascii="Arial" w:hAnsi="Arial"/>
    </w:rPr>
  </w:style>
  <w:style w:type="paragraph" w:customStyle="1" w:styleId="BodyTextIndent31">
    <w:name w:val="Body Text Indent 31"/>
    <w:basedOn w:val="Normal"/>
    <w:pPr>
      <w:spacing w:line="360" w:lineRule="atLeast"/>
      <w:ind w:firstLine="708"/>
    </w:pPr>
    <w:rPr>
      <w:rFonts w:ascii="Arial" w:hAnsi="Arial"/>
    </w:rPr>
  </w:style>
  <w:style w:type="paragraph" w:styleId="BodyText2">
    <w:name w:val="Body Text 2"/>
    <w:basedOn w:val="Normal"/>
    <w:link w:val="BodyText2Char"/>
    <w:uiPriority w:val="99"/>
    <w:qFormat/>
    <w:pPr>
      <w:spacing w:line="360" w:lineRule="atLeast"/>
    </w:pPr>
    <w:rPr>
      <w:rFonts w:ascii="Arial" w:hAnsi="Arial"/>
      <w:color w:val="0000FF"/>
      <w:sz w:val="24"/>
    </w:rPr>
  </w:style>
  <w:style w:type="character" w:customStyle="1" w:styleId="BodyText2Char">
    <w:name w:val="Body Text 2 Char"/>
    <w:link w:val="BodyText2"/>
    <w:uiPriority w:val="99"/>
    <w:qFormat/>
    <w:rPr>
      <w:rFonts w:ascii="Arial" w:hAnsi="Arial"/>
      <w:color w:val="0000FF"/>
      <w:sz w:val="24"/>
      <w:lang w:val="es-ES_tradnl"/>
    </w:rPr>
  </w:style>
  <w:style w:type="paragraph" w:styleId="Header">
    <w:name w:val="header"/>
    <w:basedOn w:val="Normal"/>
    <w:link w:val="HeaderChar"/>
    <w:uiPriority w:val="99"/>
    <w:qFormat/>
    <w:pPr>
      <w:tabs>
        <w:tab w:val="center" w:pos="4252"/>
        <w:tab w:val="right" w:pos="8504"/>
      </w:tabs>
      <w:spacing w:line="360" w:lineRule="atLeast"/>
    </w:pPr>
    <w:rPr>
      <w:rFonts w:ascii="Arial" w:hAnsi="Arial"/>
    </w:rPr>
  </w:style>
  <w:style w:type="character" w:customStyle="1" w:styleId="HeaderChar">
    <w:name w:val="Header Char"/>
    <w:link w:val="Header"/>
    <w:rPr>
      <w:rFonts w:ascii="Arial" w:hAnsi="Arial"/>
      <w:sz w:val="22"/>
      <w:lang w:val="es-ES_tradnl"/>
    </w:rPr>
  </w:style>
  <w:style w:type="character" w:styleId="PageNumber">
    <w:name w:val="page number"/>
    <w:basedOn w:val="DefaultParagraphFont"/>
    <w:uiPriority w:val="99"/>
    <w:qFormat/>
  </w:style>
  <w:style w:type="paragraph" w:styleId="BodyText">
    <w:name w:val="Body Text"/>
    <w:basedOn w:val="Normal"/>
    <w:uiPriority w:val="1"/>
    <w:qFormat/>
    <w:pPr>
      <w:spacing w:line="240" w:lineRule="auto"/>
      <w:jc w:val="center"/>
    </w:pPr>
    <w:rPr>
      <w:rFonts w:ascii="Arial" w:hAnsi="Arial"/>
      <w:b/>
      <w:sz w:val="28"/>
    </w:rPr>
  </w:style>
  <w:style w:type="paragraph" w:styleId="BodyTextIndent">
    <w:name w:val="Body Text Indent"/>
    <w:basedOn w:val="Normal"/>
    <w:link w:val="BodyTextIndentChar1"/>
    <w:uiPriority w:val="99"/>
    <w:pPr>
      <w:spacing w:line="240" w:lineRule="auto"/>
      <w:ind w:left="567" w:hanging="567"/>
    </w:pPr>
    <w:rPr>
      <w:rFonts w:ascii="Arial" w:hAnsi="Arial"/>
      <w:b/>
    </w:rPr>
  </w:style>
  <w:style w:type="character" w:customStyle="1" w:styleId="BodyTextIndentChar1">
    <w:name w:val="Body Text Indent Char1"/>
    <w:link w:val="BodyTextIndent"/>
    <w:uiPriority w:val="99"/>
    <w:rPr>
      <w:rFonts w:ascii="Arial" w:hAnsi="Arial"/>
      <w:b/>
      <w:sz w:val="22"/>
      <w:lang w:val="es-CR"/>
    </w:rPr>
  </w:style>
  <w:style w:type="paragraph" w:styleId="Footer">
    <w:name w:val="footer"/>
    <w:basedOn w:val="Normal"/>
    <w:link w:val="FooterChar"/>
    <w:uiPriority w:val="99"/>
    <w:qFormat/>
    <w:pPr>
      <w:tabs>
        <w:tab w:val="center" w:pos="4252"/>
        <w:tab w:val="right" w:pos="8504"/>
      </w:tabs>
    </w:pPr>
  </w:style>
  <w:style w:type="character" w:customStyle="1" w:styleId="FooterChar">
    <w:name w:val="Footer Char"/>
    <w:link w:val="Footer"/>
    <w:uiPriority w:val="99"/>
    <w:rPr>
      <w:rFonts w:ascii="Tahoma" w:hAnsi="Tahoma"/>
      <w:sz w:val="22"/>
      <w:lang w:val="es-CR"/>
    </w:rPr>
  </w:style>
  <w:style w:type="paragraph" w:styleId="FootnoteText">
    <w:name w:val="footnote text"/>
    <w:aliases w:val="Char2,Char,Char2 Char Char Char,Char2 Char Char, Char2, Char2 Char Char Char, Char2 Char Char"/>
    <w:basedOn w:val="Normal"/>
    <w:link w:val="FootnoteTextChar1"/>
    <w:uiPriority w:val="99"/>
    <w:pPr>
      <w:spacing w:line="240" w:lineRule="auto"/>
      <w:jc w:val="left"/>
    </w:pPr>
    <w:rPr>
      <w:rFonts w:ascii="Times New Roman" w:hAnsi="Times New Roman"/>
      <w:sz w:val="20"/>
    </w:rPr>
  </w:style>
  <w:style w:type="character" w:customStyle="1" w:styleId="FootnoteTextChar1">
    <w:name w:val="Footnote Text Char1"/>
    <w:aliases w:val="Char2 Char,Char Char,Char2 Char Char Char Char,Char2 Char Char Char1, Char2 Char, Char2 Char Char Char Char, Char2 Char Char Char1"/>
    <w:link w:val="FootnoteText"/>
    <w:uiPriority w:val="99"/>
    <w:qFormat/>
    <w:locked/>
    <w:rPr>
      <w:lang w:val="es-CR"/>
    </w:rPr>
  </w:style>
  <w:style w:type="paragraph" w:styleId="BodyText3">
    <w:name w:val="Body Text 3"/>
    <w:basedOn w:val="Normal"/>
    <w:link w:val="BodyText3Char"/>
    <w:qFormat/>
    <w:pPr>
      <w:spacing w:line="240" w:lineRule="auto"/>
    </w:pPr>
    <w:rPr>
      <w:rFonts w:ascii="Arial" w:hAnsi="Arial"/>
      <w:i/>
      <w:iCs/>
      <w:sz w:val="18"/>
    </w:rPr>
  </w:style>
  <w:style w:type="character" w:customStyle="1" w:styleId="BodyText3Char">
    <w:name w:val="Body Text 3 Char"/>
    <w:link w:val="BodyText3"/>
    <w:qFormat/>
    <w:rPr>
      <w:rFonts w:ascii="Arial" w:hAnsi="Arial"/>
      <w:i/>
      <w:iCs/>
      <w:sz w:val="18"/>
      <w:lang w:val="es-CR"/>
    </w:rPr>
  </w:style>
  <w:style w:type="character" w:styleId="Hyperlink">
    <w:name w:val="Hyperlink"/>
    <w:qFormat/>
    <w:rPr>
      <w:color w:val="0000FF"/>
      <w:u w:val="single"/>
    </w:rPr>
  </w:style>
  <w:style w:type="paragraph" w:styleId="BodyTextIndent2">
    <w:name w:val="Body Text Indent 2"/>
    <w:basedOn w:val="Normal"/>
    <w:uiPriority w:val="99"/>
    <w:pPr>
      <w:ind w:firstLine="705"/>
    </w:pPr>
    <w:rPr>
      <w:rFonts w:ascii="Arial" w:hAnsi="Arial"/>
      <w:sz w:val="24"/>
      <w:szCs w:val="24"/>
    </w:rPr>
  </w:style>
  <w:style w:type="paragraph" w:styleId="BodyTextIndent3">
    <w:name w:val="Body Text Indent 3"/>
    <w:basedOn w:val="Normal"/>
    <w:uiPriority w:val="99"/>
    <w:pPr>
      <w:ind w:firstLine="708"/>
    </w:pPr>
    <w:rPr>
      <w:rFonts w:ascii="Arial" w:hAnsi="Arial"/>
      <w:bCs/>
      <w:szCs w:val="24"/>
    </w:rPr>
  </w:style>
  <w:style w:type="character" w:styleId="CommentReference">
    <w:name w:val="annotation reference"/>
    <w:uiPriority w:val="99"/>
    <w:qFormat/>
    <w:rPr>
      <w:sz w:val="16"/>
      <w:szCs w:val="16"/>
    </w:rPr>
  </w:style>
  <w:style w:type="paragraph" w:styleId="CommentText">
    <w:name w:val="annotation text"/>
    <w:basedOn w:val="Normal"/>
    <w:link w:val="CommentTextChar"/>
    <w:uiPriority w:val="99"/>
    <w:qFormat/>
    <w:rPr>
      <w:sz w:val="20"/>
    </w:rPr>
  </w:style>
  <w:style w:type="character" w:styleId="FootnoteReference">
    <w:name w:val="footnote reference"/>
    <w:uiPriority w:val="99"/>
    <w:rPr>
      <w:vertAlign w:val="superscript"/>
    </w:rPr>
  </w:style>
  <w:style w:type="paragraph" w:customStyle="1" w:styleId="TxBrp0">
    <w:name w:val="TxBr_p0"/>
    <w:basedOn w:val="Normal"/>
    <w:pPr>
      <w:widowControl w:val="0"/>
      <w:tabs>
        <w:tab w:val="left" w:pos="204"/>
      </w:tabs>
      <w:autoSpaceDE w:val="0"/>
      <w:autoSpaceDN w:val="0"/>
      <w:adjustRightInd w:val="0"/>
      <w:spacing w:line="240" w:lineRule="atLeast"/>
    </w:pPr>
    <w:rPr>
      <w:rFonts w:ascii="Times New Roman" w:hAnsi="Times New Roman"/>
      <w:sz w:val="24"/>
      <w:szCs w:val="24"/>
      <w:lang w:val="en-US"/>
    </w:rPr>
  </w:style>
  <w:style w:type="paragraph" w:styleId="PlainText">
    <w:name w:val="Plain Text"/>
    <w:basedOn w:val="Normal"/>
    <w:link w:val="PlainTextChar"/>
    <w:uiPriority w:val="99"/>
    <w:pPr>
      <w:spacing w:line="240" w:lineRule="auto"/>
      <w:jc w:val="left"/>
    </w:pPr>
    <w:rPr>
      <w:rFonts w:ascii="Courier New" w:hAnsi="Courier New" w:cs="Courier New"/>
      <w:sz w:val="20"/>
      <w:lang w:val="es-ES"/>
    </w:rPr>
  </w:style>
  <w:style w:type="character" w:customStyle="1" w:styleId="Hyperlink1">
    <w:name w:val="Hyperlink1"/>
    <w:rPr>
      <w:color w:val="0000FF"/>
      <w:u w:val="single"/>
    </w:rPr>
  </w:style>
  <w:style w:type="character" w:styleId="FollowedHyperlink">
    <w:name w:val="FollowedHyperlink"/>
    <w:uiPriority w:val="99"/>
    <w:rPr>
      <w:color w:val="800080"/>
      <w:u w:val="single"/>
    </w:rPr>
  </w:style>
  <w:style w:type="paragraph" w:styleId="Title">
    <w:name w:val="Title"/>
    <w:basedOn w:val="Normal"/>
    <w:link w:val="TitleChar"/>
    <w:uiPriority w:val="10"/>
    <w:qFormat/>
    <w:pPr>
      <w:spacing w:line="240" w:lineRule="auto"/>
      <w:jc w:val="center"/>
    </w:pPr>
    <w:rPr>
      <w:rFonts w:ascii="Times New Roman" w:hAnsi="Times New Roman"/>
      <w:b/>
      <w:bCs/>
      <w:sz w:val="24"/>
      <w:szCs w:val="24"/>
      <w:lang w:val="en-US"/>
    </w:rPr>
  </w:style>
  <w:style w:type="character" w:customStyle="1" w:styleId="TitleChar">
    <w:name w:val="Title Char"/>
    <w:link w:val="Title"/>
    <w:locked/>
    <w:rPr>
      <w:b/>
      <w:bCs/>
      <w:sz w:val="24"/>
      <w:szCs w:val="24"/>
      <w:lang w:val="en-US"/>
    </w:rPr>
  </w:style>
  <w:style w:type="paragraph" w:customStyle="1" w:styleId="2">
    <w:name w:val="2"/>
    <w:basedOn w:val="Normal"/>
    <w:next w:val="BodyTextIndent"/>
    <w:pPr>
      <w:ind w:firstLine="748"/>
    </w:pPr>
    <w:rPr>
      <w:rFonts w:ascii="Arial" w:hAnsi="Arial" w:cs="Arial"/>
      <w:sz w:val="24"/>
      <w:szCs w:val="24"/>
      <w:lang w:val="es-ES"/>
    </w:rPr>
  </w:style>
  <w:style w:type="paragraph" w:styleId="NormalWeb">
    <w:name w:val="Normal (Web)"/>
    <w:basedOn w:val="Normal"/>
    <w:link w:val="NormalWebChar"/>
    <w:uiPriority w:val="99"/>
    <w:qFormat/>
    <w:pPr>
      <w:spacing w:before="24" w:after="100" w:afterAutospacing="1" w:line="240" w:lineRule="auto"/>
      <w:jc w:val="left"/>
    </w:pPr>
    <w:rPr>
      <w:rFonts w:ascii="Verdana" w:eastAsia="Arial Unicode MS" w:hAnsi="Verdana" w:cs="Arial Unicode MS"/>
      <w:color w:val="000000"/>
      <w:sz w:val="20"/>
      <w:lang w:val="es-ES"/>
    </w:rPr>
  </w:style>
  <w:style w:type="paragraph" w:customStyle="1" w:styleId="Logro">
    <w:name w:val="Logro"/>
    <w:basedOn w:val="BodyText"/>
    <w:pPr>
      <w:spacing w:after="60" w:line="220" w:lineRule="atLeast"/>
      <w:ind w:left="240" w:hanging="240"/>
      <w:jc w:val="both"/>
    </w:pPr>
    <w:rPr>
      <w:b w:val="0"/>
      <w:spacing w:val="-5"/>
      <w:sz w:val="20"/>
    </w:rPr>
  </w:style>
  <w:style w:type="paragraph" w:styleId="BalloonText">
    <w:name w:val="Balloon Text"/>
    <w:basedOn w:val="Normal"/>
    <w:uiPriority w:val="99"/>
    <w:qFormat/>
    <w:pPr>
      <w:spacing w:line="240" w:lineRule="auto"/>
      <w:jc w:val="left"/>
    </w:pPr>
    <w:rPr>
      <w:rFonts w:cs="Tahoma"/>
      <w:sz w:val="16"/>
      <w:szCs w:val="16"/>
      <w:lang w:val="es-ES"/>
    </w:rPr>
  </w:style>
  <w:style w:type="paragraph" w:styleId="CommentSubject">
    <w:name w:val="annotation subject"/>
    <w:basedOn w:val="CommentText"/>
    <w:next w:val="CommentText"/>
    <w:link w:val="CommentSubjectChar"/>
    <w:uiPriority w:val="99"/>
    <w:qFormat/>
    <w:rPr>
      <w:b/>
      <w:bCs/>
    </w:rPr>
  </w:style>
  <w:style w:type="character" w:styleId="Strong">
    <w:name w:val="Strong"/>
    <w:uiPriority w:val="22"/>
    <w:qFormat/>
    <w:rPr>
      <w:b/>
      <w:bCs/>
    </w:rPr>
  </w:style>
  <w:style w:type="paragraph" w:styleId="EndnoteText">
    <w:name w:val="endnote text"/>
    <w:basedOn w:val="Normal"/>
    <w:link w:val="EndnoteTextChar"/>
    <w:uiPriority w:val="99"/>
    <w:pPr>
      <w:spacing w:line="240" w:lineRule="auto"/>
      <w:jc w:val="left"/>
    </w:pPr>
    <w:rPr>
      <w:rFonts w:ascii="Times New Roman" w:hAnsi="Times New Roman"/>
      <w:sz w:val="20"/>
      <w:lang w:val="es-ES"/>
    </w:rPr>
  </w:style>
  <w:style w:type="paragraph" w:styleId="HTMLPreformatted">
    <w:name w:val="HTML Preformatted"/>
    <w:basedOn w:val="Normal"/>
    <w:uiPriority w:val="99"/>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4"/>
      <w:szCs w:val="24"/>
      <w:lang w:val="es-ES"/>
    </w:rPr>
  </w:style>
  <w:style w:type="character" w:customStyle="1" w:styleId="autor1">
    <w:name w:val="autor1"/>
    <w:rPr>
      <w:rFonts w:ascii="Verdana" w:hAnsi="Verdana" w:hint="default"/>
      <w:b/>
      <w:bCs/>
      <w:color w:val="CC3300"/>
      <w:sz w:val="17"/>
      <w:szCs w:val="17"/>
    </w:rPr>
  </w:style>
  <w:style w:type="paragraph" w:customStyle="1" w:styleId="1">
    <w:name w:val="1"/>
    <w:basedOn w:val="Normal"/>
    <w:next w:val="BodyTextIndent"/>
    <w:pPr>
      <w:spacing w:line="240" w:lineRule="auto"/>
      <w:ind w:firstLine="720"/>
    </w:pPr>
    <w:rPr>
      <w:rFonts w:ascii="Arial" w:hAnsi="Arial" w:cs="Arial"/>
      <w:sz w:val="24"/>
      <w:szCs w:val="24"/>
      <w:lang w:val="es-ES"/>
    </w:rPr>
  </w:style>
  <w:style w:type="paragraph" w:styleId="List">
    <w:name w:val="List"/>
    <w:basedOn w:val="Normal"/>
    <w:pPr>
      <w:spacing w:line="240" w:lineRule="auto"/>
      <w:ind w:left="283" w:hanging="283"/>
      <w:jc w:val="left"/>
    </w:pPr>
    <w:rPr>
      <w:rFonts w:ascii="Times New Roman" w:hAnsi="Times New Roman"/>
      <w:sz w:val="20"/>
      <w:lang w:val="es-ES" w:eastAsia="en-US"/>
    </w:rPr>
  </w:style>
  <w:style w:type="paragraph" w:styleId="ListBullet">
    <w:name w:val="List Bullet"/>
    <w:basedOn w:val="Normal"/>
    <w:pPr>
      <w:tabs>
        <w:tab w:val="num" w:pos="360"/>
      </w:tabs>
      <w:spacing w:line="240" w:lineRule="auto"/>
      <w:ind w:left="360" w:hanging="360"/>
      <w:jc w:val="left"/>
    </w:pPr>
    <w:rPr>
      <w:rFonts w:ascii="Times New Roman" w:hAnsi="Times New Roman"/>
      <w:sz w:val="20"/>
      <w:lang w:val="es-ES" w:eastAsia="en-US"/>
    </w:rPr>
  </w:style>
  <w:style w:type="paragraph" w:styleId="ListBullet2">
    <w:name w:val="List Bullet 2"/>
    <w:basedOn w:val="Normal"/>
    <w:pPr>
      <w:tabs>
        <w:tab w:val="num" w:pos="643"/>
      </w:tabs>
      <w:spacing w:line="240" w:lineRule="auto"/>
      <w:ind w:left="643" w:hanging="360"/>
      <w:jc w:val="left"/>
    </w:pPr>
    <w:rPr>
      <w:rFonts w:ascii="Times New Roman" w:hAnsi="Times New Roman"/>
      <w:sz w:val="20"/>
      <w:lang w:val="es-ES" w:eastAsia="en-US"/>
    </w:rPr>
  </w:style>
  <w:style w:type="paragraph" w:styleId="ListContinue">
    <w:name w:val="List Continue"/>
    <w:basedOn w:val="Normal"/>
    <w:pPr>
      <w:spacing w:after="120" w:line="240" w:lineRule="auto"/>
      <w:ind w:left="283"/>
      <w:jc w:val="left"/>
    </w:pPr>
    <w:rPr>
      <w:rFonts w:ascii="Times New Roman" w:hAnsi="Times New Roman"/>
      <w:sz w:val="20"/>
      <w:lang w:val="es-ES" w:eastAsia="en-US"/>
    </w:rPr>
  </w:style>
  <w:style w:type="paragraph" w:styleId="Subtitle">
    <w:name w:val="Subtitle"/>
    <w:basedOn w:val="Normal"/>
    <w:link w:val="SubtitleChar"/>
    <w:qFormat/>
    <w:pPr>
      <w:spacing w:after="60" w:line="240" w:lineRule="auto"/>
      <w:jc w:val="center"/>
      <w:outlineLvl w:val="1"/>
    </w:pPr>
    <w:rPr>
      <w:rFonts w:ascii="Arial" w:hAnsi="Arial" w:cs="Arial"/>
      <w:sz w:val="24"/>
      <w:szCs w:val="24"/>
      <w:lang w:val="es-ES" w:eastAsia="en-US"/>
    </w:rPr>
  </w:style>
  <w:style w:type="paragraph" w:customStyle="1" w:styleId="Infodocumentosadjuntos">
    <w:name w:val="Info documentos adjuntos"/>
    <w:basedOn w:val="Normal"/>
    <w:uiPriority w:val="99"/>
    <w:pPr>
      <w:spacing w:line="240" w:lineRule="auto"/>
      <w:jc w:val="left"/>
    </w:pPr>
    <w:rPr>
      <w:rFonts w:ascii="Times New Roman" w:hAnsi="Times New Roman"/>
      <w:sz w:val="20"/>
      <w:lang w:val="es-ES" w:eastAsia="en-US"/>
    </w:rPr>
  </w:style>
  <w:style w:type="paragraph" w:styleId="BodyTextFirstIndent">
    <w:name w:val="Body Text First Indent"/>
    <w:basedOn w:val="BodyText"/>
    <w:pPr>
      <w:spacing w:after="120"/>
      <w:ind w:firstLine="210"/>
      <w:jc w:val="left"/>
    </w:pPr>
    <w:rPr>
      <w:rFonts w:ascii="Times New Roman" w:hAnsi="Times New Roman"/>
      <w:b w:val="0"/>
      <w:sz w:val="20"/>
      <w:lang w:val="es-ES" w:eastAsia="en-US"/>
    </w:rPr>
  </w:style>
  <w:style w:type="paragraph" w:styleId="BodyTextFirstIndent2">
    <w:name w:val="Body Text First Indent 2"/>
    <w:basedOn w:val="BodyTextIndent"/>
    <w:link w:val="BodyTextFirstIndent2Char"/>
    <w:qFormat/>
    <w:pPr>
      <w:spacing w:after="120"/>
      <w:ind w:left="283" w:firstLine="210"/>
      <w:jc w:val="left"/>
    </w:pPr>
    <w:rPr>
      <w:rFonts w:ascii="Times New Roman" w:hAnsi="Times New Roman"/>
      <w:b w:val="0"/>
      <w:sz w:val="20"/>
      <w:lang w:val="es-ES" w:eastAsia="en-US"/>
    </w:rPr>
  </w:style>
  <w:style w:type="paragraph" w:customStyle="1" w:styleId="p4">
    <w:name w:val="p4"/>
    <w:basedOn w:val="Normal"/>
    <w:pPr>
      <w:widowControl w:val="0"/>
      <w:tabs>
        <w:tab w:val="left" w:pos="720"/>
      </w:tabs>
      <w:spacing w:line="240" w:lineRule="atLeast"/>
      <w:jc w:val="left"/>
    </w:pPr>
    <w:rPr>
      <w:rFonts w:ascii="Times New Roman" w:hAnsi="Times New Roman"/>
      <w:snapToGrid w:val="0"/>
      <w:sz w:val="24"/>
      <w:lang w:val="es-ES"/>
    </w:rPr>
  </w:style>
  <w:style w:type="paragraph" w:customStyle="1" w:styleId="Tabladecuadrcula22">
    <w:name w:val="Tabla de cuadrícula 22"/>
    <w:basedOn w:val="Normal"/>
    <w:uiPriority w:val="37"/>
    <w:pPr>
      <w:spacing w:before="120" w:after="120" w:line="240" w:lineRule="auto"/>
    </w:pPr>
    <w:rPr>
      <w:rFonts w:ascii="Times New Roman" w:hAnsi="Times New Roman"/>
      <w:sz w:val="24"/>
      <w:szCs w:val="24"/>
      <w:lang w:val="es-MX" w:eastAsia="es-MX"/>
    </w:rPr>
  </w:style>
  <w:style w:type="character" w:styleId="EndnoteReference">
    <w:name w:val="endnote reference"/>
    <w:uiPriority w:val="99"/>
    <w:rPr>
      <w:vertAlign w:val="superscript"/>
    </w:rPr>
  </w:style>
  <w:style w:type="paragraph" w:customStyle="1" w:styleId="BodyText31">
    <w:name w:val="Body Text 31"/>
    <w:basedOn w:val="Normal"/>
    <w:pPr>
      <w:widowControl w:val="0"/>
      <w:spacing w:line="240" w:lineRule="auto"/>
    </w:pPr>
    <w:rPr>
      <w:rFonts w:ascii="Times" w:hAnsi="Times"/>
      <w:sz w:val="24"/>
      <w:lang w:val="es-ES"/>
    </w:rPr>
  </w:style>
  <w:style w:type="paragraph" w:customStyle="1" w:styleId="CITA">
    <w:name w:val="CITA"/>
    <w:autoRedefine/>
    <w:pPr>
      <w:spacing w:before="120" w:after="120" w:line="360" w:lineRule="auto"/>
      <w:ind w:right="44"/>
      <w:jc w:val="both"/>
    </w:pPr>
    <w:rPr>
      <w:rFonts w:cs="Arial"/>
      <w:iCs/>
      <w:snapToGrid w:val="0"/>
      <w:sz w:val="24"/>
      <w:lang w:val="es-ES_tradnl"/>
    </w:rPr>
  </w:style>
  <w:style w:type="paragraph" w:styleId="Caption">
    <w:name w:val="caption"/>
    <w:basedOn w:val="Normal"/>
    <w:next w:val="Normal"/>
    <w:link w:val="CaptionChar"/>
    <w:uiPriority w:val="35"/>
    <w:qFormat/>
    <w:pPr>
      <w:spacing w:line="240" w:lineRule="auto"/>
      <w:jc w:val="center"/>
    </w:pPr>
    <w:rPr>
      <w:rFonts w:ascii="Times New Roman" w:hAnsi="Times New Roman"/>
      <w:b/>
      <w:sz w:val="18"/>
    </w:rPr>
  </w:style>
  <w:style w:type="paragraph" w:customStyle="1" w:styleId="Normalsusana">
    <w:name w:val="Normal susana"/>
    <w:basedOn w:val="Normal"/>
    <w:pPr>
      <w:ind w:firstLine="708"/>
    </w:pPr>
    <w:rPr>
      <w:rFonts w:ascii="Times New Roman" w:hAnsi="Times New Roman"/>
      <w:sz w:val="20"/>
      <w:szCs w:val="24"/>
      <w:lang w:val="es-ES"/>
    </w:rPr>
  </w:style>
  <w:style w:type="paragraph" w:customStyle="1" w:styleId="Default">
    <w:name w:val="Default"/>
    <w:pPr>
      <w:autoSpaceDE w:val="0"/>
      <w:autoSpaceDN w:val="0"/>
      <w:adjustRightInd w:val="0"/>
    </w:pPr>
    <w:rPr>
      <w:color w:val="000000"/>
      <w:sz w:val="24"/>
      <w:szCs w:val="24"/>
    </w:rPr>
  </w:style>
  <w:style w:type="paragraph" w:customStyle="1" w:styleId="estilo24">
    <w:name w:val="estilo24"/>
    <w:basedOn w:val="Normal"/>
    <w:pPr>
      <w:spacing w:before="100" w:beforeAutospacing="1" w:after="100" w:afterAutospacing="1" w:line="240" w:lineRule="auto"/>
      <w:jc w:val="left"/>
    </w:pPr>
    <w:rPr>
      <w:rFonts w:ascii="Arial" w:hAnsi="Arial" w:cs="Arial"/>
      <w:sz w:val="14"/>
      <w:szCs w:val="14"/>
      <w:lang w:val="es-ES"/>
    </w:rPr>
  </w:style>
  <w:style w:type="character" w:styleId="HTMLTypewriter">
    <w:name w:val="HTML Typewriter"/>
    <w:rPr>
      <w:rFonts w:ascii="Courier New" w:eastAsia="Times New Roman" w:hAnsi="Courier New" w:cs="Courier New" w:hint="default"/>
      <w:sz w:val="20"/>
      <w:szCs w:val="20"/>
    </w:rPr>
  </w:style>
  <w:style w:type="paragraph" w:customStyle="1" w:styleId="DMNormal">
    <w:name w:val="DM Normal"/>
    <w:pPr>
      <w:widowControl w:val="0"/>
      <w:tabs>
        <w:tab w:val="left" w:pos="-720"/>
      </w:tabs>
      <w:suppressAutoHyphens/>
      <w:jc w:val="both"/>
    </w:pPr>
    <w:rPr>
      <w:rFonts w:ascii="Arial" w:hAnsi="Arial"/>
      <w:snapToGrid w:val="0"/>
      <w:spacing w:val="-3"/>
      <w:sz w:val="24"/>
      <w:lang w:val="es-ES_tradnl"/>
    </w:rPr>
  </w:style>
  <w:style w:type="character" w:customStyle="1" w:styleId="parrafo">
    <w:name w:val="parrafo"/>
    <w:basedOn w:val="DefaultParagraphFont"/>
  </w:style>
  <w:style w:type="paragraph" w:customStyle="1" w:styleId="p1">
    <w:name w:val="p1"/>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Ttulo2Car">
    <w:name w:val="Título 2 Car"/>
    <w:aliases w:val="Level 1 Car,Chapter Title Car"/>
    <w:uiPriority w:val="9"/>
    <w:qFormat/>
    <w:rPr>
      <w:rFonts w:ascii="Arial" w:hAnsi="Arial"/>
      <w:b/>
      <w:sz w:val="24"/>
      <w:lang w:eastAsia="es-ES"/>
    </w:rPr>
  </w:style>
  <w:style w:type="character" w:customStyle="1" w:styleId="Ttulo3Car">
    <w:name w:val="Título 3 Car"/>
    <w:uiPriority w:val="9"/>
    <w:rPr>
      <w:rFonts w:ascii="Arial" w:hAnsi="Arial"/>
      <w:b/>
      <w:i/>
      <w:sz w:val="22"/>
      <w:lang w:val="es-ES" w:eastAsia="es-ES"/>
    </w:rPr>
  </w:style>
  <w:style w:type="character" w:customStyle="1" w:styleId="TextoindependienteCar">
    <w:name w:val="Texto independiente Car"/>
    <w:uiPriority w:val="1"/>
    <w:qFormat/>
    <w:rPr>
      <w:rFonts w:ascii="Arial" w:hAnsi="Arial"/>
      <w:b/>
      <w:sz w:val="28"/>
      <w:lang w:eastAsia="es-ES"/>
    </w:rPr>
  </w:style>
  <w:style w:type="character" w:customStyle="1" w:styleId="TextonotapieCar">
    <w:name w:val="Texto nota pie Car"/>
    <w:aliases w:val="Char2 Car,Char Car,Char2 Char Char Char Car,Char2 Char Char Car, Char2 Car, Char2 Char Char Char Car, Char2 Char Char Car"/>
    <w:uiPriority w:val="99"/>
    <w:qFormat/>
    <w:rPr>
      <w:lang w:eastAsia="es-ES"/>
    </w:rPr>
  </w:style>
  <w:style w:type="character" w:customStyle="1" w:styleId="Ttulo1Car">
    <w:name w:val="Título 1 Car"/>
    <w:uiPriority w:val="9"/>
    <w:qFormat/>
    <w:rPr>
      <w:rFonts w:ascii="Arial" w:hAnsi="Arial"/>
      <w:b/>
      <w:i/>
      <w:sz w:val="24"/>
      <w:lang w:eastAsia="es-ES"/>
    </w:rPr>
  </w:style>
  <w:style w:type="character" w:customStyle="1" w:styleId="Sangra2detindependienteCar">
    <w:name w:val="Sangría 2 de t. independiente Car"/>
    <w:uiPriority w:val="99"/>
    <w:rPr>
      <w:rFonts w:ascii="Arial" w:hAnsi="Arial"/>
      <w:sz w:val="24"/>
      <w:szCs w:val="24"/>
      <w:lang w:eastAsia="es-ES"/>
    </w:rPr>
  </w:style>
  <w:style w:type="character" w:customStyle="1" w:styleId="EncabezadoCar">
    <w:name w:val="Encabezado Car"/>
    <w:uiPriority w:val="99"/>
    <w:qFormat/>
    <w:rPr>
      <w:rFonts w:ascii="Arial" w:hAnsi="Arial"/>
      <w:sz w:val="22"/>
      <w:lang w:val="es-ES_tradnl" w:eastAsia="es-ES"/>
    </w:rPr>
  </w:style>
  <w:style w:type="character" w:customStyle="1" w:styleId="PiedepginaCar">
    <w:name w:val="Pie de página Car"/>
    <w:uiPriority w:val="99"/>
    <w:qFormat/>
    <w:rPr>
      <w:rFonts w:ascii="Tahoma" w:hAnsi="Tahoma"/>
      <w:sz w:val="22"/>
      <w:lang w:eastAsia="es-ES"/>
    </w:rPr>
  </w:style>
  <w:style w:type="character" w:customStyle="1" w:styleId="TextodegloboCar">
    <w:name w:val="Texto de globo Car"/>
    <w:uiPriority w:val="99"/>
    <w:qFormat/>
    <w:rPr>
      <w:rFonts w:ascii="Tahoma" w:hAnsi="Tahoma" w:cs="Tahoma"/>
      <w:sz w:val="16"/>
      <w:szCs w:val="16"/>
      <w:lang w:val="es-ES" w:eastAsia="es-ES"/>
    </w:rPr>
  </w:style>
  <w:style w:type="character" w:customStyle="1" w:styleId="TextonotaalfinalCar">
    <w:name w:val="Texto nota al final Car"/>
    <w:uiPriority w:val="99"/>
    <w:rPr>
      <w:lang w:val="es-ES" w:eastAsia="es-ES"/>
    </w:rPr>
  </w:style>
  <w:style w:type="paragraph" w:customStyle="1" w:styleId="bibliografia">
    <w:name w:val="bibliografia"/>
    <w:basedOn w:val="Normal"/>
    <w:pPr>
      <w:spacing w:line="340" w:lineRule="exact"/>
    </w:pPr>
    <w:rPr>
      <w:rFonts w:ascii="Garamond" w:hAnsi="Garamond"/>
      <w:sz w:val="24"/>
      <w:lang w:val="es-ES"/>
    </w:rPr>
  </w:style>
  <w:style w:type="character" w:customStyle="1" w:styleId="medium-normal1">
    <w:name w:val="medium-normal1"/>
    <w:rPr>
      <w:rFonts w:ascii="Arial" w:hAnsi="Arial" w:cs="Arial" w:hint="default"/>
      <w:b w:val="0"/>
      <w:bCs w:val="0"/>
      <w:i w:val="0"/>
      <w:iCs w:val="0"/>
      <w:sz w:val="26"/>
      <w:szCs w:val="26"/>
    </w:rPr>
  </w:style>
  <w:style w:type="paragraph" w:customStyle="1" w:styleId="PiedePgina">
    <w:name w:val="Pie de Página"/>
    <w:basedOn w:val="Header"/>
    <w:pPr>
      <w:spacing w:after="240" w:line="360" w:lineRule="auto"/>
      <w:ind w:firstLine="709"/>
    </w:pPr>
    <w:rPr>
      <w:rFonts w:ascii="Garamond" w:hAnsi="Garamond"/>
      <w:sz w:val="24"/>
    </w:rPr>
  </w:style>
  <w:style w:type="character" w:styleId="Emphasis">
    <w:name w:val="Emphasis"/>
    <w:qFormat/>
    <w:rPr>
      <w:i/>
      <w:iCs/>
    </w:rPr>
  </w:style>
  <w:style w:type="character" w:customStyle="1" w:styleId="sevilla1">
    <w:name w:val="sevilla1"/>
    <w:rPr>
      <w:rFonts w:ascii="Arial" w:hAnsi="Arial" w:cs="Arial" w:hint="default"/>
      <w:color w:val="333333"/>
      <w:sz w:val="16"/>
      <w:szCs w:val="16"/>
    </w:rPr>
  </w:style>
  <w:style w:type="paragraph" w:customStyle="1" w:styleId="BodyText21">
    <w:name w:val="Body Text 21"/>
    <w:basedOn w:val="Normal"/>
    <w:pPr>
      <w:spacing w:line="240" w:lineRule="auto"/>
    </w:pPr>
    <w:rPr>
      <w:rFonts w:ascii="Times New Roman" w:hAnsi="Times New Roman"/>
      <w:sz w:val="24"/>
    </w:rPr>
  </w:style>
  <w:style w:type="paragraph" w:customStyle="1" w:styleId="texto">
    <w:name w:val="texto"/>
    <w:aliases w:val="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HTMLconformatoprevioCar">
    <w:name w:val="HTML con formato previo Car"/>
    <w:uiPriority w:val="99"/>
    <w:qFormat/>
    <w:rPr>
      <w:rFonts w:ascii="Courier New" w:hAnsi="Courier New" w:cs="Courier New"/>
      <w:sz w:val="24"/>
      <w:szCs w:val="24"/>
      <w:lang w:val="es-ES" w:eastAsia="es-ES"/>
    </w:rPr>
  </w:style>
  <w:style w:type="character" w:customStyle="1" w:styleId="pagsel">
    <w:name w:val="pagsel"/>
    <w:basedOn w:val="DefaultParagraphFont"/>
  </w:style>
  <w:style w:type="paragraph" w:customStyle="1" w:styleId="encabezado">
    <w:name w:val="encabezad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titularfigura">
    <w:name w:val="titularfigura"/>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comentario">
    <w:name w:val="comentari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extoazul">
    <w:name w:val="textoazul"/>
    <w:basedOn w:val="DefaultParagraphFont"/>
  </w:style>
  <w:style w:type="paragraph" w:customStyle="1" w:styleId="textodescripcion">
    <w:name w:val="texto_descripcion"/>
    <w:basedOn w:val="Normal"/>
    <w:pPr>
      <w:spacing w:line="240" w:lineRule="auto"/>
    </w:pPr>
    <w:rPr>
      <w:rFonts w:ascii="Times New Roman" w:hAnsi="Times New Roman"/>
      <w:sz w:val="24"/>
      <w:szCs w:val="24"/>
      <w:lang w:val="es-ES"/>
    </w:rPr>
  </w:style>
  <w:style w:type="paragraph" w:customStyle="1" w:styleId="Tesiscuerpo">
    <w:name w:val="Tesiscuerpo"/>
    <w:basedOn w:val="Normal"/>
    <w:pPr>
      <w:tabs>
        <w:tab w:val="left" w:pos="260"/>
        <w:tab w:val="left" w:pos="709"/>
      </w:tabs>
      <w:suppressAutoHyphens/>
      <w:spacing w:before="120" w:after="240"/>
    </w:pPr>
    <w:rPr>
      <w:rFonts w:ascii="Garamond" w:eastAsia="Arial Unicode MS" w:hAnsi="Garamond" w:cs="Arial Unicode MS"/>
      <w:sz w:val="24"/>
      <w:szCs w:val="24"/>
      <w:lang w:val="es-ES"/>
    </w:rPr>
  </w:style>
  <w:style w:type="character" w:customStyle="1" w:styleId="TesiscuerpoCar">
    <w:name w:val="Tesiscuerpo Car"/>
    <w:rPr>
      <w:rFonts w:ascii="Garamond" w:eastAsia="Arial Unicode MS" w:hAnsi="Garamond" w:cs="Arial Unicode MS"/>
      <w:sz w:val="24"/>
      <w:szCs w:val="24"/>
      <w:lang w:val="es-ES" w:eastAsia="es-ES"/>
    </w:rPr>
  </w:style>
  <w:style w:type="character" w:customStyle="1" w:styleId="TextocomentarioCar">
    <w:name w:val="Texto comentario Car"/>
    <w:uiPriority w:val="99"/>
    <w:qFormat/>
    <w:rPr>
      <w:rFonts w:ascii="Tahoma" w:hAnsi="Tahoma"/>
      <w:lang w:eastAsia="es-ES"/>
    </w:rPr>
  </w:style>
  <w:style w:type="character" w:customStyle="1" w:styleId="AsuntodelcomentarioCar">
    <w:name w:val="Asunto del comentario Car"/>
    <w:uiPriority w:val="99"/>
    <w:qFormat/>
    <w:rPr>
      <w:rFonts w:ascii="Tahoma" w:hAnsi="Tahoma"/>
      <w:b/>
      <w:bCs/>
      <w:lang w:eastAsia="es-ES"/>
    </w:rPr>
  </w:style>
  <w:style w:type="paragraph" w:customStyle="1" w:styleId="Institution">
    <w:name w:val="Institution"/>
    <w:basedOn w:val="Title"/>
    <w:pPr>
      <w:spacing w:before="240" w:after="360"/>
      <w:ind w:left="737" w:right="737"/>
      <w:jc w:val="left"/>
      <w:outlineLvl w:val="0"/>
    </w:pPr>
    <w:rPr>
      <w:rFonts w:ascii="Arial" w:hAnsi="Arial" w:cs="Arial"/>
      <w:b w:val="0"/>
      <w:bCs w:val="0"/>
      <w:kern w:val="28"/>
      <w:sz w:val="16"/>
      <w:szCs w:val="16"/>
      <w:lang w:val="hr-HR" w:eastAsia="en-US"/>
    </w:rPr>
  </w:style>
  <w:style w:type="paragraph" w:customStyle="1" w:styleId="References">
    <w:name w:val="References"/>
    <w:basedOn w:val="Normal"/>
    <w:pPr>
      <w:spacing w:after="120" w:line="240" w:lineRule="auto"/>
      <w:ind w:left="284" w:hanging="284"/>
    </w:pPr>
    <w:rPr>
      <w:rFonts w:ascii="Times New Roman" w:hAnsi="Times New Roman"/>
      <w:sz w:val="20"/>
      <w:lang w:val="en-GB" w:eastAsia="en-US"/>
    </w:rPr>
  </w:style>
  <w:style w:type="character" w:customStyle="1" w:styleId="TextosinformatoCar">
    <w:name w:val="Texto sin formato Car"/>
    <w:uiPriority w:val="99"/>
    <w:rPr>
      <w:rFonts w:ascii="Courier New" w:hAnsi="Courier New" w:cs="Courier New"/>
      <w:lang w:val="es-ES" w:eastAsia="es-ES"/>
    </w:rPr>
  </w:style>
  <w:style w:type="paragraph" w:customStyle="1" w:styleId="relatedlinks">
    <w:name w:val="relatedlinks"/>
    <w:basedOn w:val="Normal"/>
    <w:pPr>
      <w:pBdr>
        <w:bottom w:val="single" w:sz="8" w:space="10" w:color="CCCCCC"/>
      </w:pBdr>
      <w:spacing w:line="240" w:lineRule="auto"/>
      <w:jc w:val="left"/>
    </w:pPr>
    <w:rPr>
      <w:rFonts w:ascii="Arial Unicode MS" w:eastAsia="Arial Unicode MS" w:hAnsi="Arial Unicode MS" w:cs="Arial Unicode MS"/>
      <w:sz w:val="24"/>
      <w:szCs w:val="24"/>
      <w:lang w:val="es-ES"/>
    </w:rPr>
  </w:style>
  <w:style w:type="paragraph" w:styleId="Closing">
    <w:name w:val="Closing"/>
    <w:basedOn w:val="Normal"/>
    <w:pPr>
      <w:spacing w:line="240" w:lineRule="auto"/>
      <w:jc w:val="left"/>
    </w:pPr>
    <w:rPr>
      <w:rFonts w:ascii="Times New Roman" w:hAnsi="Times New Roman"/>
      <w:sz w:val="24"/>
      <w:szCs w:val="24"/>
      <w:lang w:val="es-ES"/>
    </w:rPr>
  </w:style>
  <w:style w:type="character" w:customStyle="1" w:styleId="CierreCar">
    <w:name w:val="Cierre Car"/>
    <w:rPr>
      <w:sz w:val="24"/>
      <w:szCs w:val="24"/>
      <w:lang w:val="es-ES" w:eastAsia="es-ES"/>
    </w:rPr>
  </w:style>
  <w:style w:type="character" w:customStyle="1" w:styleId="Smbolodenotaalpie">
    <w:name w:val="Símbolo de nota al pie"/>
    <w:rPr>
      <w:vertAlign w:val="superscript"/>
    </w:rPr>
  </w:style>
  <w:style w:type="character" w:customStyle="1" w:styleId="a">
    <w:name w:val="a"/>
    <w:basedOn w:val="DefaultParagraphFont"/>
  </w:style>
  <w:style w:type="paragraph" w:customStyle="1" w:styleId="WW-Default">
    <w:name w:val="WW-Default"/>
    <w:pPr>
      <w:suppressAutoHyphens/>
      <w:autoSpaceDE w:val="0"/>
    </w:pPr>
    <w:rPr>
      <w:rFonts w:ascii="Tahoma" w:eastAsia="Arial" w:hAnsi="Tahoma" w:cs="Tahoma"/>
      <w:color w:val="000000"/>
      <w:sz w:val="24"/>
      <w:szCs w:val="24"/>
      <w:lang w:eastAsia="ar-SA"/>
    </w:rPr>
  </w:style>
  <w:style w:type="paragraph" w:customStyle="1" w:styleId="Prrafodelista1">
    <w:name w:val="Párrafo de lista1"/>
    <w:basedOn w:val="Normal"/>
    <w:uiPriority w:val="99"/>
    <w:qFormat/>
    <w:pPr>
      <w:suppressAutoHyphens/>
      <w:spacing w:line="240" w:lineRule="auto"/>
      <w:ind w:left="708"/>
      <w:jc w:val="left"/>
    </w:pPr>
    <w:rPr>
      <w:rFonts w:ascii="Times New Roman" w:hAnsi="Times New Roman"/>
      <w:sz w:val="24"/>
      <w:szCs w:val="24"/>
      <w:lang w:val="es-ES" w:eastAsia="ar-SA"/>
    </w:rPr>
  </w:style>
  <w:style w:type="character" w:customStyle="1" w:styleId="FootnoteCharacters">
    <w:name w:val="Footnote Characters"/>
    <w:uiPriority w:val="99"/>
    <w:qFormat/>
    <w:rPr>
      <w:vertAlign w:val="superscript"/>
    </w:rPr>
  </w:style>
  <w:style w:type="paragraph" w:customStyle="1" w:styleId="Sangra2detindependiente1">
    <w:name w:val="Sangría 2 de t. independiente1"/>
    <w:basedOn w:val="Normal"/>
    <w:pPr>
      <w:suppressAutoHyphens/>
      <w:ind w:firstLine="708"/>
    </w:pPr>
    <w:rPr>
      <w:rFonts w:ascii="Arial" w:hAnsi="Arial" w:cs="Arial"/>
      <w:sz w:val="24"/>
      <w:szCs w:val="24"/>
      <w:lang w:val="es-ES" w:eastAsia="ar-SA"/>
    </w:rPr>
  </w:style>
  <w:style w:type="character" w:customStyle="1" w:styleId="medium-normal">
    <w:name w:val="medium-normal"/>
    <w:basedOn w:val="DefaultParagraphFont"/>
  </w:style>
  <w:style w:type="paragraph" w:customStyle="1" w:styleId="references0">
    <w:name w:val="references"/>
    <w:basedOn w:val="Normal"/>
    <w:pPr>
      <w:widowControl w:val="0"/>
      <w:suppressAutoHyphens/>
      <w:spacing w:before="120" w:line="240" w:lineRule="auto"/>
      <w:ind w:left="360" w:hanging="360"/>
      <w:jc w:val="left"/>
    </w:pPr>
    <w:rPr>
      <w:rFonts w:ascii="Times New Roman" w:hAnsi="Times New Roman"/>
      <w:color w:val="000000"/>
      <w:sz w:val="24"/>
      <w:lang w:val="en-US"/>
    </w:rPr>
  </w:style>
  <w:style w:type="character" w:customStyle="1" w:styleId="WW-Absatz-Standardschriftart">
    <w:name w:val="WW-Absatz-Standardschriftart"/>
  </w:style>
  <w:style w:type="paragraph" w:customStyle="1" w:styleId="11Primeraseccindelaprimeraparte">
    <w:name w:val="1.1 Primera sección de la primera parte"/>
    <w:basedOn w:val="Normal"/>
    <w:pPr>
      <w:widowControl w:val="0"/>
      <w:autoSpaceDE w:val="0"/>
      <w:autoSpaceDN w:val="0"/>
      <w:adjustRightInd w:val="0"/>
      <w:spacing w:before="120" w:after="120" w:line="240" w:lineRule="auto"/>
      <w:jc w:val="left"/>
    </w:pPr>
    <w:rPr>
      <w:rFonts w:ascii="Arial-BoldMT" w:hAnsi="Arial-BoldMT"/>
      <w:b/>
      <w:sz w:val="24"/>
      <w:szCs w:val="22"/>
      <w:lang w:eastAsia="en-US"/>
    </w:rPr>
  </w:style>
  <w:style w:type="paragraph" w:customStyle="1" w:styleId="primeraParte">
    <w:name w:val="primeraParte"/>
    <w:basedOn w:val="Normal"/>
    <w:pPr>
      <w:widowControl w:val="0"/>
      <w:autoSpaceDE w:val="0"/>
      <w:autoSpaceDN w:val="0"/>
      <w:adjustRightInd w:val="0"/>
      <w:spacing w:line="240" w:lineRule="auto"/>
      <w:jc w:val="left"/>
    </w:pPr>
    <w:rPr>
      <w:rFonts w:ascii="Arial-BoldMT" w:hAnsi="Arial-BoldMT"/>
      <w:b/>
      <w:sz w:val="24"/>
      <w:szCs w:val="22"/>
      <w:lang w:eastAsia="en-US"/>
    </w:rPr>
  </w:style>
  <w:style w:type="paragraph" w:customStyle="1" w:styleId="111Primerasubseccindelaprimeraseccin">
    <w:name w:val="1.1.1 Primera subsección de la primera sección"/>
    <w:basedOn w:val="Normal"/>
    <w:pPr>
      <w:widowControl w:val="0"/>
      <w:autoSpaceDE w:val="0"/>
      <w:autoSpaceDN w:val="0"/>
      <w:adjustRightInd w:val="0"/>
      <w:spacing w:line="240" w:lineRule="auto"/>
      <w:jc w:val="left"/>
    </w:pPr>
    <w:rPr>
      <w:rFonts w:ascii="Arial-BoldMT" w:hAnsi="Arial-BoldMT"/>
      <w:i/>
      <w:sz w:val="21"/>
      <w:szCs w:val="21"/>
      <w:lang w:val="en-US" w:eastAsia="en-U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rPr>
      <w:rFonts w:ascii="Times New Roman" w:eastAsia="Times New Roman" w:hAnsi="Times New Roman" w:cs="Times New Roman"/>
      <w:sz w:val="20"/>
      <w:szCs w:val="20"/>
      <w:lang w:eastAsia="ar-SA"/>
    </w:rPr>
  </w:style>
  <w:style w:type="paragraph" w:customStyle="1" w:styleId="font5">
    <w:name w:val="font5"/>
    <w:basedOn w:val="Normal"/>
    <w:pPr>
      <w:spacing w:before="100" w:beforeAutospacing="1" w:after="100" w:afterAutospacing="1" w:line="240" w:lineRule="auto"/>
      <w:jc w:val="left"/>
    </w:pPr>
    <w:rPr>
      <w:rFonts w:ascii="Arial" w:hAnsi="Arial"/>
      <w:lang w:val="en-US" w:eastAsia="en-US"/>
    </w:rPr>
  </w:style>
  <w:style w:type="paragraph" w:customStyle="1" w:styleId="font6">
    <w:name w:val="font6"/>
    <w:basedOn w:val="Normal"/>
    <w:pPr>
      <w:spacing w:before="100" w:beforeAutospacing="1" w:after="100" w:afterAutospacing="1" w:line="240" w:lineRule="auto"/>
      <w:jc w:val="left"/>
    </w:pPr>
    <w:rPr>
      <w:rFonts w:ascii="Arial" w:hAnsi="Arial"/>
      <w:i/>
      <w:lang w:val="en-US" w:eastAsia="en-US"/>
    </w:rPr>
  </w:style>
  <w:style w:type="paragraph" w:customStyle="1" w:styleId="font7">
    <w:name w:val="font7"/>
    <w:basedOn w:val="Normal"/>
    <w:pPr>
      <w:spacing w:before="100" w:beforeAutospacing="1" w:after="100" w:afterAutospacing="1" w:line="240" w:lineRule="auto"/>
      <w:jc w:val="left"/>
    </w:pPr>
    <w:rPr>
      <w:rFonts w:ascii="Arial" w:hAnsi="Arial"/>
      <w:sz w:val="20"/>
      <w:lang w:val="en-US" w:eastAsia="en-US"/>
    </w:rPr>
  </w:style>
  <w:style w:type="paragraph" w:customStyle="1" w:styleId="font8">
    <w:name w:val="font8"/>
    <w:basedOn w:val="Normal"/>
    <w:pPr>
      <w:spacing w:before="100" w:beforeAutospacing="1" w:after="100" w:afterAutospacing="1" w:line="240" w:lineRule="auto"/>
      <w:jc w:val="left"/>
    </w:pPr>
    <w:rPr>
      <w:rFonts w:ascii="Arial" w:hAnsi="Arial"/>
      <w:color w:val="000000"/>
      <w:sz w:val="20"/>
      <w:lang w:val="en-US" w:eastAsia="en-US"/>
    </w:rPr>
  </w:style>
  <w:style w:type="paragraph" w:customStyle="1" w:styleId="xl24">
    <w:name w:val="xl24"/>
    <w:basedOn w:val="Normal"/>
    <w:pPr>
      <w:spacing w:before="100" w:beforeAutospacing="1" w:after="100" w:afterAutospacing="1" w:line="240" w:lineRule="auto"/>
      <w:jc w:val="left"/>
    </w:pPr>
    <w:rPr>
      <w:rFonts w:ascii="Arial" w:hAnsi="Arial"/>
      <w:lang w:val="en-US" w:eastAsia="en-US"/>
    </w:rPr>
  </w:style>
  <w:style w:type="paragraph" w:customStyle="1" w:styleId="xl25">
    <w:name w:val="xl25"/>
    <w:basedOn w:val="Normal"/>
    <w:pPr>
      <w:spacing w:before="100" w:beforeAutospacing="1" w:after="100" w:afterAutospacing="1" w:line="240" w:lineRule="auto"/>
      <w:jc w:val="left"/>
    </w:pPr>
    <w:rPr>
      <w:rFonts w:ascii="Arial" w:hAnsi="Arial"/>
      <w:u w:val="single"/>
      <w:lang w:val="en-US" w:eastAsia="en-US"/>
    </w:rPr>
  </w:style>
  <w:style w:type="paragraph" w:customStyle="1" w:styleId="xl26">
    <w:name w:val="xl26"/>
    <w:basedOn w:val="Normal"/>
    <w:pPr>
      <w:pBdr>
        <w:top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7">
    <w:name w:val="xl27"/>
    <w:basedOn w:val="Normal"/>
    <w:pPr>
      <w:pBdr>
        <w:bottom w:val="single" w:sz="4" w:space="0" w:color="auto"/>
      </w:pBdr>
      <w:shd w:val="clear" w:color="auto" w:fill="FFFFFF"/>
      <w:spacing w:before="100" w:beforeAutospacing="1" w:after="100" w:afterAutospacing="1" w:line="240" w:lineRule="auto"/>
      <w:jc w:val="center"/>
    </w:pPr>
    <w:rPr>
      <w:rFonts w:ascii="Arial" w:hAnsi="Arial"/>
      <w:lang w:val="en-US" w:eastAsia="en-US"/>
    </w:rPr>
  </w:style>
  <w:style w:type="paragraph" w:customStyle="1" w:styleId="xl28">
    <w:name w:val="xl28"/>
    <w:basedOn w:val="Normal"/>
    <w:pP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29">
    <w:name w:val="xl29"/>
    <w:basedOn w:val="Normal"/>
    <w:pPr>
      <w:shd w:val="clear" w:color="auto" w:fill="FFFFFF"/>
      <w:spacing w:before="100" w:beforeAutospacing="1" w:after="100" w:afterAutospacing="1" w:line="240" w:lineRule="auto"/>
      <w:jc w:val="left"/>
    </w:pPr>
    <w:rPr>
      <w:rFonts w:ascii="Arial" w:hAnsi="Arial"/>
      <w:i/>
      <w:lang w:val="en-US" w:eastAsia="en-US"/>
    </w:rPr>
  </w:style>
  <w:style w:type="paragraph" w:customStyle="1" w:styleId="xl30">
    <w:name w:val="xl30"/>
    <w:basedOn w:val="Normal"/>
    <w:pPr>
      <w:shd w:val="clear" w:color="auto" w:fill="FFFFFF"/>
      <w:spacing w:before="100" w:beforeAutospacing="1" w:after="100" w:afterAutospacing="1" w:line="240" w:lineRule="auto"/>
      <w:jc w:val="left"/>
    </w:pPr>
    <w:rPr>
      <w:rFonts w:ascii="Times New Roman" w:hAnsi="Times New Roman"/>
      <w:sz w:val="20"/>
      <w:lang w:val="en-US" w:eastAsia="en-US"/>
    </w:rPr>
  </w:style>
  <w:style w:type="paragraph" w:customStyle="1" w:styleId="xl31">
    <w:name w:val="xl31"/>
    <w:basedOn w:val="Normal"/>
    <w:pPr>
      <w:shd w:val="clear" w:color="auto" w:fill="FFFFFF"/>
      <w:spacing w:before="100" w:beforeAutospacing="1" w:after="100" w:afterAutospacing="1" w:line="240" w:lineRule="auto"/>
      <w:ind w:firstLineChars="100" w:firstLine="100"/>
      <w:jc w:val="left"/>
    </w:pPr>
    <w:rPr>
      <w:rFonts w:ascii="Arial" w:hAnsi="Arial"/>
      <w:lang w:val="en-US" w:eastAsia="en-US"/>
    </w:rPr>
  </w:style>
  <w:style w:type="paragraph" w:customStyle="1" w:styleId="xl32">
    <w:name w:val="xl32"/>
    <w:basedOn w:val="Normal"/>
    <w:pPr>
      <w:shd w:val="clear" w:color="auto" w:fill="FFFFFF"/>
      <w:spacing w:before="100" w:beforeAutospacing="1" w:after="100" w:afterAutospacing="1" w:line="240" w:lineRule="auto"/>
      <w:jc w:val="right"/>
    </w:pPr>
    <w:rPr>
      <w:rFonts w:ascii="Arial" w:hAnsi="Arial"/>
      <w:lang w:val="en-US" w:eastAsia="en-US"/>
    </w:rPr>
  </w:style>
  <w:style w:type="paragraph" w:customStyle="1" w:styleId="xl33">
    <w:name w:val="xl33"/>
    <w:basedOn w:val="Normal"/>
    <w:pPr>
      <w:shd w:val="clear" w:color="auto" w:fill="FFFFFF"/>
      <w:spacing w:before="100" w:beforeAutospacing="1" w:after="100" w:afterAutospacing="1" w:line="240" w:lineRule="auto"/>
      <w:jc w:val="right"/>
    </w:pPr>
    <w:rPr>
      <w:rFonts w:ascii="Times New Roman" w:hAnsi="Times New Roman"/>
      <w:sz w:val="20"/>
      <w:lang w:val="en-US" w:eastAsia="en-US"/>
    </w:rPr>
  </w:style>
  <w:style w:type="paragraph" w:customStyle="1" w:styleId="xl34">
    <w:name w:val="xl34"/>
    <w:basedOn w:val="Normal"/>
    <w:pPr>
      <w:spacing w:before="100" w:beforeAutospacing="1" w:after="100" w:afterAutospacing="1" w:line="240" w:lineRule="auto"/>
      <w:jc w:val="left"/>
    </w:pPr>
    <w:rPr>
      <w:rFonts w:ascii="Arial" w:hAnsi="Arial"/>
      <w:sz w:val="20"/>
      <w:lang w:val="en-US" w:eastAsia="en-US"/>
    </w:rPr>
  </w:style>
  <w:style w:type="paragraph" w:customStyle="1" w:styleId="xl35">
    <w:name w:val="xl35"/>
    <w:basedOn w:val="Normal"/>
    <w:pPr>
      <w:shd w:val="clear" w:color="auto" w:fill="FFFFFF"/>
      <w:spacing w:before="100" w:beforeAutospacing="1" w:after="100" w:afterAutospacing="1" w:line="240" w:lineRule="auto"/>
      <w:ind w:firstLineChars="100" w:firstLine="100"/>
      <w:jc w:val="left"/>
    </w:pPr>
    <w:rPr>
      <w:rFonts w:ascii="Arial" w:hAnsi="Arial"/>
      <w:sz w:val="20"/>
      <w:lang w:val="en-US" w:eastAsia="en-US"/>
    </w:rPr>
  </w:style>
  <w:style w:type="paragraph" w:customStyle="1" w:styleId="xl36">
    <w:name w:val="xl36"/>
    <w:basedOn w:val="Normal"/>
    <w:pP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7">
    <w:name w:val="xl37"/>
    <w:basedOn w:val="Normal"/>
    <w:pP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38">
    <w:name w:val="xl38"/>
    <w:basedOn w:val="Normal"/>
    <w:pPr>
      <w:pBdr>
        <w:bottom w:val="single" w:sz="4" w:space="0" w:color="auto"/>
      </w:pBdr>
      <w:shd w:val="clear" w:color="auto" w:fill="FFFFFF"/>
      <w:spacing w:before="100" w:beforeAutospacing="1" w:after="100" w:afterAutospacing="1" w:line="240" w:lineRule="auto"/>
      <w:ind w:firstLineChars="100" w:firstLine="100"/>
      <w:jc w:val="left"/>
    </w:pPr>
    <w:rPr>
      <w:rFonts w:ascii="Arial" w:hAnsi="Arial"/>
      <w:i/>
      <w:lang w:val="en-US" w:eastAsia="en-US"/>
    </w:rPr>
  </w:style>
  <w:style w:type="paragraph" w:customStyle="1" w:styleId="xl39">
    <w:name w:val="xl39"/>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lang w:val="en-US" w:eastAsia="en-US"/>
    </w:rPr>
  </w:style>
  <w:style w:type="paragraph" w:customStyle="1" w:styleId="xl40">
    <w:name w:val="xl40"/>
    <w:basedOn w:val="Normal"/>
    <w:pPr>
      <w:pBdr>
        <w:bottom w:val="single" w:sz="4" w:space="0" w:color="auto"/>
      </w:pBdr>
      <w:shd w:val="clear" w:color="auto" w:fill="FFFFFF"/>
      <w:spacing w:before="100" w:beforeAutospacing="1" w:after="100" w:afterAutospacing="1" w:line="240" w:lineRule="auto"/>
      <w:jc w:val="right"/>
    </w:pPr>
    <w:rPr>
      <w:rFonts w:ascii="Arial" w:hAnsi="Arial"/>
      <w:color w:val="000000"/>
      <w:lang w:val="en-US" w:eastAsia="en-US"/>
    </w:rPr>
  </w:style>
  <w:style w:type="paragraph" w:customStyle="1" w:styleId="xl41">
    <w:name w:val="xl41"/>
    <w:basedOn w:val="Normal"/>
    <w:pPr>
      <w:pBdr>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2">
    <w:name w:val="xl42"/>
    <w:basedOn w:val="Normal"/>
    <w:pPr>
      <w:spacing w:before="100" w:beforeAutospacing="1" w:after="100" w:afterAutospacing="1" w:line="240" w:lineRule="auto"/>
      <w:jc w:val="left"/>
    </w:pPr>
    <w:rPr>
      <w:rFonts w:ascii="Times New Roman" w:hAnsi="Times New Roman"/>
      <w:sz w:val="24"/>
      <w:lang w:val="en-US" w:eastAsia="en-US"/>
    </w:rPr>
  </w:style>
  <w:style w:type="paragraph" w:customStyle="1" w:styleId="xl43">
    <w:name w:val="xl43"/>
    <w:basedOn w:val="Normal"/>
    <w:pPr>
      <w:spacing w:before="100" w:beforeAutospacing="1" w:after="100" w:afterAutospacing="1" w:line="240" w:lineRule="auto"/>
      <w:jc w:val="left"/>
    </w:pPr>
    <w:rPr>
      <w:rFonts w:ascii="Arial" w:hAnsi="Arial"/>
      <w:sz w:val="20"/>
      <w:u w:val="single"/>
      <w:lang w:val="en-US" w:eastAsia="en-US"/>
    </w:rPr>
  </w:style>
  <w:style w:type="paragraph" w:customStyle="1" w:styleId="xl44">
    <w:name w:val="xl44"/>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sz w:val="20"/>
      <w:lang w:val="en-US" w:eastAsia="en-US"/>
    </w:rPr>
  </w:style>
  <w:style w:type="paragraph" w:customStyle="1" w:styleId="xl45">
    <w:name w:val="xl45"/>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46">
    <w:name w:val="xl46"/>
    <w:basedOn w:val="Normal"/>
    <w:pPr>
      <w:pBdr>
        <w:top w:val="single" w:sz="4" w:space="0" w:color="auto"/>
        <w:bottom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customStyle="1" w:styleId="xl47">
    <w:name w:val="xl47"/>
    <w:basedOn w:val="Normal"/>
    <w:pP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48">
    <w:name w:val="xl48"/>
    <w:basedOn w:val="Normal"/>
    <w:pP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49">
    <w:name w:val="xl49"/>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50">
    <w:name w:val="xl50"/>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sz w:val="20"/>
      <w:u w:val="single"/>
      <w:lang w:val="en-US" w:eastAsia="en-US"/>
    </w:rPr>
  </w:style>
  <w:style w:type="paragraph" w:customStyle="1" w:styleId="xl51">
    <w:name w:val="xl51"/>
    <w:basedOn w:val="Normal"/>
    <w:pPr>
      <w:spacing w:before="100" w:beforeAutospacing="1" w:after="100" w:afterAutospacing="1" w:line="240" w:lineRule="auto"/>
      <w:jc w:val="left"/>
    </w:pPr>
    <w:rPr>
      <w:rFonts w:ascii="Arial" w:hAnsi="Arial"/>
      <w:sz w:val="16"/>
      <w:lang w:val="en-US" w:eastAsia="en-US"/>
    </w:rPr>
  </w:style>
  <w:style w:type="paragraph" w:customStyle="1" w:styleId="xl52">
    <w:name w:val="xl52"/>
    <w:basedOn w:val="Normal"/>
    <w:pP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3">
    <w:name w:val="xl53"/>
    <w:basedOn w:val="Normal"/>
    <w:pP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4">
    <w:name w:val="xl54"/>
    <w:basedOn w:val="Normal"/>
    <w:pP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5">
    <w:name w:val="xl55"/>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color w:val="000000"/>
      <w:sz w:val="20"/>
      <w:lang w:val="en-US" w:eastAsia="en-US"/>
    </w:rPr>
  </w:style>
  <w:style w:type="paragraph" w:customStyle="1" w:styleId="xl56">
    <w:name w:val="xl56"/>
    <w:basedOn w:val="Normal"/>
    <w:pPr>
      <w:pBdr>
        <w:bottom w:val="single" w:sz="4" w:space="0" w:color="auto"/>
      </w:pBdr>
      <w:shd w:val="clear" w:color="auto" w:fill="FFFFFF"/>
      <w:spacing w:before="100" w:beforeAutospacing="1" w:after="100" w:afterAutospacing="1" w:line="240" w:lineRule="auto"/>
      <w:jc w:val="right"/>
      <w:textAlignment w:val="top"/>
    </w:pPr>
    <w:rPr>
      <w:rFonts w:ascii="Arial" w:hAnsi="Arial"/>
      <w:color w:val="000000"/>
      <w:sz w:val="20"/>
      <w:lang w:val="en-US" w:eastAsia="en-US"/>
    </w:rPr>
  </w:style>
  <w:style w:type="paragraph" w:customStyle="1" w:styleId="xl57">
    <w:name w:val="xl57"/>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u w:val="single"/>
      <w:lang w:val="en-US" w:eastAsia="en-US"/>
    </w:rPr>
  </w:style>
  <w:style w:type="paragraph" w:customStyle="1" w:styleId="xl58">
    <w:name w:val="xl58"/>
    <w:basedOn w:val="Normal"/>
    <w:pPr>
      <w:pBdr>
        <w:top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59">
    <w:name w:val="xl59"/>
    <w:basedOn w:val="Normal"/>
    <w:pP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0">
    <w:name w:val="xl60"/>
    <w:basedOn w:val="Normal"/>
    <w:pPr>
      <w:pBdr>
        <w:bottom w:val="single" w:sz="4" w:space="0" w:color="auto"/>
      </w:pBdr>
      <w:shd w:val="clear" w:color="auto" w:fill="FFFFFF"/>
      <w:spacing w:before="100" w:beforeAutospacing="1" w:after="100" w:afterAutospacing="1" w:line="240" w:lineRule="auto"/>
      <w:jc w:val="left"/>
      <w:textAlignment w:val="top"/>
    </w:pPr>
    <w:rPr>
      <w:rFonts w:ascii="Arial" w:hAnsi="Arial"/>
      <w:sz w:val="20"/>
      <w:lang w:val="en-US" w:eastAsia="en-US"/>
    </w:rPr>
  </w:style>
  <w:style w:type="paragraph" w:customStyle="1" w:styleId="xl61">
    <w:name w:val="xl61"/>
    <w:basedOn w:val="Normal"/>
    <w:pP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2">
    <w:name w:val="xl62"/>
    <w:basedOn w:val="Normal"/>
    <w:pPr>
      <w:pBdr>
        <w:bottom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3">
    <w:name w:val="xl63"/>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sz w:val="20"/>
      <w:lang w:val="en-US" w:eastAsia="en-US"/>
    </w:rPr>
  </w:style>
  <w:style w:type="paragraph" w:customStyle="1" w:styleId="xl64">
    <w:name w:val="xl64"/>
    <w:basedOn w:val="Normal"/>
    <w:pPr>
      <w:pBdr>
        <w:top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5">
    <w:name w:val="xl65"/>
    <w:basedOn w:val="Normal"/>
    <w:pPr>
      <w:pBdr>
        <w:bottom w:val="single" w:sz="4" w:space="0" w:color="auto"/>
      </w:pBdr>
      <w:shd w:val="clear" w:color="auto" w:fill="FFFFFF"/>
      <w:spacing w:before="100" w:beforeAutospacing="1" w:after="100" w:afterAutospacing="1" w:line="240" w:lineRule="auto"/>
      <w:jc w:val="center"/>
    </w:pPr>
    <w:rPr>
      <w:rFonts w:ascii="Arial" w:hAnsi="Arial"/>
      <w:color w:val="000000"/>
      <w:sz w:val="20"/>
      <w:lang w:val="en-US" w:eastAsia="en-US"/>
    </w:rPr>
  </w:style>
  <w:style w:type="paragraph" w:customStyle="1" w:styleId="xl66">
    <w:name w:val="xl66"/>
    <w:basedOn w:val="Normal"/>
    <w:pPr>
      <w:pBdr>
        <w:top w:val="single" w:sz="4" w:space="0" w:color="auto"/>
      </w:pBdr>
      <w:shd w:val="clear" w:color="auto" w:fill="FFFFFF"/>
      <w:spacing w:before="100" w:beforeAutospacing="1" w:after="100" w:afterAutospacing="1" w:line="240" w:lineRule="auto"/>
      <w:jc w:val="center"/>
      <w:textAlignment w:val="top"/>
    </w:pPr>
    <w:rPr>
      <w:rFonts w:ascii="Arial" w:hAnsi="Arial"/>
      <w:color w:val="000000"/>
      <w:sz w:val="20"/>
      <w:lang w:val="en-US" w:eastAsia="en-US"/>
    </w:rPr>
  </w:style>
  <w:style w:type="paragraph" w:customStyle="1" w:styleId="xl67">
    <w:name w:val="xl67"/>
    <w:basedOn w:val="Normal"/>
    <w:pPr>
      <w:pBdr>
        <w:top w:val="single" w:sz="4" w:space="0" w:color="auto"/>
      </w:pBdr>
      <w:shd w:val="clear" w:color="auto" w:fill="FFFFFF"/>
      <w:spacing w:before="100" w:beforeAutospacing="1" w:after="100" w:afterAutospacing="1" w:line="240" w:lineRule="auto"/>
      <w:jc w:val="center"/>
    </w:pPr>
    <w:rPr>
      <w:rFonts w:ascii="Times New Roman" w:hAnsi="Times New Roman"/>
      <w:sz w:val="20"/>
      <w:lang w:val="en-US" w:eastAsia="en-US"/>
    </w:rPr>
  </w:style>
  <w:style w:type="paragraph" w:styleId="DocumentMap">
    <w:name w:val="Document Map"/>
    <w:basedOn w:val="Normal"/>
    <w:link w:val="DocumentMapChar"/>
    <w:rPr>
      <w:sz w:val="16"/>
      <w:szCs w:val="16"/>
    </w:rPr>
  </w:style>
  <w:style w:type="character" w:customStyle="1" w:styleId="DocumentMapChar">
    <w:name w:val="Document Map Char"/>
    <w:link w:val="DocumentMap"/>
    <w:rPr>
      <w:rFonts w:ascii="Tahoma" w:hAnsi="Tahoma" w:cs="Tahoma"/>
      <w:sz w:val="16"/>
      <w:szCs w:val="16"/>
      <w:lang w:val="es-CR"/>
    </w:rPr>
  </w:style>
  <w:style w:type="paragraph" w:customStyle="1" w:styleId="Listavistosa-nfasis11">
    <w:name w:val="Lista vistosa - Énfasis 11"/>
    <w:basedOn w:val="Normal"/>
    <w:uiPriority w:val="34"/>
    <w:qFormat/>
    <w:pPr>
      <w:spacing w:line="240" w:lineRule="auto"/>
      <w:ind w:left="720"/>
      <w:contextualSpacing/>
      <w:jc w:val="left"/>
    </w:pPr>
    <w:rPr>
      <w:rFonts w:ascii="Book Antiqua" w:hAnsi="Book Antiqua"/>
      <w:sz w:val="24"/>
      <w:szCs w:val="24"/>
      <w:lang w:val="es-ES"/>
    </w:rPr>
  </w:style>
  <w:style w:type="character" w:customStyle="1" w:styleId="textomain1">
    <w:name w:val="textomain1"/>
    <w:rPr>
      <w:rFonts w:ascii="Verdana" w:hAnsi="Verdana" w:hint="default"/>
      <w:caps w:val="0"/>
      <w:color w:val="222222"/>
      <w:sz w:val="17"/>
      <w:szCs w:val="17"/>
    </w:rPr>
  </w:style>
  <w:style w:type="paragraph" w:customStyle="1" w:styleId="ListParagraph1">
    <w:name w:val="List Paragraph1"/>
    <w:basedOn w:val="Normal"/>
    <w:uiPriority w:val="34"/>
    <w:qFormat/>
    <w:pPr>
      <w:spacing w:after="200"/>
      <w:ind w:left="720"/>
    </w:pPr>
    <w:rPr>
      <w:rFonts w:ascii="Arial" w:eastAsia="Calibri" w:hAnsi="Arial"/>
      <w:szCs w:val="22"/>
      <w:lang w:val="es-ES" w:eastAsia="en-US"/>
    </w:rPr>
  </w:style>
  <w:style w:type="character" w:customStyle="1" w:styleId="WW8Num1z0">
    <w:name w:val="WW8Num1z0"/>
    <w:rPr>
      <w:rFonts w:ascii="Symbol" w:hAnsi="Symbol"/>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0">
    <w:name w:val="WW8Num10z0"/>
    <w:rPr>
      <w:rFonts w:ascii="Wingdings" w:hAnsi="Wingdings"/>
    </w:rPr>
  </w:style>
  <w:style w:type="character" w:customStyle="1" w:styleId="WW8Num10z1">
    <w:name w:val="WW8Num10z1"/>
    <w:rPr>
      <w:rFonts w:ascii="Courier New" w:hAnsi="Courier New" w:cs="Courier New"/>
    </w:rPr>
  </w:style>
  <w:style w:type="character" w:customStyle="1" w:styleId="WW8Num10z3">
    <w:name w:val="WW8Num10z3"/>
    <w:rPr>
      <w:rFonts w:ascii="Symbol" w:hAnsi="Symbol"/>
    </w:rPr>
  </w:style>
  <w:style w:type="character" w:customStyle="1" w:styleId="WW8Num11z0">
    <w:name w:val="WW8Num11z0"/>
    <w:rPr>
      <w:rFonts w:ascii="Symbol" w:hAnsi="Symbol"/>
    </w:rPr>
  </w:style>
  <w:style w:type="character" w:customStyle="1" w:styleId="WW8Num12z0">
    <w:name w:val="WW8Num12z0"/>
    <w:rPr>
      <w:rFonts w:ascii="Wingdings" w:hAnsi="Wingdings"/>
    </w:rPr>
  </w:style>
  <w:style w:type="character" w:customStyle="1" w:styleId="WW8Num12z1">
    <w:name w:val="WW8Num12z1"/>
    <w:rPr>
      <w:rFonts w:ascii="Courier New" w:hAnsi="Courier New" w:cs="Courier New"/>
    </w:rPr>
  </w:style>
  <w:style w:type="character" w:customStyle="1" w:styleId="WW8Num12z3">
    <w:name w:val="WW8Num12z3"/>
    <w:rPr>
      <w:rFonts w:ascii="Symbol" w:hAnsi="Symbol"/>
    </w:rPr>
  </w:style>
  <w:style w:type="character" w:customStyle="1" w:styleId="WW8Num13z0">
    <w:name w:val="WW8Num13z0"/>
    <w:rPr>
      <w:rFonts w:ascii="Wingdings" w:hAnsi="Wingdings"/>
    </w:rPr>
  </w:style>
  <w:style w:type="character" w:customStyle="1" w:styleId="WW8Num13z1">
    <w:name w:val="WW8Num13z1"/>
    <w:rPr>
      <w:rFonts w:ascii="Courier New" w:hAnsi="Courier New" w:cs="Courier New"/>
    </w:rPr>
  </w:style>
  <w:style w:type="character" w:customStyle="1" w:styleId="WW8Num13z3">
    <w:name w:val="WW8Num13z3"/>
    <w:rPr>
      <w:rFonts w:ascii="Symbol" w:hAnsi="Symbol"/>
    </w:rPr>
  </w:style>
  <w:style w:type="character" w:customStyle="1" w:styleId="WW8Num14z0">
    <w:name w:val="WW8Num14z0"/>
    <w:rPr>
      <w:rFonts w:ascii="Wingdings" w:hAnsi="Wingdings"/>
    </w:rPr>
  </w:style>
  <w:style w:type="character" w:customStyle="1" w:styleId="WW8Num14z1">
    <w:name w:val="WW8Num14z1"/>
    <w:rPr>
      <w:rFonts w:ascii="Courier New" w:hAnsi="Courier New" w:cs="Courier New"/>
    </w:rPr>
  </w:style>
  <w:style w:type="character" w:customStyle="1" w:styleId="WW8Num14z3">
    <w:name w:val="WW8Num14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hAnsi="Wingdings"/>
    </w:rPr>
  </w:style>
  <w:style w:type="character" w:customStyle="1" w:styleId="WW8Num17z1">
    <w:name w:val="WW8Num17z1"/>
    <w:rPr>
      <w:rFonts w:ascii="Courier New" w:hAnsi="Courier New" w:cs="Courier New"/>
    </w:rPr>
  </w:style>
  <w:style w:type="character" w:customStyle="1" w:styleId="WW8Num17z3">
    <w:name w:val="WW8Num17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20z0">
    <w:name w:val="WW8Num20z0"/>
    <w:rPr>
      <w:rFonts w:ascii="Wingdings" w:hAnsi="Wingdings"/>
    </w:rPr>
  </w:style>
  <w:style w:type="character" w:customStyle="1" w:styleId="WW8Num20z1">
    <w:name w:val="WW8Num20z1"/>
    <w:rPr>
      <w:rFonts w:ascii="Courier New" w:hAnsi="Courier New" w:cs="Courier New"/>
    </w:rPr>
  </w:style>
  <w:style w:type="character" w:customStyle="1" w:styleId="WW8Num20z3">
    <w:name w:val="WW8Num20z3"/>
    <w:rPr>
      <w:rFonts w:ascii="Symbol" w:hAnsi="Symbol"/>
    </w:rPr>
  </w:style>
  <w:style w:type="character" w:customStyle="1" w:styleId="WW8Num21z0">
    <w:name w:val="WW8Num21z0"/>
    <w:rPr>
      <w:rFonts w:ascii="Wingdings" w:hAnsi="Wingdings"/>
    </w:rPr>
  </w:style>
  <w:style w:type="character" w:customStyle="1" w:styleId="WW8Num21z1">
    <w:name w:val="WW8Num21z1"/>
    <w:rPr>
      <w:rFonts w:ascii="Courier New" w:hAnsi="Courier New" w:cs="Courier New"/>
    </w:rPr>
  </w:style>
  <w:style w:type="character" w:customStyle="1" w:styleId="WW8Num21z3">
    <w:name w:val="WW8Num21z3"/>
    <w:rPr>
      <w:rFonts w:ascii="Symbol" w:hAnsi="Symbol"/>
    </w:rPr>
  </w:style>
  <w:style w:type="character" w:customStyle="1" w:styleId="WW8Num22z0">
    <w:name w:val="WW8Num22z0"/>
    <w:rPr>
      <w:rFonts w:ascii="Times New Roman" w:hAnsi="Times New Roman"/>
      <w:sz w:val="24"/>
      <w:szCs w:val="24"/>
    </w:rPr>
  </w:style>
  <w:style w:type="character" w:customStyle="1" w:styleId="WW8Num24z0">
    <w:name w:val="WW8Num24z0"/>
    <w:rPr>
      <w:rFonts w:ascii="Wingdings" w:hAnsi="Wingdings"/>
    </w:rPr>
  </w:style>
  <w:style w:type="character" w:customStyle="1" w:styleId="WW8Num24z1">
    <w:name w:val="WW8Num24z1"/>
    <w:rPr>
      <w:rFonts w:ascii="Courier New" w:hAnsi="Courier New" w:cs="Courier New"/>
    </w:rPr>
  </w:style>
  <w:style w:type="character" w:customStyle="1" w:styleId="WW8Num24z3">
    <w:name w:val="WW8Num24z3"/>
    <w:rPr>
      <w:rFonts w:ascii="Symbol" w:hAnsi="Symbol"/>
    </w:rPr>
  </w:style>
  <w:style w:type="character" w:customStyle="1" w:styleId="WW8Num25z0">
    <w:name w:val="WW8Num25z0"/>
    <w:rPr>
      <w:rFonts w:ascii="Symbol" w:hAnsi="Symbol"/>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7z0">
    <w:name w:val="WW8Num27z0"/>
    <w:rPr>
      <w:rFonts w:ascii="Wingdings" w:hAnsi="Wingdings"/>
      <w:color w:val="auto"/>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1">
    <w:name w:val="WW8Num29z1"/>
    <w:rPr>
      <w:b/>
    </w:rPr>
  </w:style>
  <w:style w:type="character" w:customStyle="1" w:styleId="WW8Num31z0">
    <w:name w:val="WW8Num31z0"/>
    <w:rPr>
      <w:rFonts w:ascii="Symbol" w:hAnsi="Symbol"/>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2z1">
    <w:name w:val="WW8Num32z1"/>
    <w:rPr>
      <w:rFonts w:ascii="Symbol" w:hAnsi="Symbol"/>
      <w:color w:val="auto"/>
    </w:rPr>
  </w:style>
  <w:style w:type="character" w:customStyle="1" w:styleId="WW8Num33z0">
    <w:name w:val="WW8Num33z0"/>
    <w:rPr>
      <w:rFonts w:ascii="Symbol" w:hAnsi="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rPr>
  </w:style>
  <w:style w:type="character" w:customStyle="1" w:styleId="WW8Num34z0">
    <w:name w:val="WW8Num34z0"/>
    <w:rPr>
      <w:rFonts w:ascii="Wingdings" w:hAnsi="Wingdings"/>
    </w:rPr>
  </w:style>
  <w:style w:type="character" w:customStyle="1" w:styleId="WW8Num35z0">
    <w:name w:val="WW8Num35z0"/>
    <w:rPr>
      <w:rFonts w:ascii="Wingdings" w:hAnsi="Wingdings"/>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Wingdings" w:hAnsi="Wingdings"/>
    </w:rPr>
  </w:style>
  <w:style w:type="character" w:customStyle="1" w:styleId="WW8Num36z1">
    <w:name w:val="WW8Num36z1"/>
    <w:rPr>
      <w:rFonts w:ascii="Courier New" w:hAnsi="Courier New" w:cs="Courier New"/>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8z0">
    <w:name w:val="WW8Num38z0"/>
    <w:rPr>
      <w:rFonts w:ascii="Wingdings" w:hAnsi="Wingdings"/>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rPr>
  </w:style>
  <w:style w:type="character" w:customStyle="1" w:styleId="WW8Num41z0">
    <w:name w:val="WW8Num41z0"/>
    <w:rPr>
      <w:rFonts w:ascii="Wingdings" w:hAnsi="Wingdings"/>
    </w:rPr>
  </w:style>
  <w:style w:type="character" w:customStyle="1" w:styleId="WW8Num41z1">
    <w:name w:val="WW8Num41z1"/>
    <w:rPr>
      <w:rFonts w:ascii="Courier New" w:hAnsi="Courier New" w:cs="Courier New"/>
    </w:rPr>
  </w:style>
  <w:style w:type="character" w:customStyle="1" w:styleId="WW8Num41z3">
    <w:name w:val="WW8Num41z3"/>
    <w:rPr>
      <w:rFonts w:ascii="Symbol" w:hAnsi="Symbol"/>
    </w:rPr>
  </w:style>
  <w:style w:type="character" w:customStyle="1" w:styleId="WW8Num42z0">
    <w:name w:val="WW8Num42z0"/>
    <w:rPr>
      <w:rFonts w:ascii="Wingdings" w:hAnsi="Wingdings"/>
    </w:rPr>
  </w:style>
  <w:style w:type="character" w:customStyle="1" w:styleId="WW8Num42z1">
    <w:name w:val="WW8Num42z1"/>
    <w:rPr>
      <w:rFonts w:ascii="Courier New" w:hAnsi="Courier New" w:cs="Courier New"/>
    </w:rPr>
  </w:style>
  <w:style w:type="character" w:customStyle="1" w:styleId="WW8Num42z3">
    <w:name w:val="WW8Num42z3"/>
    <w:rPr>
      <w:rFonts w:ascii="Symbol" w:hAnsi="Symbol"/>
    </w:rPr>
  </w:style>
  <w:style w:type="character" w:customStyle="1" w:styleId="WW8Num45z0">
    <w:name w:val="WW8Num45z0"/>
    <w:rPr>
      <w:rFonts w:ascii="Wingdings" w:hAnsi="Wingdings"/>
    </w:rPr>
  </w:style>
  <w:style w:type="character" w:customStyle="1" w:styleId="WW8Num45z1">
    <w:name w:val="WW8Num45z1"/>
    <w:rPr>
      <w:rFonts w:ascii="Courier New" w:hAnsi="Courier New" w:cs="Courier New"/>
    </w:rPr>
  </w:style>
  <w:style w:type="character" w:customStyle="1" w:styleId="WW8Num45z3">
    <w:name w:val="WW8Num45z3"/>
    <w:rPr>
      <w:rFonts w:ascii="Symbol" w:hAnsi="Symbol"/>
    </w:rPr>
  </w:style>
  <w:style w:type="character" w:customStyle="1" w:styleId="WW8Num47z0">
    <w:name w:val="WW8Num47z0"/>
    <w:rPr>
      <w:rFonts w:ascii="Wingdings" w:hAnsi="Wingdings"/>
    </w:rPr>
  </w:style>
  <w:style w:type="character" w:customStyle="1" w:styleId="WW8Num47z1">
    <w:name w:val="WW8Num47z1"/>
    <w:rPr>
      <w:rFonts w:ascii="Courier New" w:hAnsi="Courier New" w:cs="Courier New"/>
    </w:rPr>
  </w:style>
  <w:style w:type="character" w:customStyle="1" w:styleId="WW8Num47z3">
    <w:name w:val="WW8Num47z3"/>
    <w:rPr>
      <w:rFonts w:ascii="Symbol" w:hAnsi="Symbol"/>
    </w:rPr>
  </w:style>
  <w:style w:type="character" w:customStyle="1" w:styleId="WW8Num49z0">
    <w:name w:val="WW8Num49z0"/>
    <w:rPr>
      <w:b/>
      <w:i w:val="0"/>
    </w:rPr>
  </w:style>
  <w:style w:type="character" w:customStyle="1" w:styleId="WW8Num50z0">
    <w:name w:val="WW8Num50z0"/>
    <w:rPr>
      <w:rFonts w:ascii="Wingdings" w:hAnsi="Wingdings"/>
    </w:rPr>
  </w:style>
  <w:style w:type="character" w:customStyle="1" w:styleId="WW8Num50z1">
    <w:name w:val="WW8Num50z1"/>
    <w:rPr>
      <w:rFonts w:ascii="Courier New" w:hAnsi="Courier New" w:cs="Courier New"/>
    </w:rPr>
  </w:style>
  <w:style w:type="character" w:customStyle="1" w:styleId="WW8Num50z3">
    <w:name w:val="WW8Num50z3"/>
    <w:rPr>
      <w:rFonts w:ascii="Symbol" w:hAnsi="Symbol"/>
    </w:rPr>
  </w:style>
  <w:style w:type="character" w:customStyle="1" w:styleId="Fuentedeprrafopredeter1">
    <w:name w:val="Fuente de párrafo predeter.1"/>
    <w:qFormat/>
  </w:style>
  <w:style w:type="character" w:customStyle="1" w:styleId="medium-normal2">
    <w:name w:val="medium-normal2"/>
    <w:rPr>
      <w:b w:val="0"/>
      <w:bCs w:val="0"/>
      <w:i w:val="0"/>
      <w:iCs w:val="0"/>
      <w:sz w:val="19"/>
      <w:szCs w:val="19"/>
    </w:rPr>
  </w:style>
  <w:style w:type="character" w:customStyle="1" w:styleId="olibdetailsitemname">
    <w:name w:val="olib_details_item_name"/>
    <w:basedOn w:val="Fuentedeprrafopredeter1"/>
  </w:style>
  <w:style w:type="character" w:customStyle="1" w:styleId="olibdetailsitemparent">
    <w:name w:val="olib_details_item_parent"/>
    <w:basedOn w:val="Fuentedeprrafopredeter1"/>
  </w:style>
  <w:style w:type="character" w:customStyle="1" w:styleId="CarCar">
    <w:name w:val="Car Car"/>
    <w:rPr>
      <w:rFonts w:ascii="Tahoma" w:hAnsi="Tahoma" w:cs="Tahoma"/>
      <w:sz w:val="16"/>
      <w:szCs w:val="16"/>
      <w:lang w:val="es-ES"/>
    </w:rPr>
  </w:style>
  <w:style w:type="paragraph" w:customStyle="1" w:styleId="Heading">
    <w:name w:val="Heading"/>
    <w:basedOn w:val="Normal"/>
    <w:next w:val="BodyText"/>
    <w:pPr>
      <w:keepNext/>
      <w:suppressAutoHyphens/>
      <w:spacing w:before="240" w:after="120" w:line="240" w:lineRule="auto"/>
      <w:jc w:val="left"/>
    </w:pPr>
    <w:rPr>
      <w:rFonts w:ascii="Arial" w:eastAsia="DejaVu Sans" w:hAnsi="Arial" w:cs="DejaVu Sans"/>
      <w:sz w:val="28"/>
      <w:szCs w:val="28"/>
      <w:lang w:val="es-ES" w:eastAsia="ar-SA"/>
    </w:rPr>
  </w:style>
  <w:style w:type="paragraph" w:customStyle="1" w:styleId="Caption1">
    <w:name w:val="Caption1"/>
    <w:basedOn w:val="Normal"/>
    <w:pPr>
      <w:suppressLineNumbers/>
      <w:suppressAutoHyphens/>
      <w:spacing w:before="120" w:after="120" w:line="240" w:lineRule="auto"/>
      <w:jc w:val="left"/>
    </w:pPr>
    <w:rPr>
      <w:rFonts w:ascii="Times New Roman" w:hAnsi="Times New Roman"/>
      <w:i/>
      <w:iCs/>
      <w:sz w:val="24"/>
      <w:szCs w:val="24"/>
      <w:lang w:val="es-ES" w:eastAsia="ar-SA"/>
    </w:rPr>
  </w:style>
  <w:style w:type="paragraph" w:customStyle="1" w:styleId="Index">
    <w:name w:val="Index"/>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bodytext20">
    <w:name w:val="bodytext2"/>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Textoindependiente21">
    <w:name w:val="Texto independiente 21"/>
    <w:basedOn w:val="Normal"/>
    <w:pPr>
      <w:suppressAutoHyphens/>
      <w:spacing w:after="120" w:line="480" w:lineRule="auto"/>
      <w:jc w:val="left"/>
    </w:pPr>
    <w:rPr>
      <w:rFonts w:ascii="Times New Roman" w:hAnsi="Times New Roman"/>
      <w:sz w:val="24"/>
      <w:szCs w:val="24"/>
      <w:lang w:eastAsia="ar-SA"/>
    </w:rPr>
  </w:style>
  <w:style w:type="paragraph" w:customStyle="1" w:styleId="epgrafe">
    <w:name w:val="epígrafe"/>
    <w:basedOn w:val="Normal"/>
    <w:pPr>
      <w:suppressAutoHyphens/>
      <w:spacing w:line="240" w:lineRule="auto"/>
      <w:jc w:val="left"/>
    </w:pPr>
    <w:rPr>
      <w:rFonts w:ascii="Courier New" w:hAnsi="Courier New"/>
      <w:sz w:val="24"/>
      <w:lang w:eastAsia="ar-SA"/>
    </w:rPr>
  </w:style>
  <w:style w:type="paragraph" w:customStyle="1" w:styleId="Lista21">
    <w:name w:val="Lista 21"/>
    <w:basedOn w:val="Normal"/>
    <w:pPr>
      <w:suppressAutoHyphens/>
      <w:spacing w:line="240" w:lineRule="auto"/>
      <w:ind w:left="566" w:hanging="283"/>
      <w:jc w:val="left"/>
    </w:pPr>
    <w:rPr>
      <w:rFonts w:ascii="Times New Roman" w:hAnsi="Times New Roman"/>
      <w:sz w:val="24"/>
      <w:szCs w:val="24"/>
      <w:lang w:val="es-ES" w:eastAsia="ar-SA"/>
    </w:rPr>
  </w:style>
  <w:style w:type="paragraph" w:customStyle="1" w:styleId="Saludo1">
    <w:name w:val="Saludo1"/>
    <w:basedOn w:val="Normal"/>
    <w:next w:val="Normal"/>
    <w:pPr>
      <w:suppressAutoHyphens/>
      <w:spacing w:line="240" w:lineRule="auto"/>
      <w:jc w:val="left"/>
    </w:pPr>
    <w:rPr>
      <w:rFonts w:ascii="Times New Roman" w:hAnsi="Times New Roman"/>
      <w:sz w:val="24"/>
      <w:szCs w:val="24"/>
      <w:lang w:val="es-ES" w:eastAsia="ar-SA"/>
    </w:rPr>
  </w:style>
  <w:style w:type="paragraph" w:customStyle="1" w:styleId="Listaconvietas1">
    <w:name w:val="Lista con viñetas1"/>
    <w:basedOn w:val="Normal"/>
    <w:pPr>
      <w:suppressAutoHyphens/>
      <w:spacing w:line="240" w:lineRule="auto"/>
      <w:ind w:left="360" w:hanging="360"/>
      <w:jc w:val="left"/>
    </w:pPr>
    <w:rPr>
      <w:rFonts w:ascii="Times New Roman" w:hAnsi="Times New Roman"/>
      <w:sz w:val="24"/>
      <w:szCs w:val="24"/>
      <w:lang w:val="es-ES" w:eastAsia="ar-SA"/>
    </w:rPr>
  </w:style>
  <w:style w:type="paragraph" w:customStyle="1" w:styleId="Listaconvietas21">
    <w:name w:val="Lista con viñetas 21"/>
    <w:basedOn w:val="Normal"/>
    <w:pPr>
      <w:tabs>
        <w:tab w:val="num" w:pos="360"/>
      </w:tabs>
      <w:suppressAutoHyphens/>
      <w:spacing w:line="240" w:lineRule="auto"/>
      <w:ind w:left="360" w:hanging="360"/>
      <w:jc w:val="left"/>
    </w:pPr>
    <w:rPr>
      <w:rFonts w:ascii="Times New Roman" w:hAnsi="Times New Roman"/>
      <w:sz w:val="24"/>
      <w:szCs w:val="24"/>
      <w:lang w:val="es-ES" w:eastAsia="ar-SA"/>
    </w:rPr>
  </w:style>
  <w:style w:type="paragraph" w:customStyle="1" w:styleId="Listaconvietas31">
    <w:name w:val="Lista con viñetas 31"/>
    <w:basedOn w:val="Normal"/>
    <w:pPr>
      <w:tabs>
        <w:tab w:val="num" w:pos="1530"/>
      </w:tabs>
      <w:suppressAutoHyphens/>
      <w:spacing w:line="240" w:lineRule="auto"/>
      <w:ind w:left="1530" w:hanging="360"/>
      <w:jc w:val="left"/>
    </w:pPr>
    <w:rPr>
      <w:rFonts w:ascii="Times New Roman" w:hAnsi="Times New Roman"/>
      <w:sz w:val="24"/>
      <w:szCs w:val="24"/>
      <w:lang w:val="es-ES" w:eastAsia="ar-SA"/>
    </w:rPr>
  </w:style>
  <w:style w:type="paragraph" w:customStyle="1" w:styleId="Listaconvietas41">
    <w:name w:val="Lista con viñetas 41"/>
    <w:basedOn w:val="Normal"/>
    <w:pPr>
      <w:tabs>
        <w:tab w:val="num" w:pos="643"/>
      </w:tabs>
      <w:suppressAutoHyphens/>
      <w:spacing w:line="240" w:lineRule="auto"/>
      <w:ind w:left="643" w:hanging="360"/>
      <w:jc w:val="left"/>
    </w:pPr>
    <w:rPr>
      <w:rFonts w:ascii="Times New Roman" w:hAnsi="Times New Roman"/>
      <w:sz w:val="24"/>
      <w:szCs w:val="24"/>
      <w:lang w:val="es-ES" w:eastAsia="ar-SA"/>
    </w:rPr>
  </w:style>
  <w:style w:type="paragraph" w:customStyle="1" w:styleId="Continuarlista21">
    <w:name w:val="Continuar lista 21"/>
    <w:basedOn w:val="Normal"/>
    <w:pPr>
      <w:suppressAutoHyphens/>
      <w:spacing w:after="120" w:line="240" w:lineRule="auto"/>
      <w:ind w:left="566"/>
      <w:jc w:val="left"/>
    </w:pPr>
    <w:rPr>
      <w:rFonts w:ascii="Times New Roman" w:hAnsi="Times New Roman"/>
      <w:sz w:val="24"/>
      <w:szCs w:val="24"/>
      <w:lang w:val="es-ES" w:eastAsia="ar-SA"/>
    </w:rPr>
  </w:style>
  <w:style w:type="paragraph" w:customStyle="1" w:styleId="Direccininterior">
    <w:name w:val="Dirección interior"/>
    <w:basedOn w:val="Normal"/>
    <w:pPr>
      <w:suppressAutoHyphens/>
      <w:spacing w:line="240" w:lineRule="auto"/>
      <w:jc w:val="left"/>
    </w:pPr>
    <w:rPr>
      <w:rFonts w:ascii="Times New Roman" w:hAnsi="Times New Roman"/>
      <w:sz w:val="24"/>
      <w:szCs w:val="24"/>
      <w:lang w:val="es-ES" w:eastAsia="ar-SA"/>
    </w:rPr>
  </w:style>
  <w:style w:type="paragraph" w:customStyle="1" w:styleId="Lneadereferencia">
    <w:name w:val="Línea de referencia"/>
    <w:basedOn w:val="BodyText"/>
    <w:pPr>
      <w:suppressAutoHyphens/>
    </w:pPr>
    <w:rPr>
      <w:rFonts w:ascii="Times New Roman" w:hAnsi="Times New Roman"/>
      <w:sz w:val="24"/>
      <w:lang w:val="en-US" w:eastAsia="ar-SA"/>
    </w:rPr>
  </w:style>
  <w:style w:type="paragraph" w:customStyle="1" w:styleId="Textoindependienteprimerasangra1">
    <w:name w:val="Texto independiente primera sangría1"/>
    <w:basedOn w:val="BodyText"/>
    <w:pPr>
      <w:suppressAutoHyphens/>
      <w:spacing w:after="120"/>
      <w:ind w:firstLine="210"/>
      <w:jc w:val="left"/>
    </w:pPr>
    <w:rPr>
      <w:rFonts w:ascii="Times New Roman" w:hAnsi="Times New Roman"/>
      <w:b w:val="0"/>
      <w:sz w:val="24"/>
      <w:szCs w:val="24"/>
      <w:lang w:val="es-ES" w:eastAsia="ar-SA"/>
    </w:rPr>
  </w:style>
  <w:style w:type="paragraph" w:customStyle="1" w:styleId="Textoindependienteprimerasangra21">
    <w:name w:val="Texto independiente primera sangría 21"/>
    <w:basedOn w:val="BodyTextIndent"/>
    <w:pPr>
      <w:suppressAutoHyphens/>
      <w:spacing w:after="120"/>
      <w:ind w:left="283" w:firstLine="210"/>
      <w:jc w:val="left"/>
    </w:pPr>
    <w:rPr>
      <w:rFonts w:ascii="Times New Roman" w:hAnsi="Times New Roman"/>
      <w:b w:val="0"/>
      <w:sz w:val="24"/>
      <w:szCs w:val="24"/>
      <w:lang w:val="es-ES" w:eastAsia="ar-SA"/>
    </w:rPr>
  </w:style>
  <w:style w:type="paragraph" w:customStyle="1" w:styleId="CM59">
    <w:name w:val="CM59"/>
    <w:basedOn w:val="Normal"/>
    <w:next w:val="Normal"/>
    <w:pPr>
      <w:suppressAutoHyphens/>
      <w:autoSpaceDE w:val="0"/>
      <w:spacing w:line="240" w:lineRule="auto"/>
      <w:jc w:val="left"/>
    </w:pPr>
    <w:rPr>
      <w:rFonts w:ascii="Arial" w:hAnsi="Arial"/>
      <w:sz w:val="24"/>
      <w:szCs w:val="24"/>
      <w:lang w:val="es-ES" w:eastAsia="ar-SA"/>
    </w:rPr>
  </w:style>
  <w:style w:type="paragraph" w:customStyle="1" w:styleId="Mapadeldocumento1">
    <w:name w:val="Mapa del documento1"/>
    <w:basedOn w:val="Normal"/>
    <w:pPr>
      <w:suppressAutoHyphens/>
      <w:spacing w:line="240" w:lineRule="auto"/>
      <w:jc w:val="left"/>
    </w:pPr>
    <w:rPr>
      <w:rFonts w:cs="Tahoma"/>
      <w:sz w:val="16"/>
      <w:szCs w:val="16"/>
      <w:lang w:val="es-ES" w:eastAsia="ar-SA"/>
    </w:rPr>
  </w:style>
  <w:style w:type="paragraph" w:customStyle="1" w:styleId="TableContents">
    <w:name w:val="Table Contents"/>
    <w:basedOn w:val="Normal"/>
    <w:pPr>
      <w:suppressLineNumbers/>
      <w:suppressAutoHyphens/>
      <w:spacing w:line="240" w:lineRule="auto"/>
      <w:jc w:val="left"/>
    </w:pPr>
    <w:rPr>
      <w:rFonts w:ascii="Times New Roman" w:hAnsi="Times New Roman"/>
      <w:sz w:val="24"/>
      <w:szCs w:val="24"/>
      <w:lang w:val="es-ES" w:eastAsia="ar-SA"/>
    </w:rPr>
  </w:style>
  <w:style w:type="paragraph" w:customStyle="1" w:styleId="TableHeading">
    <w:name w:val="Table Heading"/>
    <w:basedOn w:val="TableContents"/>
    <w:pPr>
      <w:jc w:val="center"/>
    </w:pPr>
    <w:rPr>
      <w:b/>
      <w:bCs/>
    </w:rPr>
  </w:style>
  <w:style w:type="character" w:customStyle="1" w:styleId="noindice1">
    <w:name w:val="noindice1"/>
    <w:rPr>
      <w:rFonts w:ascii="Arial" w:hAnsi="Arial" w:cs="Arial"/>
      <w:color w:val="003366"/>
      <w:sz w:val="15"/>
      <w:szCs w:val="15"/>
    </w:rPr>
  </w:style>
  <w:style w:type="character" w:customStyle="1" w:styleId="shorttext">
    <w:name w:val="short_text"/>
    <w:basedOn w:val="DefaultParagraphFont"/>
  </w:style>
  <w:style w:type="character" w:customStyle="1" w:styleId="Refdecomentario1">
    <w:name w:val="Ref. de comentario1"/>
    <w:rPr>
      <w:sz w:val="16"/>
      <w:szCs w:val="16"/>
    </w:rPr>
  </w:style>
  <w:style w:type="character" w:customStyle="1" w:styleId="mediumtext">
    <w:name w:val="medium_text"/>
    <w:basedOn w:val="DefaultParagraphFont"/>
  </w:style>
  <w:style w:type="character" w:styleId="HTMLCite">
    <w:name w:val="HTML Cite"/>
    <w:uiPriority w:val="99"/>
    <w:rPr>
      <w:i/>
      <w:iCs/>
    </w:rPr>
  </w:style>
  <w:style w:type="character" w:customStyle="1" w:styleId="apple-style-span">
    <w:name w:val="apple-style-span"/>
    <w:basedOn w:val="DefaultParagraphFont"/>
  </w:style>
  <w:style w:type="character" w:customStyle="1" w:styleId="headingsponsors">
    <w:name w:val="headingsponsors"/>
    <w:basedOn w:val="DefaultParagraphFont"/>
  </w:style>
  <w:style w:type="paragraph" w:customStyle="1" w:styleId="parraf">
    <w:name w:val="parraf"/>
    <w:basedOn w:val="Normal"/>
    <w:pPr>
      <w:suppressAutoHyphens/>
      <w:spacing w:before="280" w:after="280" w:line="240" w:lineRule="auto"/>
      <w:jc w:val="left"/>
    </w:pPr>
    <w:rPr>
      <w:rFonts w:ascii="Times New Roman" w:hAnsi="Times New Roman"/>
      <w:sz w:val="24"/>
      <w:szCs w:val="24"/>
      <w:lang w:val="es-ES" w:eastAsia="ar-SA"/>
    </w:rPr>
  </w:style>
  <w:style w:type="character" w:customStyle="1" w:styleId="gsa1">
    <w:name w:val="gs_a1"/>
    <w:rPr>
      <w:rFonts w:cs="Times New Roman"/>
      <w:color w:val="008000"/>
    </w:rPr>
  </w:style>
  <w:style w:type="paragraph" w:customStyle="1" w:styleId="Textosinformato1">
    <w:name w:val="Texto sin formato1"/>
    <w:basedOn w:val="Normal"/>
    <w:pPr>
      <w:suppressAutoHyphens/>
      <w:spacing w:before="280" w:after="280" w:line="240" w:lineRule="auto"/>
      <w:jc w:val="left"/>
    </w:pPr>
    <w:rPr>
      <w:rFonts w:ascii="Times New Roman" w:hAnsi="Times New Roman"/>
      <w:sz w:val="24"/>
      <w:szCs w:val="24"/>
      <w:lang w:val="es-ES" w:eastAsia="ar-SA"/>
    </w:rPr>
  </w:style>
  <w:style w:type="paragraph" w:customStyle="1" w:styleId="betterplanetdescriptor">
    <w:name w:val="betterplanetdescriptor"/>
    <w:basedOn w:val="Normal"/>
    <w:pPr>
      <w:spacing w:line="240" w:lineRule="auto"/>
      <w:ind w:left="180"/>
      <w:jc w:val="left"/>
    </w:pPr>
    <w:rPr>
      <w:rFonts w:ascii="Arial" w:hAnsi="Arial" w:cs="Arial"/>
      <w:color w:val="000000"/>
      <w:sz w:val="19"/>
      <w:szCs w:val="19"/>
      <w:lang w:val="en-US" w:eastAsia="en-US"/>
    </w:rPr>
  </w:style>
  <w:style w:type="paragraph" w:customStyle="1" w:styleId="betterplanetquote">
    <w:name w:val="betterplanetquote"/>
    <w:basedOn w:val="Normal"/>
    <w:pPr>
      <w:spacing w:before="180" w:after="100" w:afterAutospacing="1" w:line="240" w:lineRule="auto"/>
      <w:ind w:left="180"/>
      <w:jc w:val="left"/>
    </w:pPr>
    <w:rPr>
      <w:rFonts w:ascii="Arial" w:hAnsi="Arial" w:cs="Arial"/>
      <w:b/>
      <w:bCs/>
      <w:i/>
      <w:iCs/>
      <w:color w:val="2244AA"/>
      <w:sz w:val="19"/>
      <w:szCs w:val="19"/>
      <w:lang w:val="en-US" w:eastAsia="en-US"/>
    </w:rPr>
  </w:style>
  <w:style w:type="character" w:customStyle="1" w:styleId="longtext1">
    <w:name w:val="long_text1"/>
    <w:rPr>
      <w:sz w:val="20"/>
      <w:szCs w:val="20"/>
    </w:rPr>
  </w:style>
  <w:style w:type="character" w:customStyle="1" w:styleId="mediumtext1">
    <w:name w:val="medium_text1"/>
    <w:rPr>
      <w:sz w:val="24"/>
      <w:szCs w:val="24"/>
    </w:rPr>
  </w:style>
  <w:style w:type="paragraph" w:customStyle="1" w:styleId="Textoindependiente31">
    <w:name w:val="Texto independiente 31"/>
    <w:basedOn w:val="Normal"/>
    <w:pPr>
      <w:suppressAutoHyphens/>
      <w:spacing w:line="240" w:lineRule="auto"/>
    </w:pPr>
    <w:rPr>
      <w:rFonts w:ascii="Arial" w:hAnsi="Arial" w:cs="Arial"/>
      <w:lang w:val="es-MX" w:eastAsia="ar-SA"/>
    </w:rPr>
  </w:style>
  <w:style w:type="character" w:customStyle="1" w:styleId="bodyheading1">
    <w:name w:val="bodyheading1"/>
    <w:rPr>
      <w:rFonts w:ascii="Arial" w:hAnsi="Arial" w:cs="Arial" w:hint="default"/>
      <w:b/>
      <w:bCs/>
      <w:i w:val="0"/>
      <w:iCs w:val="0"/>
      <w:strike w:val="0"/>
      <w:dstrike w:val="0"/>
      <w:color w:val="666666"/>
      <w:sz w:val="27"/>
      <w:szCs w:val="27"/>
      <w:u w:val="none"/>
      <w:effect w:val="none"/>
    </w:rPr>
  </w:style>
  <w:style w:type="character" w:customStyle="1" w:styleId="bodybold1">
    <w:name w:val="bodybold1"/>
    <w:rPr>
      <w:rFonts w:ascii="Verdana" w:hAnsi="Verdana" w:hint="default"/>
      <w:b/>
      <w:bCs/>
      <w:i w:val="0"/>
      <w:iCs w:val="0"/>
      <w:strike w:val="0"/>
      <w:dstrike w:val="0"/>
      <w:color w:val="666666"/>
      <w:sz w:val="24"/>
      <w:szCs w:val="24"/>
      <w:u w:val="none"/>
      <w:effect w:val="none"/>
    </w:rPr>
  </w:style>
  <w:style w:type="paragraph" w:customStyle="1" w:styleId="margen05">
    <w:name w:val="margen05"/>
    <w:basedOn w:val="Normal"/>
    <w:pPr>
      <w:spacing w:before="100" w:beforeAutospacing="1" w:after="100" w:afterAutospacing="1" w:line="240" w:lineRule="auto"/>
      <w:ind w:left="612"/>
    </w:pPr>
    <w:rPr>
      <w:rFonts w:ascii="Arial" w:hAnsi="Arial" w:cs="Arial"/>
      <w:color w:val="000000"/>
      <w:sz w:val="24"/>
      <w:szCs w:val="24"/>
      <w:lang w:eastAsia="es-CR"/>
    </w:rPr>
  </w:style>
  <w:style w:type="paragraph" w:customStyle="1" w:styleId="margen">
    <w:name w:val="margen"/>
    <w:basedOn w:val="Normal"/>
    <w:pPr>
      <w:spacing w:before="100" w:beforeAutospacing="1" w:after="100" w:afterAutospacing="1" w:line="240" w:lineRule="auto"/>
      <w:ind w:left="979"/>
    </w:pPr>
    <w:rPr>
      <w:rFonts w:ascii="Arial" w:hAnsi="Arial" w:cs="Arial"/>
      <w:color w:val="000000"/>
      <w:sz w:val="24"/>
      <w:szCs w:val="24"/>
      <w:lang w:eastAsia="es-CR"/>
    </w:rPr>
  </w:style>
  <w:style w:type="paragraph" w:customStyle="1" w:styleId="noticia">
    <w:name w:val="noticia"/>
    <w:basedOn w:val="Normal"/>
    <w:pPr>
      <w:spacing w:before="100" w:beforeAutospacing="1" w:after="100" w:afterAutospacing="1" w:line="240" w:lineRule="auto"/>
      <w:ind w:left="45" w:right="45"/>
      <w:jc w:val="left"/>
    </w:pPr>
    <w:rPr>
      <w:rFonts w:ascii="Arial" w:hAnsi="Arial" w:cs="Arial"/>
      <w:color w:val="000000"/>
      <w:sz w:val="16"/>
      <w:szCs w:val="16"/>
      <w:lang w:eastAsia="es-CR"/>
    </w:rPr>
  </w:style>
  <w:style w:type="paragraph" w:customStyle="1" w:styleId="DecimalAligned">
    <w:name w:val="Decimal Aligned"/>
    <w:basedOn w:val="Normal"/>
    <w:qFormat/>
    <w:pPr>
      <w:tabs>
        <w:tab w:val="decimal" w:pos="360"/>
      </w:tabs>
      <w:spacing w:after="200" w:line="276" w:lineRule="auto"/>
      <w:jc w:val="left"/>
    </w:pPr>
    <w:rPr>
      <w:rFonts w:ascii="Calibri" w:hAnsi="Calibri"/>
      <w:szCs w:val="22"/>
      <w:lang w:val="es-ES" w:eastAsia="en-US"/>
    </w:rPr>
  </w:style>
  <w:style w:type="character" w:customStyle="1" w:styleId="Tablanormal31">
    <w:name w:val="Tabla normal 31"/>
    <w:uiPriority w:val="19"/>
    <w:qFormat/>
    <w:rPr>
      <w:rFonts w:eastAsia="Times New Roman" w:cs="Times New Roman"/>
      <w:bCs w:val="0"/>
      <w:i/>
      <w:iCs/>
      <w:color w:val="808080"/>
      <w:szCs w:val="22"/>
      <w:lang w:val="es-ES"/>
    </w:rPr>
  </w:style>
  <w:style w:type="paragraph" w:customStyle="1" w:styleId="CAPITULO">
    <w:name w:val="CAPITULO"/>
    <w:basedOn w:val="Normal"/>
    <w:pPr>
      <w:tabs>
        <w:tab w:val="num" w:pos="432"/>
      </w:tabs>
      <w:spacing w:line="480" w:lineRule="auto"/>
      <w:ind w:left="432" w:hanging="432"/>
      <w:jc w:val="center"/>
    </w:pPr>
    <w:rPr>
      <w:rFonts w:ascii="Times New Roman" w:hAnsi="Times New Roman"/>
      <w:b/>
      <w:bCs/>
      <w:sz w:val="24"/>
      <w:szCs w:val="24"/>
      <w:lang w:val="es-ES"/>
    </w:rPr>
  </w:style>
  <w:style w:type="character" w:customStyle="1" w:styleId="textoizq1">
    <w:name w:val="textoizq1"/>
    <w:rPr>
      <w:rFonts w:ascii="Verdana" w:hAnsi="Verdana" w:hint="default"/>
      <w:b w:val="0"/>
      <w:bCs w:val="0"/>
      <w:i w:val="0"/>
      <w:iCs w:val="0"/>
      <w:smallCaps w:val="0"/>
      <w:color w:val="333333"/>
      <w:spacing w:val="0"/>
      <w:sz w:val="15"/>
      <w:szCs w:val="15"/>
    </w:rPr>
  </w:style>
  <w:style w:type="character" w:customStyle="1" w:styleId="estilo261">
    <w:name w:val="estilo261"/>
    <w:rPr>
      <w:b/>
      <w:bCs/>
      <w:color w:val="B40000"/>
    </w:rPr>
  </w:style>
  <w:style w:type="character" w:customStyle="1" w:styleId="ppgCar">
    <w:name w:val="ppág Car"/>
    <w:rPr>
      <w:rFonts w:ascii="Times New Roman" w:hAnsi="Times New Roman"/>
      <w:szCs w:val="24"/>
      <w:lang w:eastAsia="en-US" w:bidi="en-US"/>
    </w:rPr>
  </w:style>
  <w:style w:type="paragraph" w:customStyle="1" w:styleId="Epgrafe1">
    <w:name w:val="Epígrafe1"/>
    <w:basedOn w:val="Normal"/>
    <w:next w:val="Normal"/>
    <w:pPr>
      <w:suppressAutoHyphens/>
      <w:spacing w:after="120"/>
    </w:pPr>
    <w:rPr>
      <w:rFonts w:ascii="Arial" w:hAnsi="Arial" w:cs="Calibri"/>
      <w:b/>
      <w:bCs/>
      <w:color w:val="4F81BD"/>
      <w:sz w:val="18"/>
      <w:szCs w:val="18"/>
      <w:lang w:val="es-ES" w:eastAsia="ar-SA"/>
    </w:rPr>
  </w:style>
  <w:style w:type="paragraph" w:customStyle="1" w:styleId="Paracuadros">
    <w:name w:val="Para cuadros"/>
    <w:basedOn w:val="Normal"/>
    <w:pPr>
      <w:suppressAutoHyphens/>
      <w:spacing w:after="120"/>
    </w:pPr>
    <w:rPr>
      <w:rFonts w:ascii="Calibri" w:hAnsi="Calibri" w:cs="Calibri"/>
      <w:color w:val="262626"/>
      <w:sz w:val="20"/>
      <w:lang w:eastAsia="ar-SA"/>
    </w:rPr>
  </w:style>
  <w:style w:type="paragraph" w:customStyle="1" w:styleId="Cuadrvertical">
    <w:name w:val="Cuadr vertical"/>
    <w:basedOn w:val="Normal"/>
    <w:pPr>
      <w:suppressAutoHyphens/>
    </w:pPr>
    <w:rPr>
      <w:rFonts w:ascii="Calibri" w:hAnsi="Calibri" w:cs="Calibri"/>
      <w:color w:val="262626"/>
      <w:sz w:val="20"/>
      <w:lang w:eastAsia="ar-SA"/>
    </w:rPr>
  </w:style>
  <w:style w:type="paragraph" w:customStyle="1" w:styleId="vieta1">
    <w:name w:val="viñeta 1"/>
    <w:basedOn w:val="Listavistosa-nfasis11"/>
    <w:pPr>
      <w:suppressAutoHyphens/>
      <w:spacing w:after="120" w:line="360" w:lineRule="auto"/>
      <w:contextualSpacing w:val="0"/>
      <w:jc w:val="both"/>
    </w:pPr>
    <w:rPr>
      <w:rFonts w:ascii="Times New Roman" w:hAnsi="Times New Roman" w:cs="Calibri"/>
      <w:lang w:eastAsia="en-US" w:bidi="en-US"/>
    </w:rPr>
  </w:style>
  <w:style w:type="paragraph" w:customStyle="1" w:styleId="ppg">
    <w:name w:val="ppág"/>
    <w:basedOn w:val="FootnoteText"/>
    <w:pPr>
      <w:suppressAutoHyphens/>
      <w:spacing w:after="120" w:line="360" w:lineRule="auto"/>
      <w:jc w:val="both"/>
    </w:pPr>
    <w:rPr>
      <w:rFonts w:cs="Calibri"/>
      <w:lang w:eastAsia="en-US" w:bidi="en-US"/>
    </w:rPr>
  </w:style>
  <w:style w:type="paragraph" w:customStyle="1" w:styleId="epigrafe">
    <w:name w:val="epigrafe"/>
    <w:basedOn w:val="Normal"/>
    <w:pPr>
      <w:keepNext/>
      <w:keepLines/>
      <w:numPr>
        <w:ilvl w:val="1"/>
      </w:numPr>
      <w:suppressAutoHyphens/>
      <w:spacing w:before="120" w:after="120"/>
    </w:pPr>
    <w:rPr>
      <w:rFonts w:ascii="Arial" w:hAnsi="Arial" w:cs="Calibri"/>
      <w:sz w:val="24"/>
      <w:szCs w:val="24"/>
      <w:lang w:val="es-ES" w:eastAsia="ar-SA"/>
    </w:rPr>
  </w:style>
  <w:style w:type="paragraph" w:customStyle="1" w:styleId="Subepig">
    <w:name w:val="Subepig"/>
    <w:basedOn w:val="Normal"/>
    <w:pPr>
      <w:suppressAutoHyphens/>
      <w:spacing w:after="120"/>
    </w:pPr>
    <w:rPr>
      <w:rFonts w:ascii="Arial" w:hAnsi="Arial" w:cs="Calibri"/>
      <w:sz w:val="24"/>
      <w:szCs w:val="24"/>
      <w:lang w:eastAsia="ar-SA"/>
    </w:rPr>
  </w:style>
  <w:style w:type="paragraph" w:customStyle="1" w:styleId="Vi2">
    <w:name w:val="Viñ2"/>
    <w:basedOn w:val="Normal"/>
    <w:pPr>
      <w:tabs>
        <w:tab w:val="num" w:pos="643"/>
      </w:tabs>
      <w:suppressAutoHyphens/>
      <w:spacing w:after="120"/>
      <w:ind w:left="643" w:hanging="360"/>
    </w:pPr>
    <w:rPr>
      <w:rFonts w:ascii="Arial" w:hAnsi="Arial" w:cs="Calibri"/>
      <w:szCs w:val="24"/>
      <w:lang w:eastAsia="ar-SA"/>
    </w:rPr>
  </w:style>
  <w:style w:type="character" w:customStyle="1" w:styleId="longtext">
    <w:name w:val="long_text"/>
    <w:basedOn w:val="Fuentedeprrafopredeter1"/>
  </w:style>
  <w:style w:type="paragraph" w:customStyle="1" w:styleId="Sinespaciado1">
    <w:name w:val="Sin espaciado1"/>
    <w:pPr>
      <w:suppressAutoHyphens/>
    </w:pPr>
    <w:rPr>
      <w:rFonts w:ascii="Calibri" w:hAnsi="Calibri" w:cs="Calibri"/>
      <w:sz w:val="22"/>
      <w:szCs w:val="22"/>
      <w:lang w:eastAsia="ar-SA"/>
    </w:rPr>
  </w:style>
  <w:style w:type="paragraph" w:customStyle="1" w:styleId="Listavistosa-nfasis110">
    <w:name w:val="Lista vistosa - Énfasis 110"/>
    <w:basedOn w:val="Normal"/>
    <w:qFormat/>
    <w:pPr>
      <w:suppressAutoHyphens/>
      <w:spacing w:line="240" w:lineRule="auto"/>
      <w:ind w:left="708"/>
      <w:jc w:val="left"/>
    </w:pPr>
    <w:rPr>
      <w:rFonts w:ascii="Times New Roman" w:hAnsi="Times New Roman"/>
      <w:sz w:val="24"/>
      <w:szCs w:val="24"/>
      <w:lang w:val="es-ES" w:eastAsia="ar-SA"/>
    </w:rPr>
  </w:style>
  <w:style w:type="paragraph" w:customStyle="1" w:styleId="Cuadrculamedia21">
    <w:name w:val="Cuadrícula media 21"/>
    <w:uiPriority w:val="1"/>
    <w:qFormat/>
    <w:pPr>
      <w:suppressAutoHyphens/>
    </w:pPr>
    <w:rPr>
      <w:rFonts w:ascii="Calibri" w:hAnsi="Calibri" w:cs="Calibri"/>
      <w:sz w:val="22"/>
      <w:szCs w:val="22"/>
      <w:lang w:eastAsia="ar-SA"/>
    </w:rPr>
  </w:style>
  <w:style w:type="character" w:customStyle="1" w:styleId="gt-icon-text">
    <w:name w:val="gt-icon-text"/>
    <w:basedOn w:val="DefaultParagraphFont"/>
  </w:style>
  <w:style w:type="paragraph" w:customStyle="1" w:styleId="body-paragraph">
    <w:name w:val="body-paragraph"/>
    <w:basedOn w:val="Normal"/>
    <w:pPr>
      <w:suppressAutoHyphens/>
      <w:spacing w:before="280" w:after="280" w:line="240" w:lineRule="auto"/>
      <w:jc w:val="left"/>
    </w:pPr>
    <w:rPr>
      <w:rFonts w:ascii="Times New Roman" w:hAnsi="Times New Roman"/>
      <w:sz w:val="24"/>
      <w:szCs w:val="24"/>
      <w:lang w:eastAsia="ar-SA"/>
    </w:rPr>
  </w:style>
  <w:style w:type="paragraph" w:customStyle="1" w:styleId="titulo">
    <w:name w:val="titulo"/>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titulo1">
    <w:name w:val="titulo1"/>
    <w:basedOn w:val="DefaultParagraphFont"/>
  </w:style>
  <w:style w:type="character" w:customStyle="1" w:styleId="subtitulo">
    <w:name w:val="subtitulo"/>
    <w:basedOn w:val="DefaultParagraphFont"/>
  </w:style>
  <w:style w:type="table" w:styleId="TableClassic1">
    <w:name w:val="Table Classic 1"/>
    <w:basedOn w:val="TableNormal"/>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Prrafodelista11">
    <w:name w:val="Párrafo de lista11"/>
    <w:basedOn w:val="Normal"/>
    <w:uiPriority w:val="99"/>
    <w:pPr>
      <w:spacing w:after="200" w:line="276" w:lineRule="auto"/>
      <w:ind w:left="720"/>
      <w:contextualSpacing/>
      <w:jc w:val="left"/>
    </w:pPr>
    <w:rPr>
      <w:rFonts w:ascii="Calibri" w:hAnsi="Calibri"/>
      <w:szCs w:val="22"/>
      <w:lang w:val="es-MX" w:eastAsia="en-US"/>
    </w:rPr>
  </w:style>
  <w:style w:type="table" w:customStyle="1" w:styleId="Sombreadoclaro-nfasis11">
    <w:name w:val="Sombreado claro - Énfasis 11"/>
    <w:basedOn w:val="TableNormal"/>
    <w:uiPriority w:val="60"/>
    <w:rPr>
      <w:rFonts w:ascii="Calibri" w:hAnsi="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MediumGrid3-Accent4">
    <w:name w:val="Medium Grid 3 Accent 4"/>
    <w:basedOn w:val="TableNormal"/>
    <w:uiPriority w:val="60"/>
    <w:rPr>
      <w:rFonts w:ascii="Calibri" w:eastAsia="Calibri" w:hAnsi="Calibri"/>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MediumGrid3-Accent3">
    <w:name w:val="Medium Grid 3 Accent 3"/>
    <w:basedOn w:val="TableNormal"/>
    <w:uiPriority w:val="60"/>
    <w:rPr>
      <w:rFonts w:ascii="Calibri" w:eastAsia="Calibri" w:hAnsi="Calibri"/>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MediumGrid3-Accent2">
    <w:name w:val="Medium Grid 3 Accent 2"/>
    <w:basedOn w:val="TableNormal"/>
    <w:uiPriority w:val="60"/>
    <w:rPr>
      <w:rFonts w:ascii="Calibri" w:eastAsia="Calibri" w:hAnsi="Calibri"/>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Sombreadoclaro1">
    <w:name w:val="Sombreado claro1"/>
    <w:basedOn w:val="TableNormal"/>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Simple1">
    <w:name w:val="Table Simple 1"/>
    <w:basedOn w:val="TableNormal"/>
    <w:rPr>
      <w:rFonts w:ascii="Calibri" w:eastAsia="Calibri" w:hAnsi="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CM119">
    <w:name w:val="CM119"/>
    <w:basedOn w:val="Default"/>
    <w:next w:val="Default"/>
    <w:uiPriority w:val="99"/>
    <w:rPr>
      <w:rFonts w:ascii="MMCON M+ Univers" w:eastAsia="Calibri" w:hAnsi="MMCON M+ Univers"/>
      <w:color w:val="auto"/>
      <w:lang w:val="es-MX" w:eastAsia="en-US"/>
    </w:rPr>
  </w:style>
  <w:style w:type="paragraph" w:customStyle="1" w:styleId="CM124">
    <w:name w:val="CM124"/>
    <w:basedOn w:val="Default"/>
    <w:next w:val="Default"/>
    <w:uiPriority w:val="99"/>
    <w:rPr>
      <w:rFonts w:ascii="MMCON M+ Univers" w:eastAsia="Calibri" w:hAnsi="MMCON M+ Univers"/>
      <w:color w:val="auto"/>
      <w:lang w:val="es-MX" w:eastAsia="en-US"/>
    </w:rPr>
  </w:style>
  <w:style w:type="character" w:customStyle="1" w:styleId="gt-icon-text1">
    <w:name w:val="gt-icon-text1"/>
    <w:basedOn w:val="DefaultParagraphFont"/>
  </w:style>
  <w:style w:type="character" w:customStyle="1" w:styleId="shorttext1">
    <w:name w:val="short_text1"/>
    <w:rPr>
      <w:sz w:val="29"/>
    </w:rPr>
  </w:style>
  <w:style w:type="character" w:customStyle="1" w:styleId="negronormal1">
    <w:name w:val="negronormal1"/>
    <w:rPr>
      <w:rFonts w:ascii="Verdana" w:hAnsi="Verdana"/>
      <w:color w:val="000000"/>
      <w:sz w:val="20"/>
    </w:rPr>
  </w:style>
  <w:style w:type="character" w:customStyle="1" w:styleId="highlightedsearchterm">
    <w:name w:val="highlightedsearchterm"/>
    <w:basedOn w:val="DefaultParagraphFont"/>
  </w:style>
  <w:style w:type="paragraph" w:customStyle="1" w:styleId="reference">
    <w:name w:val="reference"/>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Refdenotaalpie1">
    <w:name w:val="Ref. de nota al pie1"/>
    <w:rPr>
      <w:vertAlign w:val="superscript"/>
    </w:rPr>
  </w:style>
  <w:style w:type="character" w:customStyle="1" w:styleId="Refdenotaalpie2">
    <w:name w:val="Ref. de nota al pie2"/>
    <w:rPr>
      <w:vertAlign w:val="superscript"/>
    </w:rPr>
  </w:style>
  <w:style w:type="paragraph" w:customStyle="1" w:styleId="Contenidodelatabla">
    <w:name w:val="Contenido de la tabla"/>
    <w:basedOn w:val="Normal"/>
    <w:qFormat/>
    <w:pPr>
      <w:suppressLineNumbers/>
      <w:suppressAutoHyphens/>
      <w:spacing w:line="240" w:lineRule="auto"/>
      <w:jc w:val="left"/>
    </w:pPr>
    <w:rPr>
      <w:rFonts w:ascii="Times New Roman" w:hAnsi="Times New Roman"/>
      <w:sz w:val="24"/>
      <w:szCs w:val="24"/>
      <w:lang w:val="es-ES" w:eastAsia="ar-SA"/>
    </w:rPr>
  </w:style>
  <w:style w:type="paragraph" w:customStyle="1" w:styleId="Pa3">
    <w:name w:val="Pa3"/>
    <w:basedOn w:val="Normal"/>
    <w:next w:val="Normal"/>
    <w:uiPriority w:val="99"/>
    <w:pPr>
      <w:suppressAutoHyphens/>
      <w:autoSpaceDE w:val="0"/>
      <w:spacing w:line="241" w:lineRule="atLeast"/>
      <w:jc w:val="left"/>
    </w:pPr>
    <w:rPr>
      <w:rFonts w:ascii="Adobe Garamond Pro" w:hAnsi="Adobe Garamond Pro"/>
      <w:sz w:val="24"/>
      <w:szCs w:val="24"/>
      <w:lang w:val="es-ES" w:eastAsia="ar-SA"/>
    </w:rPr>
  </w:style>
  <w:style w:type="character" w:customStyle="1" w:styleId="hps">
    <w:name w:val="hps"/>
    <w:basedOn w:val="DefaultParagraphFont"/>
  </w:style>
  <w:style w:type="character" w:customStyle="1" w:styleId="Caracteresdenotaalpie">
    <w:name w:val="Caracteres de nota al pie"/>
    <w:qFormat/>
    <w:rPr>
      <w:vertAlign w:val="superscript"/>
    </w:rPr>
  </w:style>
  <w:style w:type="paragraph" w:customStyle="1" w:styleId="CITAS0">
    <w:name w:val="CITAS"/>
    <w:basedOn w:val="Normal"/>
    <w:pPr>
      <w:suppressAutoHyphens/>
      <w:spacing w:line="240" w:lineRule="auto"/>
      <w:ind w:left="709" w:hanging="709"/>
    </w:pPr>
    <w:rPr>
      <w:rFonts w:ascii="Arial" w:hAnsi="Arial" w:cs="Arial"/>
      <w:szCs w:val="24"/>
      <w:lang w:eastAsia="ar-SA"/>
    </w:rPr>
  </w:style>
  <w:style w:type="paragraph" w:customStyle="1" w:styleId="SUBTITULOS">
    <w:name w:val="SUBTITULOS"/>
    <w:basedOn w:val="Normal"/>
    <w:next w:val="Normal"/>
    <w:pPr>
      <w:suppressAutoHyphens/>
      <w:spacing w:line="240" w:lineRule="auto"/>
      <w:jc w:val="left"/>
    </w:pPr>
    <w:rPr>
      <w:rFonts w:ascii="Arial" w:hAnsi="Arial" w:cs="Arial"/>
      <w:b/>
      <w:szCs w:val="24"/>
      <w:lang w:val="es-MX" w:eastAsia="ar-SA"/>
    </w:rPr>
  </w:style>
  <w:style w:type="paragraph" w:customStyle="1" w:styleId="CELDA1">
    <w:name w:val="CELDA 1"/>
    <w:pPr>
      <w:suppressAutoHyphens/>
      <w:spacing w:before="40" w:after="40"/>
    </w:pPr>
    <w:rPr>
      <w:rFonts w:ascii="Arial" w:hAnsi="Arial" w:cs="Arial"/>
      <w:sz w:val="16"/>
      <w:szCs w:val="16"/>
      <w:lang w:val="es-MX" w:eastAsia="ar-SA"/>
    </w:rPr>
  </w:style>
  <w:style w:type="paragraph" w:customStyle="1" w:styleId="CELDA2">
    <w:name w:val="CELDA 2"/>
    <w:basedOn w:val="Normal"/>
    <w:pPr>
      <w:suppressAutoHyphens/>
      <w:spacing w:before="40" w:after="40" w:line="240" w:lineRule="auto"/>
      <w:jc w:val="center"/>
    </w:pPr>
    <w:rPr>
      <w:rFonts w:ascii="Arial" w:hAnsi="Arial" w:cs="Arial"/>
      <w:sz w:val="16"/>
      <w:szCs w:val="16"/>
      <w:lang w:val="es-MX" w:eastAsia="ar-SA"/>
    </w:rPr>
  </w:style>
  <w:style w:type="paragraph" w:customStyle="1" w:styleId="EncabezadoTABLAS">
    <w:name w:val="Encabezado TABLAS"/>
    <w:basedOn w:val="Normal"/>
    <w:pPr>
      <w:suppressAutoHyphens/>
      <w:spacing w:after="80" w:line="240" w:lineRule="auto"/>
      <w:jc w:val="center"/>
    </w:pPr>
    <w:rPr>
      <w:rFonts w:ascii="Arial" w:hAnsi="Arial" w:cs="Arial"/>
      <w:bCs/>
      <w:sz w:val="20"/>
      <w:lang w:val="es-MX" w:eastAsia="ar-SA"/>
    </w:rPr>
  </w:style>
  <w:style w:type="paragraph" w:customStyle="1" w:styleId="Cuadrculamedia22">
    <w:name w:val="Cuadrícula media 22"/>
    <w:uiPriority w:val="1"/>
    <w:qFormat/>
    <w:rPr>
      <w:rFonts w:ascii="Calibri" w:eastAsia="Calibri" w:hAnsi="Calibri"/>
      <w:sz w:val="22"/>
      <w:szCs w:val="22"/>
      <w:lang w:val="es-MX" w:eastAsia="en-US"/>
    </w:rPr>
  </w:style>
  <w:style w:type="paragraph" w:customStyle="1" w:styleId="Prrafodelista2">
    <w:name w:val="Párrafo de lista2"/>
    <w:basedOn w:val="Normal"/>
    <w:qFormat/>
    <w:pPr>
      <w:spacing w:after="200" w:line="276" w:lineRule="auto"/>
      <w:ind w:left="720"/>
      <w:contextualSpacing/>
      <w:jc w:val="left"/>
    </w:pPr>
    <w:rPr>
      <w:rFonts w:ascii="Calibri" w:eastAsia="Calibri" w:hAnsi="Calibri"/>
      <w:szCs w:val="22"/>
      <w:lang w:val="es-ES" w:eastAsia="en-US"/>
    </w:rPr>
  </w:style>
  <w:style w:type="character" w:customStyle="1" w:styleId="apple-converted-space">
    <w:name w:val="apple-converted-space"/>
    <w:basedOn w:val="DefaultParagraphFont"/>
  </w:style>
  <w:style w:type="character" w:customStyle="1" w:styleId="eacep1">
    <w:name w:val="eacep1"/>
    <w:rPr>
      <w:rFonts w:cs="Times New Roman"/>
      <w:color w:val="000000"/>
    </w:rPr>
  </w:style>
  <w:style w:type="paragraph" w:customStyle="1" w:styleId="yiv627316529msonormal">
    <w:name w:val="yiv627316529msonormal"/>
    <w:basedOn w:val="Normal"/>
    <w:pPr>
      <w:spacing w:before="100" w:beforeAutospacing="1" w:after="100" w:afterAutospacing="1" w:line="240" w:lineRule="auto"/>
      <w:jc w:val="left"/>
    </w:pPr>
    <w:rPr>
      <w:rFonts w:ascii="Times New Roman" w:hAnsi="Times New Roman"/>
      <w:sz w:val="24"/>
      <w:szCs w:val="24"/>
      <w:lang w:eastAsia="es-CR"/>
    </w:rPr>
  </w:style>
  <w:style w:type="character" w:customStyle="1" w:styleId="Absatz-Standardschriftart">
    <w:name w:val="Absatz-Standardschriftart"/>
  </w:style>
  <w:style w:type="character" w:customStyle="1" w:styleId="Caracteresdenotafinal">
    <w:name w:val="Caracteres de nota final"/>
    <w:qFormat/>
    <w:rPr>
      <w:vertAlign w:val="superscript"/>
    </w:rPr>
  </w:style>
  <w:style w:type="paragraph" w:customStyle="1" w:styleId="Encabezado1">
    <w:name w:val="Encabezado1"/>
    <w:basedOn w:val="Normal"/>
    <w:next w:val="BodyText"/>
    <w:pPr>
      <w:keepNext/>
      <w:suppressAutoHyphens/>
      <w:spacing w:before="240" w:after="120" w:line="276" w:lineRule="auto"/>
      <w:jc w:val="left"/>
    </w:pPr>
    <w:rPr>
      <w:rFonts w:ascii="Liberation Sans" w:eastAsia="Droid Sans Fallback" w:hAnsi="Liberation Sans" w:cs="Lohit Hindi"/>
      <w:sz w:val="28"/>
      <w:szCs w:val="28"/>
      <w:lang w:eastAsia="zh-CN"/>
    </w:rPr>
  </w:style>
  <w:style w:type="paragraph" w:customStyle="1" w:styleId="ndice">
    <w:name w:val="Índice"/>
    <w:basedOn w:val="Normal"/>
    <w:qFormat/>
    <w:pPr>
      <w:suppressLineNumbers/>
      <w:suppressAutoHyphens/>
      <w:spacing w:after="200" w:line="276" w:lineRule="auto"/>
      <w:jc w:val="left"/>
    </w:pPr>
    <w:rPr>
      <w:rFonts w:ascii="Calibri" w:eastAsia="Calibri" w:hAnsi="Calibri" w:cs="Lohit Hindi"/>
      <w:szCs w:val="22"/>
      <w:lang w:eastAsia="zh-CN"/>
    </w:rPr>
  </w:style>
  <w:style w:type="paragraph" w:customStyle="1" w:styleId="Textocomentario1">
    <w:name w:val="Texto comentario1"/>
    <w:basedOn w:val="Normal"/>
    <w:pPr>
      <w:suppressAutoHyphens/>
      <w:spacing w:after="200" w:line="240" w:lineRule="auto"/>
      <w:jc w:val="left"/>
    </w:pPr>
    <w:rPr>
      <w:rFonts w:ascii="Calibri" w:hAnsi="Calibri"/>
      <w:sz w:val="20"/>
      <w:lang w:eastAsia="zh-CN"/>
    </w:rPr>
  </w:style>
  <w:style w:type="paragraph" w:customStyle="1" w:styleId="Encabezadodelatabla">
    <w:name w:val="Encabezado de la tabla"/>
    <w:basedOn w:val="Contenidodelatabla"/>
    <w:pPr>
      <w:spacing w:after="200" w:line="276" w:lineRule="auto"/>
      <w:jc w:val="center"/>
    </w:pPr>
    <w:rPr>
      <w:rFonts w:ascii="Calibri" w:eastAsia="Calibri" w:hAnsi="Calibri"/>
      <w:b/>
      <w:bCs/>
      <w:sz w:val="22"/>
      <w:szCs w:val="22"/>
      <w:lang w:val="es-CR" w:eastAsia="zh-CN"/>
    </w:rPr>
  </w:style>
  <w:style w:type="character" w:customStyle="1" w:styleId="WW8Num2z2">
    <w:name w:val="WW8Num2z2"/>
    <w:rPr>
      <w:rFonts w:ascii="Courier New" w:hAnsi="Courier New" w:cs="Courier New"/>
    </w:rPr>
  </w:style>
  <w:style w:type="character" w:customStyle="1" w:styleId="WW8Num2z3">
    <w:name w:val="WW8Num2z3"/>
    <w:rPr>
      <w:rFonts w:ascii="Wingdings" w:hAnsi="Wingdings" w:cs="Wingdings"/>
    </w:rPr>
  </w:style>
  <w:style w:type="character" w:customStyle="1" w:styleId="WW8Num3z1">
    <w:name w:val="WW8Num3z1"/>
    <w:rPr>
      <w:rFonts w:ascii="Courier New" w:hAnsi="Courier New" w:cs="Courier New"/>
      <w:sz w:val="20"/>
    </w:rPr>
  </w:style>
  <w:style w:type="character" w:customStyle="1" w:styleId="WW8Num3z2">
    <w:name w:val="WW8Num3z2"/>
    <w:rPr>
      <w:rFonts w:ascii="Wingdings" w:hAnsi="Wingdings" w:cs="Wingdings"/>
      <w:sz w:val="20"/>
    </w:rPr>
  </w:style>
  <w:style w:type="character" w:customStyle="1" w:styleId="WW8Num4z1">
    <w:name w:val="WW8Num4z1"/>
    <w:rPr>
      <w:rFonts w:ascii="Courier New" w:hAnsi="Courier New" w:cs="Courier New"/>
      <w:sz w:val="20"/>
    </w:rPr>
  </w:style>
  <w:style w:type="character" w:customStyle="1" w:styleId="WW8Num4z2">
    <w:name w:val="WW8Num4z2"/>
    <w:rPr>
      <w:rFonts w:ascii="Wingdings" w:hAnsi="Wingdings" w:cs="Wingdings"/>
      <w:sz w:val="20"/>
    </w:rPr>
  </w:style>
  <w:style w:type="character" w:customStyle="1" w:styleId="WW8Num5z2">
    <w:name w:val="WW8Num5z2"/>
    <w:rPr>
      <w:rFonts w:ascii="Wingdings" w:hAnsi="Wingdings" w:cs="Wingdings"/>
      <w:sz w:val="20"/>
    </w:rPr>
  </w:style>
  <w:style w:type="character" w:customStyle="1" w:styleId="WW8Num6z3">
    <w:name w:val="WW8Num6z3"/>
    <w:rPr>
      <w:rFonts w:ascii="Symbol" w:hAnsi="Symbol" w:cs="Symbol"/>
    </w:rPr>
  </w:style>
  <w:style w:type="character" w:customStyle="1" w:styleId="WW8Num8z2">
    <w:name w:val="WW8Num8z2"/>
    <w:rPr>
      <w:rFonts w:ascii="Wingdings" w:hAnsi="Wingdings" w:cs="Wingdings"/>
      <w:sz w:val="20"/>
    </w:rPr>
  </w:style>
  <w:style w:type="character" w:customStyle="1" w:styleId="WW8Num9z0">
    <w:name w:val="WW8Num9z0"/>
    <w:rPr>
      <w:rFonts w:ascii="Symbol" w:hAnsi="Symbol" w:cs="Symbol"/>
      <w:sz w:val="20"/>
    </w:rPr>
  </w:style>
  <w:style w:type="character" w:customStyle="1" w:styleId="WW8Num9z1">
    <w:name w:val="WW8Num9z1"/>
    <w:rPr>
      <w:rFonts w:ascii="Courier New" w:hAnsi="Courier New" w:cs="Courier New"/>
      <w:sz w:val="20"/>
    </w:rPr>
  </w:style>
  <w:style w:type="character" w:customStyle="1" w:styleId="WW8Num9z2">
    <w:name w:val="WW8Num9z2"/>
    <w:rPr>
      <w:rFonts w:ascii="Wingdings" w:hAnsi="Wingdings" w:cs="Wingdings"/>
      <w:sz w:val="20"/>
    </w:rPr>
  </w:style>
  <w:style w:type="character" w:customStyle="1" w:styleId="WW8Num10z2">
    <w:name w:val="WW8Num10z2"/>
    <w:rPr>
      <w:rFonts w:ascii="Wingdings" w:hAnsi="Wingdings" w:cs="Wingdings"/>
      <w:sz w:val="20"/>
    </w:rPr>
  </w:style>
  <w:style w:type="character" w:customStyle="1" w:styleId="WW8Num11z1">
    <w:name w:val="WW8Num11z1"/>
    <w:rPr>
      <w:rFonts w:ascii="Courier New" w:hAnsi="Courier New" w:cs="Courier New"/>
      <w:sz w:val="20"/>
    </w:rPr>
  </w:style>
  <w:style w:type="character" w:customStyle="1" w:styleId="WW8Num11z2">
    <w:name w:val="WW8Num11z2"/>
    <w:rPr>
      <w:rFonts w:ascii="Wingdings" w:hAnsi="Wingdings" w:cs="Wingdings"/>
      <w:sz w:val="20"/>
    </w:rPr>
  </w:style>
  <w:style w:type="character" w:customStyle="1" w:styleId="WW8Num12z4">
    <w:name w:val="WW8Num12z4"/>
    <w:rPr>
      <w:rFonts w:ascii="Courier New" w:hAnsi="Courier New" w:cs="Courier New"/>
    </w:rPr>
  </w:style>
  <w:style w:type="character" w:customStyle="1" w:styleId="WW8Num14z2">
    <w:name w:val="WW8Num14z2"/>
    <w:rPr>
      <w:rFonts w:ascii="Wingdings" w:hAnsi="Wingdings" w:cs="Wingdings"/>
      <w:sz w:val="20"/>
    </w:rPr>
  </w:style>
  <w:style w:type="character" w:customStyle="1" w:styleId="WW8Num15z0">
    <w:name w:val="WW8Num15z0"/>
    <w:rPr>
      <w:rFonts w:ascii="Symbol" w:hAnsi="Symbol" w:cs="Symbol"/>
      <w:sz w:val="20"/>
    </w:rPr>
  </w:style>
  <w:style w:type="character" w:customStyle="1" w:styleId="WW8Num15z1">
    <w:name w:val="WW8Num15z1"/>
    <w:rPr>
      <w:rFonts w:ascii="Courier New" w:hAnsi="Courier New" w:cs="Courier New"/>
      <w:sz w:val="20"/>
    </w:rPr>
  </w:style>
  <w:style w:type="character" w:customStyle="1" w:styleId="WW8Num15z2">
    <w:name w:val="WW8Num15z2"/>
    <w:rPr>
      <w:rFonts w:ascii="Wingdings" w:hAnsi="Wingdings" w:cs="Wingdings"/>
      <w:sz w:val="20"/>
    </w:rPr>
  </w:style>
  <w:style w:type="character" w:customStyle="1" w:styleId="WW8Num16z2">
    <w:name w:val="WW8Num16z2"/>
    <w:rPr>
      <w:rFonts w:ascii="Wingdings" w:hAnsi="Wingdings" w:cs="Wingdings"/>
    </w:rPr>
  </w:style>
  <w:style w:type="character" w:customStyle="1" w:styleId="WW8Num17z2">
    <w:name w:val="WW8Num17z2"/>
    <w:rPr>
      <w:rFonts w:ascii="Wingdings" w:hAnsi="Wingdings" w:cs="Wingdings"/>
    </w:rPr>
  </w:style>
  <w:style w:type="character" w:customStyle="1" w:styleId="WW8Num19z0">
    <w:name w:val="WW8Num19z0"/>
    <w:rPr>
      <w:rFonts w:ascii="Wingdings" w:hAnsi="Wingdings" w:cs="Wingdings"/>
    </w:rPr>
  </w:style>
  <w:style w:type="character" w:customStyle="1" w:styleId="WW8Num19z1">
    <w:name w:val="WW8Num19z1"/>
    <w:rPr>
      <w:rFonts w:ascii="Courier New" w:hAnsi="Courier New" w:cs="Courier New"/>
    </w:rPr>
  </w:style>
  <w:style w:type="character" w:customStyle="1" w:styleId="WW8Num19z3">
    <w:name w:val="WW8Num19z3"/>
    <w:rPr>
      <w:rFonts w:ascii="Symbol" w:hAnsi="Symbol" w:cs="Symbol"/>
    </w:rPr>
  </w:style>
  <w:style w:type="character" w:customStyle="1" w:styleId="WW8Num21z2">
    <w:name w:val="WW8Num21z2"/>
    <w:rPr>
      <w:rFonts w:ascii="Wingdings" w:hAnsi="Wingdings" w:cs="Wingdings"/>
      <w:sz w:val="20"/>
    </w:rPr>
  </w:style>
  <w:style w:type="character" w:customStyle="1" w:styleId="WW8Num22z1">
    <w:name w:val="WW8Num22z1"/>
    <w:rPr>
      <w:rFonts w:ascii="Courier New" w:hAnsi="Courier New" w:cs="Courier New"/>
    </w:rPr>
  </w:style>
  <w:style w:type="character" w:customStyle="1" w:styleId="WW8Num22z3">
    <w:name w:val="WW8Num22z3"/>
    <w:rPr>
      <w:rFonts w:ascii="Symbol" w:hAnsi="Symbol" w:cs="Symbol"/>
    </w:rPr>
  </w:style>
  <w:style w:type="character" w:customStyle="1" w:styleId="WW8Num23z0">
    <w:name w:val="WW8Num23z0"/>
    <w:rPr>
      <w:rFonts w:ascii="Symbol" w:hAnsi="Symbol" w:cs="Symbol"/>
      <w:sz w:val="20"/>
    </w:rPr>
  </w:style>
  <w:style w:type="character" w:customStyle="1" w:styleId="WW8Num23z1">
    <w:name w:val="WW8Num23z1"/>
    <w:rPr>
      <w:rFonts w:ascii="Courier New" w:hAnsi="Courier New" w:cs="Courier New"/>
      <w:sz w:val="20"/>
    </w:rPr>
  </w:style>
  <w:style w:type="character" w:customStyle="1" w:styleId="WW8Num23z2">
    <w:name w:val="WW8Num23z2"/>
    <w:rPr>
      <w:rFonts w:ascii="Wingdings" w:hAnsi="Wingdings" w:cs="Wingdings"/>
      <w:sz w:val="20"/>
    </w:rPr>
  </w:style>
  <w:style w:type="character" w:customStyle="1" w:styleId="WW8Num24z2">
    <w:name w:val="WW8Num24z2"/>
    <w:rPr>
      <w:rFonts w:ascii="Wingdings" w:hAnsi="Wingdings" w:cs="Wingdings"/>
      <w:sz w:val="20"/>
    </w:rPr>
  </w:style>
  <w:style w:type="character" w:customStyle="1" w:styleId="IntenseQuoteChar">
    <w:name w:val="Intense Quote Char"/>
    <w:link w:val="IntenseQuote"/>
    <w:uiPriority w:val="30"/>
    <w:rPr>
      <w:b/>
      <w:bCs/>
      <w:i/>
      <w:iCs/>
      <w:color w:val="4F81BD"/>
      <w:sz w:val="24"/>
      <w:szCs w:val="24"/>
      <w:lang w:val="es-ES"/>
    </w:rPr>
  </w:style>
  <w:style w:type="paragraph" w:customStyle="1" w:styleId="Normal1">
    <w:name w:val="Normal1"/>
    <w:link w:val="normalCar"/>
    <w:qFormat/>
    <w:pPr>
      <w:suppressAutoHyphens/>
      <w:autoSpaceDE w:val="0"/>
    </w:pPr>
    <w:rPr>
      <w:rFonts w:ascii="Arial" w:hAnsi="Arial" w:cs="Arial"/>
      <w:color w:val="000000"/>
      <w:sz w:val="24"/>
      <w:szCs w:val="24"/>
      <w:lang w:eastAsia="zh-CN"/>
    </w:rPr>
  </w:style>
  <w:style w:type="paragraph" w:customStyle="1" w:styleId="Sangradetindependiente">
    <w:name w:val="Sangría de t. independiente"/>
    <w:basedOn w:val="Normal1"/>
    <w:next w:val="Normal1"/>
    <w:rPr>
      <w:rFonts w:cs="Times New Roman"/>
      <w:color w:val="auto"/>
    </w:rPr>
  </w:style>
  <w:style w:type="paragraph" w:customStyle="1" w:styleId="Textosinformato2">
    <w:name w:val="Texto sin formato2"/>
    <w:basedOn w:val="Normal"/>
    <w:pPr>
      <w:suppressAutoHyphens/>
      <w:spacing w:line="240" w:lineRule="auto"/>
      <w:jc w:val="left"/>
    </w:pPr>
    <w:rPr>
      <w:rFonts w:ascii="Courier New" w:hAnsi="Courier New" w:cs="Courier New"/>
      <w:sz w:val="20"/>
      <w:lang w:eastAsia="zh-CN"/>
    </w:rPr>
  </w:style>
  <w:style w:type="paragraph" w:customStyle="1" w:styleId="Bibliografa1">
    <w:name w:val="Bibliografía1"/>
    <w:basedOn w:val="Normal"/>
    <w:next w:val="Normal"/>
    <w:link w:val="BibliographyCar"/>
    <w:pPr>
      <w:suppressAutoHyphens/>
      <w:spacing w:line="240" w:lineRule="auto"/>
      <w:jc w:val="left"/>
    </w:pPr>
    <w:rPr>
      <w:rFonts w:ascii="Times New Roman" w:hAnsi="Times New Roman"/>
      <w:sz w:val="24"/>
      <w:szCs w:val="24"/>
      <w:lang w:eastAsia="zh-CN"/>
    </w:rPr>
  </w:style>
  <w:style w:type="paragraph" w:customStyle="1" w:styleId="Citaintensa1">
    <w:name w:val="Cita intensa1"/>
    <w:basedOn w:val="Normal"/>
    <w:next w:val="Normal"/>
    <w:link w:val="CitaintensaCar"/>
    <w:qFormat/>
    <w:pPr>
      <w:suppressAutoHyphens/>
      <w:spacing w:before="200" w:after="280" w:line="240" w:lineRule="auto"/>
      <w:ind w:left="936" w:right="936"/>
      <w:jc w:val="left"/>
    </w:pPr>
    <w:rPr>
      <w:rFonts w:ascii="Times New Roman" w:hAnsi="Times New Roman"/>
      <w:b/>
      <w:bCs/>
      <w:i/>
      <w:iCs/>
      <w:color w:val="4F81BD"/>
      <w:sz w:val="24"/>
      <w:szCs w:val="24"/>
      <w:lang w:eastAsia="zh-CN"/>
    </w:rPr>
  </w:style>
  <w:style w:type="character" w:customStyle="1" w:styleId="CitaintensaCar">
    <w:name w:val="Cita intensa Car"/>
    <w:link w:val="Citaintensa1"/>
    <w:rPr>
      <w:b/>
      <w:bCs/>
      <w:i/>
      <w:iCs/>
      <w:color w:val="4F81BD"/>
      <w:sz w:val="24"/>
      <w:szCs w:val="24"/>
      <w:lang w:val="es-CR" w:eastAsia="zh-CN"/>
    </w:rPr>
  </w:style>
  <w:style w:type="paragraph" w:customStyle="1" w:styleId="parrafon">
    <w:name w:val="parrafon"/>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subtitulos0">
    <w:name w:val="subtitulos"/>
    <w:basedOn w:val="Normal"/>
    <w:pPr>
      <w:suppressAutoHyphens/>
      <w:spacing w:before="280" w:after="280" w:line="240" w:lineRule="auto"/>
      <w:jc w:val="left"/>
    </w:pPr>
    <w:rPr>
      <w:rFonts w:ascii="Times New Roman" w:hAnsi="Times New Roman"/>
      <w:sz w:val="24"/>
      <w:szCs w:val="24"/>
      <w:lang w:val="es-ES" w:eastAsia="zh-CN"/>
    </w:rPr>
  </w:style>
  <w:style w:type="paragraph" w:customStyle="1" w:styleId="byline4">
    <w:name w:val="byline4"/>
    <w:basedOn w:val="Normal"/>
    <w:pPr>
      <w:spacing w:before="100" w:beforeAutospacing="1" w:after="38" w:line="360" w:lineRule="atLeast"/>
      <w:jc w:val="left"/>
    </w:pPr>
    <w:rPr>
      <w:rFonts w:ascii="Georgia" w:hAnsi="Georgia"/>
      <w:i/>
      <w:iCs/>
      <w:color w:val="373839"/>
      <w:sz w:val="18"/>
      <w:szCs w:val="18"/>
      <w:lang w:eastAsia="es-CR"/>
    </w:rPr>
  </w:style>
  <w:style w:type="paragraph" w:customStyle="1" w:styleId="dateline1">
    <w:name w:val="dateline1"/>
    <w:basedOn w:val="Normal"/>
    <w:pPr>
      <w:spacing w:before="100" w:beforeAutospacing="1" w:line="360" w:lineRule="atLeast"/>
      <w:jc w:val="left"/>
    </w:pPr>
    <w:rPr>
      <w:rFonts w:ascii="Arial" w:hAnsi="Arial" w:cs="Arial"/>
      <w:color w:val="373839"/>
      <w:sz w:val="14"/>
      <w:szCs w:val="14"/>
      <w:lang w:eastAsia="es-CR"/>
    </w:rPr>
  </w:style>
  <w:style w:type="paragraph" w:customStyle="1" w:styleId="WPNormal">
    <w:name w:val="WP_Normal"/>
    <w:basedOn w:val="Normal"/>
    <w:pPr>
      <w:widowControl w:val="0"/>
      <w:autoSpaceDE w:val="0"/>
      <w:autoSpaceDN w:val="0"/>
      <w:spacing w:line="240" w:lineRule="auto"/>
      <w:jc w:val="left"/>
    </w:pPr>
    <w:rPr>
      <w:rFonts w:ascii="Geneva" w:hAnsi="Geneva"/>
      <w:sz w:val="24"/>
      <w:szCs w:val="24"/>
      <w:lang w:val="es-ES"/>
    </w:rPr>
  </w:style>
  <w:style w:type="paragraph" w:customStyle="1" w:styleId="BodyA">
    <w:name w:val="Body A"/>
    <w:pPr>
      <w:suppressAutoHyphens/>
    </w:pPr>
    <w:rPr>
      <w:rFonts w:ascii="Helvetica" w:eastAsia="ヒラギノ角ゴ Pro W3" w:hAnsi="Helvetica"/>
      <w:color w:val="000000"/>
      <w:sz w:val="24"/>
    </w:rPr>
  </w:style>
  <w:style w:type="character" w:customStyle="1" w:styleId="Refdenotaalpie3">
    <w:name w:val="Ref. de nota al pie3"/>
    <w:rPr>
      <w:color w:val="000000"/>
      <w:sz w:val="20"/>
      <w:vertAlign w:val="superscript"/>
    </w:rPr>
  </w:style>
  <w:style w:type="paragraph" w:customStyle="1" w:styleId="FootnoteText1">
    <w:name w:val="Footnote Text1"/>
    <w:pPr>
      <w:suppressAutoHyphens/>
    </w:pPr>
    <w:rPr>
      <w:rFonts w:ascii="Helvetica" w:eastAsia="ヒラギノ角ゴ Pro W3" w:hAnsi="Helvetica"/>
      <w:color w:val="000000"/>
    </w:rPr>
  </w:style>
  <w:style w:type="paragraph" w:customStyle="1" w:styleId="FootnoteText2">
    <w:name w:val="Footnote Text2"/>
    <w:rPr>
      <w:rFonts w:ascii="Helvetica" w:eastAsia="ヒラギノ角ゴ Pro W3" w:hAnsi="Helvetica"/>
      <w:color w:val="000000"/>
      <w:lang w:val="en-US"/>
    </w:rPr>
  </w:style>
  <w:style w:type="paragraph" w:customStyle="1" w:styleId="FreeFormA">
    <w:name w:val="Free Form A"/>
    <w:pPr>
      <w:suppressAutoHyphens/>
    </w:pPr>
    <w:rPr>
      <w:rFonts w:ascii="Helvetica" w:eastAsia="ヒラギノ角ゴ Pro W3" w:hAnsi="Helvetica"/>
      <w:color w:val="000000"/>
      <w:sz w:val="24"/>
    </w:rPr>
  </w:style>
  <w:style w:type="character" w:customStyle="1" w:styleId="Hipervnculo1">
    <w:name w:val="Hipervínculo1"/>
    <w:uiPriority w:val="99"/>
    <w:qFormat/>
    <w:rPr>
      <w:color w:val="0000FF"/>
      <w:sz w:val="20"/>
      <w:u w:val="single"/>
    </w:rPr>
  </w:style>
  <w:style w:type="character" w:customStyle="1" w:styleId="WW8Num1z2">
    <w:name w:val="WW8Num1z2"/>
    <w:rPr>
      <w:rFonts w:ascii="Courier New" w:hAnsi="Courier New" w:cs="Courier New"/>
    </w:rPr>
  </w:style>
  <w:style w:type="character" w:customStyle="1" w:styleId="WW8Num1z3">
    <w:name w:val="WW8Num1z3"/>
    <w:rPr>
      <w:rFonts w:ascii="Wingdings" w:hAnsi="Wingdings" w:cs="Wingdings"/>
    </w:rPr>
  </w:style>
  <w:style w:type="character" w:customStyle="1" w:styleId="WW8Num2z1">
    <w:name w:val="WW8Num2z1"/>
    <w:rPr>
      <w:rFonts w:ascii="Courier New" w:hAnsi="Courier New" w:cs="Courier New"/>
    </w:rPr>
  </w:style>
  <w:style w:type="character" w:customStyle="1" w:styleId="WW8Num7z0">
    <w:name w:val="WW8Num7z0"/>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2z2">
    <w:name w:val="WW8Num12z2"/>
    <w:rPr>
      <w:rFonts w:ascii="Wingdings" w:hAnsi="Wingdings" w:cs="Wingdings"/>
    </w:rPr>
  </w:style>
  <w:style w:type="character" w:customStyle="1" w:styleId="st">
    <w:name w:val="st"/>
    <w:basedOn w:val="Fuentedeprrafopredeter1"/>
  </w:style>
  <w:style w:type="paragraph" w:customStyle="1" w:styleId="Contenidodelmarco">
    <w:name w:val="Contenido del marco"/>
    <w:basedOn w:val="BodyText"/>
    <w:qFormat/>
    <w:pPr>
      <w:suppressAutoHyphens/>
      <w:spacing w:after="120"/>
      <w:jc w:val="left"/>
    </w:pPr>
    <w:rPr>
      <w:rFonts w:ascii="Cambria" w:hAnsi="Cambria"/>
      <w:b w:val="0"/>
      <w:sz w:val="24"/>
      <w:szCs w:val="24"/>
      <w:lang w:eastAsia="ja-JP"/>
    </w:rPr>
  </w:style>
  <w:style w:type="character" w:customStyle="1" w:styleId="WW8Num1z1">
    <w:name w:val="WW8Num1z1"/>
    <w:rPr>
      <w:rFonts w:ascii="Courier New" w:hAnsi="Courier New" w:cs="Courier New"/>
    </w:rPr>
  </w:style>
  <w:style w:type="character" w:customStyle="1" w:styleId="WW8Num19z2">
    <w:name w:val="WW8Num19z2"/>
    <w:rPr>
      <w:rFonts w:ascii="Wingdings" w:hAnsi="Wingdings" w:cs="Wingdings"/>
    </w:rPr>
  </w:style>
  <w:style w:type="character" w:customStyle="1" w:styleId="WW8Num22z2">
    <w:name w:val="WW8Num22z2"/>
    <w:rPr>
      <w:rFonts w:ascii="Wingdings" w:hAnsi="Wingdings" w:cs="Wingdings"/>
    </w:rPr>
  </w:style>
  <w:style w:type="character" w:customStyle="1" w:styleId="Smbolosdenumeracin">
    <w:name w:val="Símbolos de numeración"/>
    <w:rPr>
      <w:rFonts w:ascii="Arial" w:hAnsi="Arial"/>
    </w:rPr>
  </w:style>
  <w:style w:type="character" w:customStyle="1" w:styleId="Fuentedeprrafopredeter3">
    <w:name w:val="Fuente de párrafo predeter.3"/>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Fuentedeprrafopredeter2">
    <w:name w:val="Fuente de párrafo predeter.2"/>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Carcterdenumeracin">
    <w:name w:val="Carácter de numeración"/>
  </w:style>
  <w:style w:type="character" w:customStyle="1" w:styleId="Vietas">
    <w:name w:val="Viñetas"/>
    <w:rPr>
      <w:rFonts w:ascii="OpenSymbol" w:eastAsia="OpenSymbol" w:hAnsi="OpenSymbol" w:cs="OpenSymbol"/>
    </w:rPr>
  </w:style>
  <w:style w:type="character" w:customStyle="1" w:styleId="Smbolodenotafinal">
    <w:name w:val="Símbolo de nota final"/>
    <w:rPr>
      <w:vertAlign w:val="superscript"/>
    </w:rPr>
  </w:style>
  <w:style w:type="character" w:customStyle="1" w:styleId="WW-Smbolodenotafinal">
    <w:name w:val="WW-Símbolo de nota final"/>
  </w:style>
  <w:style w:type="character" w:customStyle="1" w:styleId="Refdenotaalfinal1">
    <w:name w:val="Ref. de nota al final1"/>
    <w:rPr>
      <w:vertAlign w:val="superscript"/>
    </w:rPr>
  </w:style>
  <w:style w:type="paragraph" w:customStyle="1" w:styleId="Encabezado4">
    <w:name w:val="Encabezado4"/>
    <w:basedOn w:val="Normal"/>
    <w:next w:val="BodyText"/>
    <w:pPr>
      <w:keepNext/>
      <w:widowControl w:val="0"/>
      <w:suppressAutoHyphens/>
      <w:spacing w:before="240" w:after="120" w:line="240" w:lineRule="auto"/>
      <w:jc w:val="left"/>
    </w:pPr>
    <w:rPr>
      <w:rFonts w:ascii="Liberation Sans" w:eastAsia="Droid Sans Fallback" w:hAnsi="Liberation Sans" w:cs="Lohit Hindi"/>
      <w:kern w:val="1"/>
      <w:sz w:val="28"/>
      <w:szCs w:val="28"/>
      <w:lang w:eastAsia="zh-CN" w:bidi="hi-IN"/>
    </w:rPr>
  </w:style>
  <w:style w:type="paragraph" w:customStyle="1" w:styleId="Encabezado3">
    <w:name w:val="Encabezado3"/>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Encabezado2">
    <w:name w:val="Encabezado2"/>
    <w:basedOn w:val="Normal"/>
    <w:next w:val="BodyText"/>
    <w:pPr>
      <w:keepNext/>
      <w:widowControl w:val="0"/>
      <w:suppressAutoHyphens/>
      <w:spacing w:before="240" w:after="120" w:line="240" w:lineRule="auto"/>
      <w:jc w:val="left"/>
    </w:pPr>
    <w:rPr>
      <w:rFonts w:ascii="Arial" w:eastAsia="DejaVu Sans" w:hAnsi="Arial" w:cs="DejaVu Sans"/>
      <w:kern w:val="1"/>
      <w:sz w:val="28"/>
      <w:szCs w:val="28"/>
      <w:lang w:eastAsia="zh-CN" w:bidi="hi-IN"/>
    </w:rPr>
  </w:style>
  <w:style w:type="paragraph" w:customStyle="1" w:styleId="Francs">
    <w:name w:val="Francés"/>
    <w:basedOn w:val="Normal"/>
    <w:pPr>
      <w:ind w:left="709" w:hanging="709"/>
    </w:pPr>
    <w:rPr>
      <w:rFonts w:ascii="Comic Sans MS" w:hAnsi="Comic Sans MS"/>
      <w:kern w:val="1"/>
      <w:szCs w:val="22"/>
      <w:lang w:val="es-ES"/>
    </w:rPr>
  </w:style>
  <w:style w:type="paragraph" w:customStyle="1" w:styleId="ecxmsonormal">
    <w:name w:val="ecxmsonormal"/>
    <w:basedOn w:val="Normal"/>
    <w:pPr>
      <w:spacing w:after="324" w:line="240" w:lineRule="auto"/>
      <w:jc w:val="left"/>
    </w:pPr>
    <w:rPr>
      <w:rFonts w:ascii="Times New Roman" w:hAnsi="Times New Roman"/>
      <w:sz w:val="24"/>
      <w:szCs w:val="24"/>
      <w:lang w:val="es-MX" w:eastAsia="es-MX"/>
    </w:rPr>
  </w:style>
  <w:style w:type="character" w:customStyle="1" w:styleId="A9">
    <w:name w:val="A9"/>
    <w:rPr>
      <w:rFonts w:cs="Gill Sans MT"/>
      <w:i/>
      <w:iCs/>
      <w:color w:val="000000"/>
      <w:sz w:val="26"/>
      <w:szCs w:val="26"/>
    </w:rPr>
  </w:style>
  <w:style w:type="character" w:customStyle="1" w:styleId="A10">
    <w:name w:val="A10"/>
    <w:uiPriority w:val="99"/>
    <w:rPr>
      <w:rFonts w:cs="Gill Sans MT"/>
      <w:color w:val="000000"/>
      <w:sz w:val="15"/>
      <w:szCs w:val="15"/>
    </w:rPr>
  </w:style>
  <w:style w:type="character" w:customStyle="1" w:styleId="atn">
    <w:name w:val="atn"/>
    <w:basedOn w:val="DefaultParagraphFont"/>
  </w:style>
  <w:style w:type="character" w:customStyle="1" w:styleId="eacep">
    <w:name w:val="eacep"/>
  </w:style>
  <w:style w:type="paragraph" w:customStyle="1" w:styleId="Textogeneral">
    <w:name w:val="Texto general"/>
    <w:basedOn w:val="Normal"/>
    <w:pPr>
      <w:suppressAutoHyphens/>
      <w:spacing w:after="120" w:line="240" w:lineRule="auto"/>
      <w:ind w:right="1418" w:firstLine="340"/>
    </w:pPr>
    <w:rPr>
      <w:rFonts w:ascii="Arial" w:hAnsi="Arial" w:cs="Arial"/>
      <w:sz w:val="20"/>
      <w:lang w:eastAsia="zh-CN"/>
    </w:rPr>
  </w:style>
  <w:style w:type="paragraph" w:customStyle="1" w:styleId="Textoindependiente22">
    <w:name w:val="Texto independiente 22"/>
    <w:basedOn w:val="Normal"/>
    <w:pPr>
      <w:suppressAutoHyphens/>
      <w:spacing w:after="120" w:line="480" w:lineRule="auto"/>
      <w:jc w:val="left"/>
    </w:pPr>
    <w:rPr>
      <w:rFonts w:ascii="Cambria" w:eastAsia="MS Mincho" w:hAnsi="Cambria" w:cs="Cambria"/>
      <w:sz w:val="24"/>
      <w:szCs w:val="24"/>
      <w:lang w:eastAsia="zh-CN"/>
    </w:rPr>
  </w:style>
  <w:style w:type="character" w:customStyle="1" w:styleId="A1">
    <w:name w:val="A1"/>
    <w:uiPriority w:val="99"/>
    <w:rPr>
      <w:rFonts w:cs="Times"/>
      <w:color w:val="000000"/>
      <w:sz w:val="16"/>
      <w:szCs w:val="16"/>
    </w:rPr>
  </w:style>
  <w:style w:type="character" w:customStyle="1" w:styleId="ft71">
    <w:name w:val="ft71"/>
    <w:rPr>
      <w:rFonts w:ascii="Times New Roman" w:hAnsi="Times New Roman" w:cs="Times New Roman"/>
      <w:b w:val="0"/>
      <w:bCs w:val="0"/>
      <w:i w:val="0"/>
      <w:iCs w:val="0"/>
      <w:color w:val="000000"/>
      <w:sz w:val="17"/>
      <w:szCs w:val="17"/>
    </w:rPr>
  </w:style>
  <w:style w:type="character" w:customStyle="1" w:styleId="estilo2">
    <w:name w:val="estilo2"/>
    <w:basedOn w:val="Fuentedeprrafopredeter1"/>
  </w:style>
  <w:style w:type="character" w:customStyle="1" w:styleId="b1">
    <w:name w:val="b1"/>
    <w:rPr>
      <w:b/>
      <w:bCs/>
    </w:rPr>
  </w:style>
  <w:style w:type="character" w:customStyle="1" w:styleId="tl">
    <w:name w:val="tl"/>
    <w:basedOn w:val="Fuentedeprrafopredeter1"/>
  </w:style>
  <w:style w:type="character" w:customStyle="1" w:styleId="f2">
    <w:name w:val="f2"/>
    <w:rPr>
      <w:color w:val="767676"/>
    </w:rPr>
  </w:style>
  <w:style w:type="character" w:customStyle="1" w:styleId="ft">
    <w:name w:val="ft"/>
    <w:basedOn w:val="Fuentedeprrafopredeter1"/>
  </w:style>
  <w:style w:type="character" w:customStyle="1" w:styleId="autordestacado">
    <w:name w:val="autordestacado"/>
    <w:rPr>
      <w:rFonts w:ascii="Verdana" w:hAnsi="Verdana" w:cs="Verdana"/>
      <w:b/>
      <w:bCs/>
      <w:strike w:val="0"/>
      <w:dstrike w:val="0"/>
      <w:color w:val="FFFFFF"/>
      <w:sz w:val="15"/>
      <w:szCs w:val="15"/>
      <w:u w:val="none"/>
    </w:rPr>
  </w:style>
  <w:style w:type="character" w:customStyle="1" w:styleId="edicion">
    <w:name w:val="edicion"/>
    <w:rPr>
      <w:rFonts w:ascii="Arial" w:hAnsi="Arial" w:cs="Arial"/>
      <w:b/>
      <w:bCs/>
      <w:strike w:val="0"/>
      <w:dstrike w:val="0"/>
      <w:color w:val="000000"/>
      <w:sz w:val="20"/>
      <w:szCs w:val="20"/>
      <w:u w:val="none"/>
    </w:rPr>
  </w:style>
  <w:style w:type="character" w:customStyle="1" w:styleId="titular">
    <w:name w:val="titular"/>
    <w:rPr>
      <w:rFonts w:ascii="Verdana" w:hAnsi="Verdana" w:cs="Verdana"/>
      <w:strike w:val="0"/>
      <w:dstrike w:val="0"/>
      <w:color w:val="003333"/>
      <w:sz w:val="14"/>
      <w:szCs w:val="14"/>
      <w:u w:val="none"/>
    </w:rPr>
  </w:style>
  <w:style w:type="character" w:customStyle="1" w:styleId="google-src-text1">
    <w:name w:val="google-src-text1"/>
    <w:rPr>
      <w:vanish/>
    </w:rPr>
  </w:style>
  <w:style w:type="character" w:styleId="HTMLAcronym">
    <w:name w:val="HTML Acronym"/>
    <w:basedOn w:val="Fuentedeprrafopredeter1"/>
    <w:uiPriority w:val="99"/>
  </w:style>
  <w:style w:type="character" w:customStyle="1" w:styleId="A0">
    <w:name w:val="A0"/>
    <w:uiPriority w:val="99"/>
    <w:rPr>
      <w:rFonts w:cs="Verdana"/>
      <w:color w:val="221E1F"/>
      <w:sz w:val="22"/>
      <w:szCs w:val="22"/>
    </w:rPr>
  </w:style>
  <w:style w:type="character" w:customStyle="1" w:styleId="vshid2">
    <w:name w:val="vshid2"/>
    <w:rPr>
      <w:vanish/>
    </w:rPr>
  </w:style>
  <w:style w:type="character" w:customStyle="1" w:styleId="booktitle1">
    <w:name w:val="booktitle1"/>
    <w:rPr>
      <w:rFonts w:ascii="Trebuchet MS" w:hAnsi="Trebuchet MS" w:cs="Trebuchet MS"/>
      <w:b/>
      <w:bCs/>
      <w:sz w:val="17"/>
      <w:szCs w:val="17"/>
    </w:rPr>
  </w:style>
  <w:style w:type="character" w:customStyle="1" w:styleId="st1">
    <w:name w:val="st1"/>
    <w:basedOn w:val="Fuentedeprrafopredeter1"/>
  </w:style>
  <w:style w:type="character" w:customStyle="1" w:styleId="texto1">
    <w:name w:val="texto1"/>
    <w:rPr>
      <w:rFonts w:ascii="Verdana" w:hAnsi="Verdana" w:cs="Verdana"/>
      <w:color w:val="000000"/>
      <w:sz w:val="17"/>
      <w:szCs w:val="17"/>
    </w:rPr>
  </w:style>
  <w:style w:type="paragraph" w:customStyle="1" w:styleId="Pa8">
    <w:name w:val="Pa8"/>
    <w:basedOn w:val="Normal"/>
    <w:next w:val="Normal"/>
    <w:uiPriority w:val="99"/>
    <w:pPr>
      <w:suppressAutoHyphens/>
      <w:autoSpaceDE w:val="0"/>
      <w:spacing w:line="201" w:lineRule="atLeast"/>
      <w:jc w:val="left"/>
    </w:pPr>
    <w:rPr>
      <w:rFonts w:ascii="Avenir" w:eastAsia="Calibri" w:hAnsi="Avenir"/>
      <w:sz w:val="24"/>
      <w:szCs w:val="24"/>
      <w:lang w:val="es-MX" w:eastAsia="zh-CN"/>
    </w:rPr>
  </w:style>
  <w:style w:type="paragraph" w:customStyle="1" w:styleId="cuerpotexto">
    <w:name w:val="cuerpo texto"/>
    <w:basedOn w:val="Normal1"/>
    <w:next w:val="Normal1"/>
    <w:rPr>
      <w:rFonts w:ascii="BBEAOI+Arial" w:eastAsia="Calibri" w:hAnsi="BBEAOI+Arial" w:cs="Times New Roman"/>
      <w:color w:val="auto"/>
      <w:lang w:val="es-MX"/>
    </w:rPr>
  </w:style>
  <w:style w:type="paragraph" w:customStyle="1" w:styleId="Textoindep1">
    <w:name w:val="Texto indep1"/>
    <w:basedOn w:val="Normal"/>
    <w:pPr>
      <w:widowControl w:val="0"/>
      <w:suppressAutoHyphens/>
      <w:spacing w:line="240" w:lineRule="auto"/>
    </w:pPr>
    <w:rPr>
      <w:rFonts w:ascii="Arial" w:hAnsi="Arial"/>
      <w:szCs w:val="24"/>
      <w:lang w:val="en-US" w:eastAsia="zh-CN"/>
    </w:rPr>
  </w:style>
  <w:style w:type="paragraph" w:customStyle="1" w:styleId="Pa6">
    <w:name w:val="Pa6"/>
    <w:basedOn w:val="Normal"/>
    <w:next w:val="Normal"/>
    <w:uiPriority w:val="99"/>
    <w:pPr>
      <w:autoSpaceDE w:val="0"/>
      <w:autoSpaceDN w:val="0"/>
      <w:adjustRightInd w:val="0"/>
      <w:spacing w:line="221" w:lineRule="atLeast"/>
      <w:jc w:val="left"/>
    </w:pPr>
    <w:rPr>
      <w:rFonts w:ascii="GillSans Light" w:eastAsia="Calibri" w:hAnsi="GillSans Light"/>
      <w:sz w:val="24"/>
      <w:szCs w:val="24"/>
      <w:lang w:eastAsia="en-US"/>
    </w:rPr>
  </w:style>
  <w:style w:type="character" w:customStyle="1" w:styleId="A4">
    <w:name w:val="A4"/>
    <w:uiPriority w:val="99"/>
    <w:rPr>
      <w:rFonts w:cs="GillSans"/>
      <w:color w:val="A89236"/>
      <w:sz w:val="42"/>
      <w:szCs w:val="42"/>
    </w:rPr>
  </w:style>
  <w:style w:type="paragraph" w:customStyle="1" w:styleId="Pa13">
    <w:name w:val="Pa13"/>
    <w:basedOn w:val="Normal"/>
    <w:next w:val="Normal"/>
    <w:uiPriority w:val="99"/>
    <w:pPr>
      <w:autoSpaceDE w:val="0"/>
      <w:autoSpaceDN w:val="0"/>
      <w:adjustRightInd w:val="0"/>
      <w:spacing w:line="241" w:lineRule="atLeast"/>
      <w:jc w:val="left"/>
    </w:pPr>
    <w:rPr>
      <w:rFonts w:ascii="GillSans" w:eastAsia="Calibri" w:hAnsi="GillSans"/>
      <w:sz w:val="24"/>
      <w:szCs w:val="24"/>
      <w:lang w:eastAsia="en-US"/>
    </w:rPr>
  </w:style>
  <w:style w:type="character" w:customStyle="1" w:styleId="A5">
    <w:name w:val="A5"/>
    <w:uiPriority w:val="99"/>
    <w:rPr>
      <w:rFonts w:ascii="GillSans Light" w:hAnsi="GillSans Light" w:cs="GillSans Light"/>
      <w:color w:val="382D79"/>
      <w:sz w:val="22"/>
      <w:szCs w:val="22"/>
    </w:rPr>
  </w:style>
  <w:style w:type="paragraph" w:customStyle="1" w:styleId="Pa14">
    <w:name w:val="Pa14"/>
    <w:basedOn w:val="Normal"/>
    <w:next w:val="Normal"/>
    <w:uiPriority w:val="99"/>
    <w:pPr>
      <w:autoSpaceDE w:val="0"/>
      <w:autoSpaceDN w:val="0"/>
      <w:adjustRightInd w:val="0"/>
      <w:spacing w:line="221" w:lineRule="atLeast"/>
      <w:jc w:val="left"/>
    </w:pPr>
    <w:rPr>
      <w:rFonts w:ascii="GillSans" w:eastAsia="Calibri" w:hAnsi="GillSans"/>
      <w:sz w:val="24"/>
      <w:szCs w:val="24"/>
      <w:lang w:eastAsia="en-US"/>
    </w:rPr>
  </w:style>
  <w:style w:type="paragraph" w:customStyle="1" w:styleId="sectexto">
    <w:name w:val="sectexto"/>
    <w:basedOn w:val="Normal"/>
    <w:pPr>
      <w:spacing w:before="100" w:beforeAutospacing="1" w:after="100" w:afterAutospacing="1" w:line="240" w:lineRule="auto"/>
      <w:jc w:val="left"/>
    </w:pPr>
    <w:rPr>
      <w:rFonts w:ascii="Arial" w:hAnsi="Arial" w:cs="Arial"/>
      <w:color w:val="666666"/>
      <w:sz w:val="21"/>
      <w:szCs w:val="21"/>
      <w:lang w:val="es-ES"/>
    </w:rPr>
  </w:style>
  <w:style w:type="paragraph" w:customStyle="1" w:styleId="bodytext0">
    <w:name w:val="bodytext"/>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grsslicetext1">
    <w:name w:val="grsslicetext1"/>
    <w:rPr>
      <w:color w:val="000000"/>
    </w:rPr>
  </w:style>
  <w:style w:type="paragraph" w:customStyle="1" w:styleId="style13">
    <w:name w:val="style13"/>
    <w:basedOn w:val="Normal"/>
    <w:pPr>
      <w:suppressAutoHyphens/>
      <w:spacing w:before="280" w:after="280" w:line="240" w:lineRule="auto"/>
      <w:jc w:val="left"/>
    </w:pPr>
    <w:rPr>
      <w:rFonts w:ascii="Times New Roman" w:hAnsi="Times New Roman"/>
      <w:sz w:val="24"/>
      <w:szCs w:val="24"/>
      <w:lang w:val="es-ES" w:eastAsia="zh-CN" w:bidi="he-IL"/>
    </w:rPr>
  </w:style>
  <w:style w:type="paragraph" w:customStyle="1" w:styleId="Sangra3detindependiente1">
    <w:name w:val="Sangría 3 de t. independiente1"/>
    <w:basedOn w:val="Normal"/>
    <w:pPr>
      <w:suppressAutoHyphens/>
      <w:spacing w:after="120" w:line="240" w:lineRule="auto"/>
      <w:ind w:left="283"/>
      <w:jc w:val="left"/>
    </w:pPr>
    <w:rPr>
      <w:rFonts w:ascii="Times New Roman" w:hAnsi="Times New Roman"/>
      <w:sz w:val="16"/>
      <w:szCs w:val="16"/>
      <w:lang w:eastAsia="zh-CN"/>
    </w:rPr>
  </w:style>
  <w:style w:type="paragraph" w:customStyle="1" w:styleId="normalesp">
    <w:name w:val="normal.esp"/>
    <w:basedOn w:val="Normal"/>
    <w:pPr>
      <w:suppressAutoHyphens/>
      <w:spacing w:line="240" w:lineRule="auto"/>
    </w:pPr>
    <w:rPr>
      <w:rFonts w:ascii="Arial" w:hAnsi="Arial" w:cs="Arial"/>
      <w:sz w:val="24"/>
      <w:lang w:eastAsia="zh-CN"/>
    </w:rPr>
  </w:style>
  <w:style w:type="character" w:customStyle="1" w:styleId="sehl">
    <w:name w:val="sehl"/>
    <w:rPr>
      <w:color w:val="FFFFFF"/>
      <w:shd w:val="clear" w:color="auto" w:fill="FF0000"/>
    </w:rPr>
  </w:style>
  <w:style w:type="paragraph" w:customStyle="1" w:styleId="Listamulticolor-nfasis13">
    <w:name w:val="Lista multicolor - Énfasis 13"/>
    <w:basedOn w:val="Normal"/>
    <w:pPr>
      <w:suppressAutoHyphens/>
      <w:spacing w:line="240" w:lineRule="auto"/>
      <w:ind w:left="720"/>
      <w:jc w:val="left"/>
    </w:pPr>
    <w:rPr>
      <w:rFonts w:ascii="Times New Roman" w:hAnsi="Times New Roman"/>
      <w:sz w:val="24"/>
      <w:szCs w:val="24"/>
      <w:lang w:val="es-ES" w:eastAsia="zh-CN"/>
    </w:rPr>
  </w:style>
  <w:style w:type="character" w:customStyle="1" w:styleId="WW8Num11z3">
    <w:name w:val="WW8Num11z3"/>
    <w:rPr>
      <w:rFonts w:ascii="Symbol" w:hAnsi="Symbol" w:cs="Symbol"/>
    </w:rPr>
  </w:style>
  <w:style w:type="character" w:customStyle="1" w:styleId="WW8Num18z4">
    <w:name w:val="WW8Num18z4"/>
    <w:rPr>
      <w:rFonts w:ascii="Courier New" w:hAnsi="Courier New" w:cs="Courier New"/>
    </w:rPr>
  </w:style>
  <w:style w:type="character" w:customStyle="1" w:styleId="WW8Num20z2">
    <w:name w:val="WW8Num20z2"/>
    <w:rPr>
      <w:rFonts w:ascii="Wingdings" w:hAnsi="Wingdings" w:cs="Wingdings"/>
      <w:sz w:val="20"/>
    </w:rPr>
  </w:style>
  <w:style w:type="character" w:customStyle="1" w:styleId="WW8Num29z0">
    <w:name w:val="WW8Num29z0"/>
    <w:rPr>
      <w:rFonts w:ascii="Wingdings" w:hAnsi="Wingdings" w:cs="Wingdings"/>
    </w:rPr>
  </w:style>
  <w:style w:type="character" w:customStyle="1" w:styleId="WW8Num29z3">
    <w:name w:val="WW8Num29z3"/>
    <w:rPr>
      <w:rFonts w:ascii="Symbol" w:hAnsi="Symbol" w:cs="Symbol"/>
    </w:rPr>
  </w:style>
  <w:style w:type="character" w:customStyle="1" w:styleId="WW8Num35z2">
    <w:name w:val="WW8Num35z2"/>
    <w:rPr>
      <w:rFonts w:ascii="Wingdings" w:hAnsi="Wingdings" w:cs="Wingdings"/>
      <w:sz w:val="20"/>
    </w:rPr>
  </w:style>
  <w:style w:type="character" w:customStyle="1" w:styleId="WW8Num36z2">
    <w:name w:val="WW8Num36z2"/>
    <w:rPr>
      <w:rFonts w:ascii="Wingdings" w:hAnsi="Wingdings" w:cs="Wingdings"/>
    </w:rPr>
  </w:style>
  <w:style w:type="character" w:customStyle="1" w:styleId="WW8Num38z2">
    <w:name w:val="WW8Num38z2"/>
    <w:rPr>
      <w:rFonts w:ascii="Wingdings" w:hAnsi="Wingdings" w:cs="Wingdings"/>
      <w:sz w:val="20"/>
    </w:rPr>
  </w:style>
  <w:style w:type="character" w:customStyle="1" w:styleId="WW8Num40z1">
    <w:name w:val="WW8Num40z1"/>
    <w:rPr>
      <w:rFonts w:ascii="Wingdings" w:hAnsi="Wingdings" w:cs="Wingdings"/>
    </w:rPr>
  </w:style>
  <w:style w:type="character" w:customStyle="1" w:styleId="WW8Num40z2">
    <w:name w:val="WW8Num40z2"/>
    <w:rPr>
      <w:rFonts w:ascii="Times New Roman" w:eastAsia="Times New Roman" w:hAnsi="Times New Roman" w:cs="Times New Roman"/>
    </w:rPr>
  </w:style>
  <w:style w:type="character" w:customStyle="1" w:styleId="WW8Num41z2">
    <w:name w:val="WW8Num41z2"/>
    <w:rPr>
      <w:rFonts w:ascii="Wingdings" w:hAnsi="Wingdings" w:cs="Wingdings"/>
    </w:rPr>
  </w:style>
  <w:style w:type="character" w:customStyle="1" w:styleId="Sangra3detindependienteCar">
    <w:name w:val="Sangría 3 de t. independiente Car"/>
    <w:uiPriority w:val="99"/>
    <w:rPr>
      <w:rFonts w:ascii="Times New Roman" w:eastAsia="Times New Roman" w:hAnsi="Times New Roman" w:cs="Times New Roman"/>
      <w:sz w:val="16"/>
      <w:szCs w:val="16"/>
    </w:rPr>
  </w:style>
  <w:style w:type="character" w:customStyle="1" w:styleId="Bodytext1">
    <w:name w:val="Body text_"/>
    <w:rPr>
      <w:rFonts w:ascii="Arial" w:eastAsia="Arial" w:hAnsi="Arial" w:cs="Arial"/>
      <w:sz w:val="21"/>
      <w:szCs w:val="21"/>
      <w:shd w:val="clear" w:color="auto" w:fill="FFFFFF"/>
    </w:rPr>
  </w:style>
  <w:style w:type="character" w:customStyle="1" w:styleId="BodytextBold">
    <w:name w:val="Body text + Bold"/>
    <w:rPr>
      <w:rFonts w:ascii="Arial" w:eastAsia="Arial" w:hAnsi="Arial" w:cs="Arial"/>
      <w:b/>
      <w:bCs/>
      <w:i w:val="0"/>
      <w:iCs w:val="0"/>
      <w:caps w:val="0"/>
      <w:smallCaps w:val="0"/>
      <w:strike w:val="0"/>
      <w:dstrike w:val="0"/>
      <w:spacing w:val="0"/>
      <w:sz w:val="21"/>
      <w:szCs w:val="21"/>
    </w:rPr>
  </w:style>
  <w:style w:type="character" w:customStyle="1" w:styleId="superscript1">
    <w:name w:val="superscript1"/>
    <w:rPr>
      <w:rFonts w:ascii="Verdana" w:hAnsi="Verdana" w:cs="Verdana"/>
      <w:b w:val="0"/>
      <w:bCs w:val="0"/>
      <w:i w:val="0"/>
      <w:iCs w:val="0"/>
      <w:strike w:val="0"/>
      <w:dstrike w:val="0"/>
      <w:sz w:val="16"/>
      <w:szCs w:val="16"/>
      <w:u w:val="none"/>
      <w:vertAlign w:val="superscript"/>
    </w:rPr>
  </w:style>
  <w:style w:type="character" w:customStyle="1" w:styleId="SubttuloCar">
    <w:name w:val="Subtítulo Car"/>
    <w:qFormat/>
    <w:rPr>
      <w:rFonts w:ascii="Cambria" w:eastAsia="Times New Roman" w:hAnsi="Cambria" w:cs="Cambria"/>
      <w:sz w:val="24"/>
      <w:szCs w:val="24"/>
      <w:lang w:val="es-ES_tradnl"/>
    </w:rPr>
  </w:style>
  <w:style w:type="character" w:customStyle="1" w:styleId="Ttulo5Car">
    <w:name w:val="Título 5 Car"/>
    <w:uiPriority w:val="9"/>
    <w:rPr>
      <w:rFonts w:ascii="Calibri" w:eastAsia="Times New Roman" w:hAnsi="Calibri" w:cs="Times New Roman"/>
      <w:b/>
      <w:bCs/>
      <w:i/>
      <w:iCs/>
      <w:sz w:val="26"/>
      <w:szCs w:val="26"/>
    </w:rPr>
  </w:style>
  <w:style w:type="paragraph" w:customStyle="1" w:styleId="a2">
    <w:basedOn w:val="Normal"/>
    <w:next w:val="Caption"/>
    <w:qFormat/>
    <w:pPr>
      <w:suppressLineNumbers/>
      <w:suppressAutoHyphens/>
      <w:spacing w:before="120" w:after="120" w:line="276" w:lineRule="auto"/>
      <w:jc w:val="left"/>
    </w:pPr>
    <w:rPr>
      <w:rFonts w:ascii="Calibri" w:eastAsia="Calibri" w:hAnsi="Calibri" w:cs="Lohit Hindi"/>
      <w:i/>
      <w:iCs/>
      <w:sz w:val="24"/>
      <w:szCs w:val="24"/>
      <w:lang w:val="es-ES" w:eastAsia="zh-CN"/>
    </w:rPr>
  </w:style>
  <w:style w:type="paragraph" w:customStyle="1" w:styleId="Textoindependiente4">
    <w:name w:val="Texto independiente4"/>
    <w:basedOn w:val="Normal"/>
    <w:pPr>
      <w:shd w:val="clear" w:color="auto" w:fill="FFFFFF"/>
      <w:suppressAutoHyphens/>
      <w:spacing w:after="900" w:line="0" w:lineRule="atLeast"/>
      <w:ind w:hanging="1340"/>
      <w:jc w:val="center"/>
    </w:pPr>
    <w:rPr>
      <w:rFonts w:ascii="Arial" w:eastAsia="Arial" w:hAnsi="Arial" w:cs="Arial"/>
      <w:sz w:val="21"/>
      <w:szCs w:val="21"/>
      <w:lang w:eastAsia="zh-CN"/>
    </w:rPr>
  </w:style>
  <w:style w:type="paragraph" w:customStyle="1" w:styleId="CarCharChar">
    <w:name w:val="Car Char Char"/>
    <w:basedOn w:val="Normal"/>
    <w:pPr>
      <w:spacing w:line="240" w:lineRule="auto"/>
      <w:jc w:val="left"/>
    </w:pPr>
    <w:rPr>
      <w:rFonts w:ascii="Times New Roman" w:hAnsi="Times New Roman"/>
      <w:sz w:val="24"/>
      <w:szCs w:val="24"/>
      <w:lang w:val="pl-PL" w:eastAsia="pl-PL"/>
    </w:rPr>
  </w:style>
  <w:style w:type="paragraph" w:customStyle="1" w:styleId="CarCar1">
    <w:name w:val="Car Car1"/>
    <w:basedOn w:val="Normal"/>
    <w:pPr>
      <w:spacing w:line="240" w:lineRule="auto"/>
      <w:jc w:val="left"/>
    </w:pPr>
    <w:rPr>
      <w:rFonts w:ascii="Times New Roman" w:hAnsi="Times New Roman"/>
      <w:sz w:val="24"/>
      <w:szCs w:val="24"/>
      <w:lang w:val="pl-PL" w:eastAsia="pl-PL"/>
    </w:rPr>
  </w:style>
  <w:style w:type="paragraph" w:customStyle="1" w:styleId="Pa7">
    <w:name w:val="Pa7"/>
    <w:basedOn w:val="Default"/>
    <w:next w:val="Default"/>
    <w:uiPriority w:val="99"/>
    <w:pPr>
      <w:spacing w:line="201" w:lineRule="atLeast"/>
    </w:pPr>
    <w:rPr>
      <w:rFonts w:ascii="Adobe Garamond Pro" w:hAnsi="Adobe Garamond Pro"/>
      <w:color w:val="auto"/>
      <w:lang w:val="es-CR" w:eastAsia="es-CR"/>
    </w:rPr>
  </w:style>
  <w:style w:type="paragraph" w:customStyle="1" w:styleId="intro">
    <w:name w:val="intro"/>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autor">
    <w:name w:val="autor"/>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margen0">
    <w:name w:val="margen0"/>
    <w:basedOn w:val="Normal"/>
    <w:pPr>
      <w:spacing w:before="100" w:beforeAutospacing="1" w:after="100" w:afterAutospacing="1" w:line="240" w:lineRule="auto"/>
      <w:jc w:val="left"/>
    </w:pPr>
    <w:rPr>
      <w:rFonts w:ascii="Times New Roman" w:hAnsi="Times New Roman"/>
      <w:sz w:val="24"/>
      <w:szCs w:val="24"/>
      <w:lang w:val="es-ES"/>
    </w:rPr>
  </w:style>
  <w:style w:type="paragraph" w:customStyle="1" w:styleId="Resumen">
    <w:name w:val="Resumen"/>
    <w:basedOn w:val="Normal"/>
    <w:next w:val="Normal"/>
    <w:pPr>
      <w:spacing w:line="240" w:lineRule="auto"/>
      <w:ind w:left="851" w:right="851"/>
    </w:pPr>
    <w:rPr>
      <w:rFonts w:ascii="Arial" w:hAnsi="Arial"/>
      <w:i/>
      <w:szCs w:val="24"/>
      <w:lang w:val="it-IT"/>
    </w:rPr>
  </w:style>
  <w:style w:type="paragraph" w:customStyle="1" w:styleId="Referencias">
    <w:name w:val="Referencias"/>
    <w:basedOn w:val="Normal"/>
    <w:pPr>
      <w:numPr>
        <w:numId w:val="1"/>
      </w:numPr>
      <w:spacing w:after="120" w:line="240" w:lineRule="auto"/>
    </w:pPr>
    <w:rPr>
      <w:rFonts w:ascii="Arial" w:hAnsi="Arial"/>
      <w:szCs w:val="24"/>
      <w:lang w:val="es-ES"/>
    </w:rPr>
  </w:style>
  <w:style w:type="paragraph" w:customStyle="1" w:styleId="Numeracion">
    <w:name w:val="Numeracion"/>
    <w:basedOn w:val="Normal"/>
    <w:next w:val="Normal"/>
    <w:pPr>
      <w:numPr>
        <w:numId w:val="2"/>
      </w:numPr>
      <w:spacing w:line="240" w:lineRule="auto"/>
    </w:pPr>
    <w:rPr>
      <w:rFonts w:ascii="Arial" w:hAnsi="Arial"/>
      <w:b/>
      <w:szCs w:val="24"/>
      <w:lang w:val="es-ES"/>
    </w:rPr>
  </w:style>
  <w:style w:type="character" w:customStyle="1" w:styleId="medium-bold2">
    <w:name w:val="medium-bold2"/>
    <w:rPr>
      <w:rFonts w:cs="Times New Roman"/>
      <w:b/>
      <w:bCs/>
      <w:sz w:val="19"/>
      <w:szCs w:val="19"/>
    </w:rPr>
  </w:style>
  <w:style w:type="paragraph" w:customStyle="1" w:styleId="WW-Sangr3f3fa2detindependiente">
    <w:name w:val="WW-Sangrí3f3fa 2 de t. independiente"/>
    <w:basedOn w:val="Normal"/>
    <w:pPr>
      <w:widowControl w:val="0"/>
      <w:autoSpaceDE w:val="0"/>
      <w:autoSpaceDN w:val="0"/>
      <w:adjustRightInd w:val="0"/>
      <w:spacing w:line="240" w:lineRule="auto"/>
      <w:ind w:firstLine="284"/>
    </w:pPr>
    <w:rPr>
      <w:rFonts w:ascii="Times New Roman" w:hAnsi="Times New Roman"/>
      <w:sz w:val="24"/>
      <w:szCs w:val="24"/>
      <w:lang w:val="es-ES" w:eastAsia="en-US"/>
    </w:rPr>
  </w:style>
  <w:style w:type="paragraph" w:customStyle="1" w:styleId="ParrafoAPA">
    <w:name w:val="Parrafo APA"/>
    <w:basedOn w:val="Normal"/>
    <w:link w:val="ParrafoAPACar"/>
    <w:qFormat/>
    <w:pPr>
      <w:spacing w:line="480" w:lineRule="auto"/>
      <w:ind w:firstLine="709"/>
      <w:jc w:val="left"/>
    </w:pPr>
    <w:rPr>
      <w:rFonts w:ascii="Times New Roman" w:hAnsi="Times New Roman"/>
      <w:sz w:val="24"/>
      <w:szCs w:val="24"/>
      <w:lang w:val="es-ES"/>
    </w:rPr>
  </w:style>
  <w:style w:type="character" w:customStyle="1" w:styleId="ParrafoAPACar">
    <w:name w:val="Parrafo APA Car"/>
    <w:link w:val="ParrafoAPA"/>
    <w:rPr>
      <w:sz w:val="24"/>
      <w:szCs w:val="24"/>
      <w:lang w:val="es-ES" w:eastAsia="es-ES"/>
    </w:rPr>
  </w:style>
  <w:style w:type="paragraph" w:customStyle="1" w:styleId="APA1">
    <w:name w:val="APA 1"/>
    <w:basedOn w:val="Title"/>
    <w:pPr>
      <w:pBdr>
        <w:bottom w:val="single" w:sz="8" w:space="4" w:color="4F81BD"/>
      </w:pBdr>
      <w:spacing w:after="300"/>
      <w:ind w:firstLine="397"/>
      <w:contextualSpacing/>
      <w:jc w:val="both"/>
    </w:pPr>
    <w:rPr>
      <w:rFonts w:ascii="Cambria" w:hAnsi="Cambria"/>
      <w:b w:val="0"/>
      <w:bCs w:val="0"/>
      <w:color w:val="17365D"/>
      <w:spacing w:val="5"/>
      <w:kern w:val="28"/>
      <w:sz w:val="52"/>
      <w:szCs w:val="52"/>
      <w:lang w:val="es-ES"/>
    </w:rPr>
  </w:style>
  <w:style w:type="paragraph" w:customStyle="1" w:styleId="APA3">
    <w:name w:val="APA 3"/>
    <w:basedOn w:val="Title"/>
    <w:link w:val="APA3Car"/>
    <w:qFormat/>
    <w:pPr>
      <w:spacing w:line="480" w:lineRule="auto"/>
      <w:jc w:val="left"/>
    </w:pPr>
    <w:rPr>
      <w:rFonts w:ascii="Cambria" w:hAnsi="Cambria"/>
      <w:b w:val="0"/>
      <w:bCs w:val="0"/>
      <w:i/>
      <w:color w:val="17365D"/>
      <w:spacing w:val="5"/>
      <w:kern w:val="28"/>
      <w:lang w:val="es-ES"/>
    </w:rPr>
  </w:style>
  <w:style w:type="character" w:customStyle="1" w:styleId="APA3Car">
    <w:name w:val="APA 3 Car"/>
    <w:link w:val="APA3"/>
    <w:rPr>
      <w:rFonts w:ascii="Cambria" w:hAnsi="Cambria"/>
      <w:i/>
      <w:color w:val="17365D"/>
      <w:spacing w:val="5"/>
      <w:kern w:val="28"/>
      <w:sz w:val="24"/>
      <w:szCs w:val="24"/>
      <w:lang w:val="es-ES" w:eastAsia="es-ES"/>
    </w:rPr>
  </w:style>
  <w:style w:type="paragraph" w:customStyle="1" w:styleId="APA4">
    <w:name w:val="APA4"/>
    <w:basedOn w:val="Heading4"/>
    <w:next w:val="ParrafoAPA"/>
    <w:autoRedefine/>
    <w:pPr>
      <w:spacing w:line="480" w:lineRule="auto"/>
      <w:ind w:left="708"/>
      <w:jc w:val="left"/>
    </w:pPr>
    <w:rPr>
      <w:rFonts w:ascii="Times New Roman" w:hAnsi="Times New Roman"/>
      <w:sz w:val="24"/>
      <w:szCs w:val="24"/>
      <w:lang w:val="es-MX"/>
    </w:rPr>
  </w:style>
  <w:style w:type="character" w:customStyle="1" w:styleId="HyperlinkA">
    <w:name w:val="Hyperlink A"/>
    <w:rPr>
      <w:color w:val="0036DE"/>
      <w:sz w:val="22"/>
      <w:u w:val="single"/>
    </w:rPr>
  </w:style>
  <w:style w:type="table" w:styleId="TableList4">
    <w:name w:val="Table List 4"/>
    <w:basedOn w:val="TableNormal"/>
    <w:pPr>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Professional">
    <w:name w:val="Table Professional"/>
    <w:basedOn w:val="TableNormal"/>
    <w:pPr>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3">
    <w:name w:val="Table Simple 3"/>
    <w:basedOn w:val="TableNormal"/>
    <w:pPr>
      <w:spacing w:line="360" w:lineRule="auto"/>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customStyle="1" w:styleId="Heading6Char">
    <w:name w:val="Heading 6 Char"/>
    <w:link w:val="Heading6"/>
    <w:rPr>
      <w:rFonts w:ascii="Arial" w:hAnsi="Arial" w:cs="Arial"/>
      <w:i/>
      <w:iCs/>
      <w:sz w:val="24"/>
      <w:u w:val="single"/>
      <w:lang w:val="es-ES" w:eastAsia="es-ES"/>
    </w:rPr>
  </w:style>
  <w:style w:type="character" w:customStyle="1" w:styleId="Heading8Char">
    <w:name w:val="Heading 8 Char"/>
    <w:link w:val="Heading8"/>
    <w:uiPriority w:val="9"/>
    <w:rPr>
      <w:rFonts w:ascii="Arial Narrow" w:hAnsi="Arial Narrow"/>
      <w:i/>
      <w:sz w:val="16"/>
      <w:lang w:val="es-CL" w:eastAsia="es-ES"/>
    </w:rPr>
  </w:style>
  <w:style w:type="paragraph" w:customStyle="1" w:styleId="Style2">
    <w:name w:val="Style2"/>
    <w:next w:val="Normal"/>
    <w:pPr>
      <w:widowControl w:val="0"/>
      <w:adjustRightInd w:val="0"/>
      <w:spacing w:line="360" w:lineRule="atLeast"/>
      <w:jc w:val="center"/>
      <w:textAlignment w:val="baseline"/>
    </w:pPr>
    <w:rPr>
      <w:rFonts w:ascii="Arial Narrow" w:hAnsi="Arial Narrow"/>
      <w:b/>
      <w:bCs/>
      <w:lang w:val="es-MX"/>
    </w:rPr>
  </w:style>
  <w:style w:type="paragraph" w:styleId="TOC1">
    <w:name w:val="toc 1"/>
    <w:basedOn w:val="Normal"/>
    <w:next w:val="Normal"/>
    <w:autoRedefine/>
    <w:uiPriority w:val="39"/>
    <w:pPr>
      <w:widowControl w:val="0"/>
      <w:tabs>
        <w:tab w:val="right" w:leader="dot" w:pos="8546"/>
      </w:tabs>
      <w:adjustRightInd w:val="0"/>
      <w:spacing w:line="360" w:lineRule="atLeast"/>
      <w:textAlignment w:val="baseline"/>
    </w:pPr>
    <w:rPr>
      <w:rFonts w:ascii="Arial" w:hAnsi="Arial"/>
      <w:noProof/>
      <w:sz w:val="28"/>
      <w:szCs w:val="28"/>
      <w:lang w:val="es-MX"/>
    </w:rPr>
  </w:style>
  <w:style w:type="paragraph" w:styleId="TOC2">
    <w:name w:val="toc 2"/>
    <w:basedOn w:val="Normal"/>
    <w:next w:val="Normal"/>
    <w:autoRedefine/>
    <w:uiPriority w:val="39"/>
    <w:pPr>
      <w:widowControl w:val="0"/>
      <w:adjustRightInd w:val="0"/>
      <w:spacing w:line="360" w:lineRule="atLeast"/>
      <w:ind w:left="240"/>
      <w:textAlignment w:val="baseline"/>
    </w:pPr>
    <w:rPr>
      <w:rFonts w:ascii="Arial" w:hAnsi="Arial"/>
      <w:sz w:val="24"/>
      <w:lang w:val="es-MX"/>
    </w:rPr>
  </w:style>
  <w:style w:type="paragraph" w:styleId="TOC3">
    <w:name w:val="toc 3"/>
    <w:basedOn w:val="Normal"/>
    <w:next w:val="Normal"/>
    <w:autoRedefine/>
    <w:uiPriority w:val="39"/>
    <w:pPr>
      <w:widowControl w:val="0"/>
      <w:tabs>
        <w:tab w:val="right" w:leader="dot" w:pos="8544"/>
      </w:tabs>
      <w:adjustRightInd w:val="0"/>
      <w:spacing w:line="360" w:lineRule="atLeast"/>
      <w:textAlignment w:val="baseline"/>
    </w:pPr>
    <w:rPr>
      <w:rFonts w:ascii="Arial" w:hAnsi="Arial"/>
      <w:noProof/>
      <w:sz w:val="24"/>
      <w:lang w:val="es-MX"/>
    </w:rPr>
  </w:style>
  <w:style w:type="paragraph" w:styleId="TOC4">
    <w:name w:val="toc 4"/>
    <w:basedOn w:val="Normal"/>
    <w:next w:val="Normal"/>
    <w:autoRedefine/>
    <w:uiPriority w:val="39"/>
    <w:pPr>
      <w:widowControl w:val="0"/>
      <w:adjustRightInd w:val="0"/>
      <w:spacing w:line="360" w:lineRule="atLeast"/>
      <w:ind w:left="720"/>
      <w:textAlignment w:val="baseline"/>
    </w:pPr>
    <w:rPr>
      <w:rFonts w:ascii="Arial" w:hAnsi="Arial"/>
      <w:sz w:val="24"/>
      <w:lang w:val="es-MX"/>
    </w:rPr>
  </w:style>
  <w:style w:type="character" w:styleId="LineNumber">
    <w:name w:val="line number"/>
    <w:basedOn w:val="DefaultParagraphFont"/>
    <w:uiPriority w:val="99"/>
  </w:style>
  <w:style w:type="paragraph" w:styleId="Date">
    <w:name w:val="Date"/>
    <w:basedOn w:val="BodyText"/>
    <w:link w:val="DateChar"/>
    <w:pPr>
      <w:widowControl w:val="0"/>
      <w:tabs>
        <w:tab w:val="right" w:pos="8640"/>
      </w:tabs>
      <w:adjustRightInd w:val="0"/>
      <w:spacing w:after="560" w:line="360" w:lineRule="auto"/>
      <w:textAlignment w:val="baseline"/>
    </w:pPr>
    <w:rPr>
      <w:rFonts w:ascii="Garamond" w:eastAsia="MS Mincho" w:hAnsi="Garamond"/>
      <w:b w:val="0"/>
      <w:spacing w:val="-2"/>
      <w:sz w:val="24"/>
      <w:lang w:val="es-ES"/>
    </w:rPr>
  </w:style>
  <w:style w:type="character" w:customStyle="1" w:styleId="DateChar">
    <w:name w:val="Date Char"/>
    <w:link w:val="Date"/>
    <w:rPr>
      <w:rFonts w:ascii="Garamond" w:eastAsia="MS Mincho" w:hAnsi="Garamond"/>
      <w:spacing w:val="-2"/>
      <w:sz w:val="24"/>
      <w:lang w:val="es-ES"/>
    </w:rPr>
  </w:style>
  <w:style w:type="character" w:customStyle="1" w:styleId="goohl1">
    <w:name w:val="goohl1"/>
    <w:basedOn w:val="DefaultParagraphFont"/>
  </w:style>
  <w:style w:type="character" w:customStyle="1" w:styleId="goohl0">
    <w:name w:val="goohl0"/>
    <w:basedOn w:val="DefaultParagraphFont"/>
  </w:style>
  <w:style w:type="paragraph" w:customStyle="1" w:styleId="textooculto">
    <w:name w:val="texto oculto"/>
    <w:aliases w:val="hid"/>
    <w:next w:val="Normal"/>
    <w:pPr>
      <w:widowControl w:val="0"/>
      <w:adjustRightInd w:val="0"/>
      <w:spacing w:before="240" w:line="360" w:lineRule="atLeast"/>
      <w:ind w:right="-988"/>
      <w:jc w:val="both"/>
      <w:textAlignment w:val="baseline"/>
    </w:pPr>
    <w:rPr>
      <w:rFonts w:ascii="Geneva" w:hAnsi="Geneva"/>
      <w:vanish/>
      <w:lang w:val="es-MX" w:eastAsia="en-US"/>
    </w:rPr>
  </w:style>
  <w:style w:type="character" w:customStyle="1" w:styleId="goohl3">
    <w:name w:val="goohl3"/>
    <w:basedOn w:val="DefaultParagraphFont"/>
  </w:style>
  <w:style w:type="character" w:customStyle="1" w:styleId="goohl2">
    <w:name w:val="goohl2"/>
    <w:basedOn w:val="DefaultParagraphFont"/>
  </w:style>
  <w:style w:type="paragraph" w:customStyle="1" w:styleId="Figura">
    <w:name w:val="Figura"/>
    <w:basedOn w:val="Normal"/>
    <w:pPr>
      <w:tabs>
        <w:tab w:val="num" w:pos="1440"/>
      </w:tabs>
      <w:spacing w:line="240" w:lineRule="auto"/>
      <w:ind w:left="340" w:hanging="340"/>
      <w:jc w:val="left"/>
    </w:pPr>
    <w:rPr>
      <w:rFonts w:ascii="Times" w:hAnsi="Times"/>
      <w:sz w:val="24"/>
      <w:lang w:val="es-MX" w:eastAsia="en-US"/>
    </w:rPr>
  </w:style>
  <w:style w:type="paragraph" w:customStyle="1" w:styleId="Tabla">
    <w:name w:val="Tabla"/>
    <w:basedOn w:val="Heading7"/>
    <w:pPr>
      <w:keepNext w:val="0"/>
      <w:keepLines/>
      <w:tabs>
        <w:tab w:val="left" w:pos="1260"/>
        <w:tab w:val="num" w:pos="1440"/>
      </w:tabs>
      <w:spacing w:before="120" w:after="240"/>
      <w:ind w:left="1296" w:hanging="1296"/>
    </w:pPr>
    <w:rPr>
      <w:rFonts w:ascii="Times" w:hAnsi="Times"/>
      <w:b w:val="0"/>
      <w:bCs w:val="0"/>
      <w:u w:val="none"/>
      <w:lang w:val="es-MX" w:eastAsia="en-US"/>
    </w:rPr>
  </w:style>
  <w:style w:type="paragraph" w:customStyle="1" w:styleId="Grfica">
    <w:name w:val="Gráfica"/>
    <w:basedOn w:val="Heading8"/>
    <w:next w:val="Normal"/>
    <w:pPr>
      <w:keepNext w:val="0"/>
      <w:keepLines/>
      <w:tabs>
        <w:tab w:val="left" w:pos="1260"/>
        <w:tab w:val="num" w:pos="1440"/>
      </w:tabs>
      <w:spacing w:before="120" w:after="240"/>
      <w:ind w:left="1440" w:hanging="1440"/>
    </w:pPr>
    <w:rPr>
      <w:rFonts w:ascii="Times" w:hAnsi="Times"/>
      <w:i w:val="0"/>
      <w:sz w:val="24"/>
      <w:lang w:val="es-MX" w:eastAsia="en-US"/>
    </w:rPr>
  </w:style>
  <w:style w:type="paragraph" w:customStyle="1" w:styleId="Ilustracin">
    <w:name w:val="Ilustración"/>
    <w:basedOn w:val="Heading9"/>
    <w:next w:val="Normal"/>
    <w:autoRedefine/>
    <w:pPr>
      <w:keepLines/>
      <w:numPr>
        <w:ilvl w:val="8"/>
      </w:numPr>
      <w:spacing w:before="0" w:after="0" w:line="360" w:lineRule="auto"/>
      <w:ind w:left="1080"/>
    </w:pPr>
    <w:rPr>
      <w:rFonts w:ascii="Times" w:hAnsi="Times"/>
      <w:sz w:val="24"/>
      <w:szCs w:val="20"/>
      <w:lang w:val="es-MX" w:eastAsia="en-US"/>
    </w:rPr>
  </w:style>
  <w:style w:type="paragraph" w:customStyle="1" w:styleId="StyleIlustracinCentered">
    <w:name w:val="Style Ilustración + Centered"/>
    <w:basedOn w:val="Ilustracin"/>
    <w:autoRedefine/>
    <w:pPr>
      <w:tabs>
        <w:tab w:val="num" w:pos="1134"/>
      </w:tabs>
      <w:jc w:val="center"/>
    </w:pPr>
  </w:style>
  <w:style w:type="paragraph" w:customStyle="1" w:styleId="Estilo1">
    <w:name w:val="Estilo1"/>
    <w:basedOn w:val="Heading5"/>
    <w:pPr>
      <w:keepNext w:val="0"/>
      <w:widowControl w:val="0"/>
      <w:adjustRightInd w:val="0"/>
      <w:spacing w:before="240" w:after="60" w:line="480" w:lineRule="auto"/>
      <w:jc w:val="both"/>
      <w:textAlignment w:val="baseline"/>
    </w:pPr>
    <w:rPr>
      <w:bCs/>
      <w:sz w:val="24"/>
      <w:szCs w:val="26"/>
      <w:lang w:val="es-MX"/>
    </w:rPr>
  </w:style>
  <w:style w:type="paragraph" w:styleId="TOC5">
    <w:name w:val="toc 5"/>
    <w:basedOn w:val="Normal"/>
    <w:next w:val="Normal"/>
    <w:autoRedefine/>
    <w:uiPriority w:val="39"/>
    <w:pPr>
      <w:widowControl w:val="0"/>
      <w:adjustRightInd w:val="0"/>
      <w:spacing w:line="360" w:lineRule="atLeast"/>
      <w:ind w:left="960"/>
      <w:textAlignment w:val="baseline"/>
    </w:pPr>
    <w:rPr>
      <w:rFonts w:ascii="Arial" w:hAnsi="Arial"/>
      <w:sz w:val="24"/>
      <w:lang w:val="es-MX"/>
    </w:rPr>
  </w:style>
  <w:style w:type="paragraph" w:customStyle="1" w:styleId="referencia">
    <w:name w:val="referencia"/>
    <w:aliases w:val="ref"/>
    <w:basedOn w:val="Normal"/>
    <w:pPr>
      <w:spacing w:before="120" w:after="120" w:line="240" w:lineRule="auto"/>
      <w:ind w:left="720" w:hanging="720"/>
    </w:pPr>
    <w:rPr>
      <w:rFonts w:ascii="Times" w:hAnsi="Times"/>
      <w:sz w:val="24"/>
      <w:lang w:val="es-MX" w:eastAsia="en-US"/>
    </w:rPr>
  </w:style>
  <w:style w:type="table" w:styleId="TableSubtle1">
    <w:name w:val="Table Subtle 1"/>
    <w:basedOn w:val="TableNormal"/>
    <w:pPr>
      <w:widowControl w:val="0"/>
      <w:adjustRightInd w:val="0"/>
      <w:spacing w:line="360" w:lineRule="atLeast"/>
      <w:jc w:val="both"/>
      <w:textAlignment w:val="baseline"/>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4">
    <w:name w:val="h4"/>
    <w:basedOn w:val="DefaultParagraphFont"/>
  </w:style>
  <w:style w:type="paragraph" w:customStyle="1" w:styleId="Style-1">
    <w:name w:val="Style-1"/>
    <w:rPr>
      <w:lang w:val="es-MX" w:eastAsia="es-MX"/>
    </w:rPr>
  </w:style>
  <w:style w:type="character" w:customStyle="1" w:styleId="MquinadeescribirHTML3">
    <w:name w:val="Máquina de escribir HTML3"/>
    <w:rPr>
      <w:rFonts w:ascii="Courier New" w:eastAsia="Times New Roman" w:hAnsi="Courier New" w:cs="Courier New"/>
      <w:sz w:val="20"/>
      <w:szCs w:val="20"/>
    </w:rPr>
  </w:style>
  <w:style w:type="numbering" w:customStyle="1" w:styleId="Sinlista1">
    <w:name w:val="Sin lista1"/>
    <w:next w:val="NoList"/>
    <w:uiPriority w:val="99"/>
    <w:semiHidden/>
  </w:style>
  <w:style w:type="paragraph" w:customStyle="1" w:styleId="Ttulotablas">
    <w:name w:val="Título tablas"/>
    <w:basedOn w:val="Tabla"/>
    <w:pPr>
      <w:keepLines w:val="0"/>
      <w:tabs>
        <w:tab w:val="clear" w:pos="1260"/>
        <w:tab w:val="clear" w:pos="1440"/>
      </w:tabs>
      <w:autoSpaceDE w:val="0"/>
      <w:autoSpaceDN w:val="0"/>
      <w:adjustRightInd w:val="0"/>
      <w:spacing w:before="0" w:after="0" w:line="480" w:lineRule="auto"/>
      <w:ind w:left="0" w:firstLine="0"/>
      <w:outlineLvl w:val="9"/>
    </w:pPr>
    <w:rPr>
      <w:rFonts w:ascii="Arial" w:hAnsi="Arial" w:cs="Arial"/>
      <w:bCs/>
      <w:color w:val="000000"/>
      <w:sz w:val="20"/>
      <w:lang w:val="es-ES" w:eastAsia="es-ES"/>
    </w:rPr>
  </w:style>
  <w:style w:type="table" w:customStyle="1" w:styleId="Tablaconcuadrcula1">
    <w:name w:val="Tabla con cuadrícula1"/>
    <w:basedOn w:val="TableNormal"/>
    <w:next w:val="TableGrid"/>
    <w:uiPriority w:val="39"/>
    <w:pPr>
      <w:jc w:val="center"/>
    </w:pPr>
    <w:rPr>
      <w:sz w:val="24"/>
      <w:lang w:eastAsia="es-HN"/>
    </w:rPr>
    <w:tblPr>
      <w:tblBorders>
        <w:top w:val="single" w:sz="4" w:space="0" w:color="auto"/>
        <w:bottom w:val="single" w:sz="4" w:space="0" w:color="auto"/>
      </w:tblBorders>
    </w:tblPr>
    <w:tcPr>
      <w:vAlign w:val="center"/>
    </w:tcPr>
  </w:style>
  <w:style w:type="table" w:customStyle="1" w:styleId="Tabladelista6concolores1">
    <w:name w:val="Tabla de lista 6 con colores1"/>
    <w:basedOn w:val="TableNormal"/>
    <w:uiPriority w:val="51"/>
    <w:rPr>
      <w:rFonts w:ascii="Calibri" w:eastAsia="Calibri" w:hAnsi="Calibri"/>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ombreadovistoso-nfasis11">
    <w:name w:val="Sombreado vistoso - Énfasis 11"/>
    <w:hidden/>
    <w:uiPriority w:val="99"/>
    <w:semiHidden/>
    <w:rPr>
      <w:rFonts w:ascii="Arial" w:hAnsi="Arial"/>
      <w:sz w:val="24"/>
      <w:lang w:val="es-MX"/>
    </w:rPr>
  </w:style>
  <w:style w:type="table" w:styleId="TableGrid8">
    <w:name w:val="Table Grid 8"/>
    <w:basedOn w:val="TableNormal"/>
    <w:pPr>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corchete-llamada1">
    <w:name w:val="corchete-llamada1"/>
    <w:rPr>
      <w:vanish/>
      <w:webHidden w:val="0"/>
      <w:specVanish w:val="0"/>
    </w:rPr>
  </w:style>
  <w:style w:type="table" w:styleId="DarkList-Accent5">
    <w:name w:val="Dark List Accent 5"/>
    <w:basedOn w:val="TableNormal"/>
    <w:uiPriority w:val="61"/>
    <w:rPr>
      <w:rFonts w:ascii="Calibri" w:hAnsi="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Prrafodelista3">
    <w:name w:val="Párrafo de lista3"/>
    <w:basedOn w:val="Normal"/>
    <w:pPr>
      <w:spacing w:line="240" w:lineRule="auto"/>
      <w:ind w:left="720"/>
      <w:contextualSpacing/>
      <w:jc w:val="left"/>
    </w:pPr>
    <w:rPr>
      <w:rFonts w:ascii="Times New Roman" w:eastAsia="Calibri" w:hAnsi="Times New Roman"/>
      <w:sz w:val="24"/>
      <w:szCs w:val="24"/>
      <w:lang w:val="es-ES"/>
    </w:rPr>
  </w:style>
  <w:style w:type="paragraph" w:customStyle="1" w:styleId="Sinespaciado2">
    <w:name w:val="Sin espaciado2"/>
    <w:rPr>
      <w:rFonts w:ascii="Calibri" w:hAnsi="Calibri"/>
      <w:sz w:val="22"/>
      <w:szCs w:val="22"/>
      <w:lang w:val="es-CL" w:eastAsia="en-US"/>
    </w:rPr>
  </w:style>
  <w:style w:type="paragraph" w:customStyle="1" w:styleId="996ReferenciaBibliogrfica">
    <w:name w:val="996_Referencia_Bibliográfica"/>
    <w:pPr>
      <w:ind w:left="397" w:hanging="397"/>
      <w:jc w:val="both"/>
    </w:pPr>
    <w:rPr>
      <w:rFonts w:ascii="Bookman Old Style" w:hAnsi="Bookman Old Style"/>
      <w:sz w:val="16"/>
      <w:szCs w:val="18"/>
      <w:lang w:val="en-US"/>
    </w:rPr>
  </w:style>
  <w:style w:type="character" w:customStyle="1" w:styleId="CarCar10">
    <w:name w:val="Car Car10"/>
    <w:rPr>
      <w:lang w:val="es-ES" w:eastAsia="es-ES" w:bidi="ar-SA"/>
    </w:rPr>
  </w:style>
  <w:style w:type="paragraph" w:customStyle="1" w:styleId="a3">
    <w:name w:val="无间距"/>
    <w:uiPriority w:val="99"/>
    <w:qFormat/>
    <w:rPr>
      <w:rFonts w:ascii="Calibri" w:eastAsia="Calibri" w:hAnsi="Calibri"/>
      <w:sz w:val="22"/>
      <w:szCs w:val="22"/>
      <w:lang w:eastAsia="en-US"/>
    </w:rPr>
  </w:style>
  <w:style w:type="paragraph" w:customStyle="1" w:styleId="fer-corpotexto">
    <w:name w:val="fer - corpo texto"/>
    <w:basedOn w:val="BodyText"/>
    <w:autoRedefine/>
    <w:pPr>
      <w:spacing w:line="360" w:lineRule="auto"/>
      <w:ind w:firstLine="708"/>
      <w:jc w:val="both"/>
    </w:pPr>
    <w:rPr>
      <w:rFonts w:cs="Arial"/>
      <w:b w:val="0"/>
      <w:color w:val="000000"/>
      <w:sz w:val="24"/>
      <w:szCs w:val="18"/>
      <w:lang w:val="pt-PT" w:eastAsia="pt-BR"/>
    </w:rPr>
  </w:style>
  <w:style w:type="character" w:customStyle="1" w:styleId="dados1">
    <w:name w:val="dados1"/>
    <w:rPr>
      <w:rFonts w:ascii="Verdana" w:hAnsi="Verdana" w:hint="default"/>
      <w:color w:val="000000"/>
      <w:sz w:val="17"/>
      <w:szCs w:val="17"/>
    </w:rPr>
  </w:style>
  <w:style w:type="paragraph" w:customStyle="1" w:styleId="Standard">
    <w:name w:val="Standard"/>
    <w:qFormat/>
    <w:pPr>
      <w:tabs>
        <w:tab w:val="left" w:pos="900"/>
        <w:tab w:val="left" w:pos="1017"/>
        <w:tab w:val="left" w:pos="1314"/>
        <w:tab w:val="left" w:pos="2034"/>
        <w:tab w:val="left" w:pos="2754"/>
        <w:tab w:val="left" w:pos="3474"/>
        <w:tab w:val="left" w:pos="4194"/>
        <w:tab w:val="left" w:pos="4914"/>
        <w:tab w:val="left" w:pos="5634"/>
        <w:tab w:val="left" w:pos="6354"/>
        <w:tab w:val="left" w:pos="7074"/>
      </w:tabs>
      <w:suppressAutoHyphens/>
      <w:spacing w:line="360" w:lineRule="auto"/>
      <w:jc w:val="both"/>
      <w:textAlignment w:val="baseline"/>
    </w:pPr>
    <w:rPr>
      <w:rFonts w:ascii="Arial" w:hAnsi="Arial" w:cs="Arial"/>
      <w:kern w:val="1"/>
      <w:sz w:val="22"/>
      <w:szCs w:val="22"/>
      <w:lang w:eastAsia="zh-CN"/>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titulos-conteCar">
    <w:name w:val="titulos- conte Car"/>
    <w:rPr>
      <w:rFonts w:ascii="Arial" w:eastAsia="Calibri" w:hAnsi="Arial" w:cs="Times New Roman"/>
      <w:b/>
      <w:sz w:val="28"/>
      <w:szCs w:val="24"/>
    </w:rPr>
  </w:style>
  <w:style w:type="character" w:customStyle="1" w:styleId="titulosconnumerosCar">
    <w:name w:val="titulos con numeros Car"/>
    <w:rPr>
      <w:rFonts w:ascii="Arial" w:eastAsia="Times New Roman" w:hAnsi="Arial" w:cs="Times New Roman"/>
      <w:b/>
      <w:bCs/>
      <w:i/>
      <w:iCs/>
      <w:sz w:val="28"/>
      <w:szCs w:val="28"/>
    </w:rPr>
  </w:style>
  <w:style w:type="character" w:customStyle="1" w:styleId="titulosn2Car">
    <w:name w:val="titulos n°2 Car"/>
    <w:rPr>
      <w:rFonts w:ascii="Arial" w:eastAsia="Times New Roman" w:hAnsi="Arial" w:cs="Times New Roman"/>
      <w:b/>
      <w:bCs/>
      <w:i/>
      <w:iCs/>
      <w:sz w:val="28"/>
      <w:szCs w:val="28"/>
    </w:rPr>
  </w:style>
  <w:style w:type="character" w:customStyle="1" w:styleId="PrrafodelistaCar">
    <w:name w:val="Párrafo de lista Car"/>
    <w:aliases w:val="Párrafo de tabla Car"/>
    <w:uiPriority w:val="34"/>
    <w:rPr>
      <w:rFonts w:ascii="Calibri" w:eastAsia="Calibri" w:hAnsi="Calibri" w:cs="Times New Roman"/>
    </w:rPr>
  </w:style>
  <w:style w:type="character" w:customStyle="1" w:styleId="tablasCar">
    <w:name w:val="tablas Car"/>
    <w:rPr>
      <w:rFonts w:ascii="Arial" w:eastAsia="Calibri" w:hAnsi="Arial" w:cs="Times New Roman"/>
      <w:sz w:val="18"/>
    </w:rPr>
  </w:style>
  <w:style w:type="paragraph" w:customStyle="1" w:styleId="Etiqueta">
    <w:name w:val="Etiqueta"/>
    <w:basedOn w:val="Normal"/>
    <w:pPr>
      <w:suppressLineNumbers/>
      <w:suppressAutoHyphens/>
      <w:spacing w:before="120" w:after="120" w:line="276" w:lineRule="auto"/>
      <w:jc w:val="left"/>
    </w:pPr>
    <w:rPr>
      <w:rFonts w:ascii="Calibri" w:eastAsia="Calibri" w:hAnsi="Calibri" w:cs="Lohit Hindi"/>
      <w:i/>
      <w:iCs/>
      <w:sz w:val="24"/>
      <w:szCs w:val="24"/>
      <w:lang w:val="es-CL" w:eastAsia="zh-CN"/>
    </w:rPr>
  </w:style>
  <w:style w:type="paragraph" w:customStyle="1" w:styleId="titulos-conte">
    <w:name w:val="titulos- conte"/>
    <w:basedOn w:val="Normal"/>
    <w:pPr>
      <w:suppressAutoHyphens/>
      <w:jc w:val="center"/>
    </w:pPr>
    <w:rPr>
      <w:rFonts w:ascii="Arial" w:eastAsia="Calibri" w:hAnsi="Arial" w:cs="Arial"/>
      <w:b/>
      <w:sz w:val="28"/>
      <w:szCs w:val="24"/>
      <w:lang w:eastAsia="zh-CN"/>
    </w:rPr>
  </w:style>
  <w:style w:type="paragraph" w:customStyle="1" w:styleId="titulosconnumeros">
    <w:name w:val="titulos con numeros"/>
    <w:basedOn w:val="Heading2"/>
    <w:pPr>
      <w:suppressAutoHyphens/>
      <w:spacing w:before="240" w:after="60" w:line="276" w:lineRule="auto"/>
      <w:jc w:val="left"/>
    </w:pPr>
    <w:rPr>
      <w:rFonts w:cs="Arial"/>
      <w:bCs/>
      <w:i/>
      <w:iCs/>
      <w:sz w:val="28"/>
      <w:szCs w:val="28"/>
      <w:lang w:eastAsia="zh-CN"/>
    </w:rPr>
  </w:style>
  <w:style w:type="paragraph" w:customStyle="1" w:styleId="titulosn2">
    <w:name w:val="titulos n°2"/>
    <w:basedOn w:val="Heading2"/>
    <w:pPr>
      <w:suppressAutoHyphens/>
      <w:spacing w:before="240" w:after="60" w:line="276" w:lineRule="auto"/>
      <w:jc w:val="left"/>
    </w:pPr>
    <w:rPr>
      <w:rFonts w:cs="Arial"/>
      <w:bCs/>
      <w:i/>
      <w:iCs/>
      <w:sz w:val="28"/>
      <w:szCs w:val="28"/>
      <w:lang w:eastAsia="zh-CN"/>
    </w:rPr>
  </w:style>
  <w:style w:type="paragraph" w:customStyle="1" w:styleId="tablas">
    <w:name w:val="tablas"/>
    <w:basedOn w:val="Normal"/>
    <w:pPr>
      <w:suppressAutoHyphens/>
      <w:spacing w:line="240" w:lineRule="auto"/>
      <w:jc w:val="right"/>
    </w:pPr>
    <w:rPr>
      <w:rFonts w:ascii="Arial" w:eastAsia="Calibri" w:hAnsi="Arial" w:cs="Arial"/>
      <w:sz w:val="18"/>
      <w:lang w:eastAsia="zh-CN"/>
    </w:rPr>
  </w:style>
  <w:style w:type="character" w:customStyle="1" w:styleId="CommentTextChar">
    <w:name w:val="Comment Text Char"/>
    <w:link w:val="CommentText"/>
    <w:uiPriority w:val="99"/>
    <w:rPr>
      <w:rFonts w:ascii="Tahoma" w:hAnsi="Tahoma"/>
      <w:lang w:eastAsia="es-ES"/>
    </w:rPr>
  </w:style>
  <w:style w:type="character" w:customStyle="1" w:styleId="imagentexto1">
    <w:name w:val="imagentexto1"/>
    <w:rPr>
      <w:vanish/>
    </w:rPr>
  </w:style>
  <w:style w:type="character" w:customStyle="1" w:styleId="googqs-tidbit-0">
    <w:name w:val="goog_qs-tidbit-0"/>
    <w:basedOn w:val="Fuentedeprrafopredeter1"/>
  </w:style>
  <w:style w:type="character" w:customStyle="1" w:styleId="Refdecomentario2">
    <w:name w:val="Ref. de comentario2"/>
    <w:rPr>
      <w:sz w:val="16"/>
      <w:szCs w:val="16"/>
    </w:rPr>
  </w:style>
  <w:style w:type="paragraph" w:customStyle="1" w:styleId="Textonotapie1">
    <w:name w:val="Texto nota pie1"/>
    <w:basedOn w:val="Normal"/>
    <w:pPr>
      <w:suppressAutoHyphens/>
      <w:spacing w:line="240" w:lineRule="auto"/>
      <w:ind w:left="709"/>
      <w:jc w:val="left"/>
    </w:pPr>
    <w:rPr>
      <w:rFonts w:ascii="Calibri" w:eastAsia="Calibri" w:hAnsi="Calibri" w:cs="Calibri"/>
      <w:kern w:val="1"/>
      <w:sz w:val="20"/>
      <w:lang w:val="en-US" w:eastAsia="zh-CN"/>
    </w:rPr>
  </w:style>
  <w:style w:type="character" w:customStyle="1" w:styleId="TextocomentarioCar2">
    <w:name w:val="Texto comentario Car2"/>
    <w:uiPriority w:val="99"/>
    <w:semiHidden/>
    <w:rPr>
      <w:rFonts w:ascii="Calibri" w:eastAsia="Calibri" w:hAnsi="Calibri" w:cs="Calibri"/>
      <w:kern w:val="1"/>
      <w:lang w:val="en-US" w:eastAsia="zh-CN"/>
    </w:rPr>
  </w:style>
  <w:style w:type="paragraph" w:customStyle="1" w:styleId="Predeterminado">
    <w:name w:val="Predeterminado"/>
    <w:pPr>
      <w:autoSpaceDE w:val="0"/>
      <w:autoSpaceDN w:val="0"/>
      <w:adjustRightInd w:val="0"/>
    </w:pPr>
    <w:rPr>
      <w:rFonts w:ascii="Monospaced" w:eastAsia="unknown" w:hAnsi="Monospaced" w:cs="Monospaced"/>
      <w:kern w:val="2"/>
      <w:lang w:eastAsia="zh-CN" w:bidi="hi-IN"/>
    </w:rPr>
  </w:style>
  <w:style w:type="paragraph" w:customStyle="1" w:styleId="Textopreformateado">
    <w:name w:val="Texto preformateado"/>
    <w:basedOn w:val="Normal"/>
    <w:pPr>
      <w:suppressAutoHyphens/>
      <w:spacing w:line="276" w:lineRule="auto"/>
      <w:jc w:val="left"/>
    </w:pPr>
    <w:rPr>
      <w:rFonts w:ascii="Courier New" w:eastAsia="NSimSun" w:hAnsi="Courier New" w:cs="Courier New"/>
      <w:sz w:val="20"/>
      <w:lang w:eastAsia="zh-CN"/>
    </w:rPr>
  </w:style>
  <w:style w:type="character" w:customStyle="1" w:styleId="l6">
    <w:name w:val="l6"/>
    <w:uiPriority w:val="99"/>
  </w:style>
  <w:style w:type="character" w:customStyle="1" w:styleId="z3988">
    <w:name w:val="z3988"/>
    <w:uiPriority w:val="99"/>
  </w:style>
  <w:style w:type="character" w:customStyle="1" w:styleId="Firma1">
    <w:name w:val="Firma1"/>
    <w:uiPriority w:val="99"/>
    <w:rPr>
      <w:rFonts w:cs="Times New Roman"/>
    </w:rPr>
  </w:style>
  <w:style w:type="paragraph" w:customStyle="1" w:styleId="paragraphscx103921807">
    <w:name w:val="paragraph scx103921807"/>
    <w:basedOn w:val="Normal"/>
    <w:pPr>
      <w:spacing w:before="100" w:beforeAutospacing="1" w:after="100" w:afterAutospacing="1" w:line="240" w:lineRule="auto"/>
      <w:jc w:val="left"/>
    </w:pPr>
    <w:rPr>
      <w:rFonts w:ascii="Times New Roman" w:hAnsi="Times New Roman"/>
      <w:sz w:val="24"/>
      <w:szCs w:val="24"/>
      <w:lang w:val="es-ES"/>
    </w:rPr>
  </w:style>
  <w:style w:type="character" w:customStyle="1" w:styleId="eopscx103921807">
    <w:name w:val="eop scx103921807"/>
    <w:basedOn w:val="DefaultParagraphFont"/>
  </w:style>
  <w:style w:type="paragraph" w:customStyle="1" w:styleId="FR1">
    <w:name w:val="FR1"/>
    <w:pPr>
      <w:widowControl w:val="0"/>
      <w:suppressAutoHyphens/>
      <w:autoSpaceDE w:val="0"/>
    </w:pPr>
    <w:rPr>
      <w:b/>
      <w:bCs/>
      <w:lang w:val="es-ES_tradnl" w:eastAsia="zh-CN"/>
    </w:rPr>
  </w:style>
  <w:style w:type="paragraph" w:styleId="List2">
    <w:name w:val="List 2"/>
    <w:basedOn w:val="Normal"/>
    <w:pPr>
      <w:ind w:left="566" w:hanging="283"/>
      <w:contextualSpacing/>
    </w:pPr>
  </w:style>
  <w:style w:type="paragraph" w:styleId="List3">
    <w:name w:val="List 3"/>
    <w:basedOn w:val="Normal"/>
    <w:pPr>
      <w:ind w:left="849" w:hanging="283"/>
      <w:contextualSpacing/>
    </w:pPr>
  </w:style>
  <w:style w:type="paragraph" w:styleId="ListBullet3">
    <w:name w:val="List Bullet 3"/>
    <w:basedOn w:val="Normal"/>
    <w:pPr>
      <w:numPr>
        <w:numId w:val="3"/>
      </w:numPr>
      <w:contextualSpacing/>
    </w:pPr>
  </w:style>
  <w:style w:type="table" w:customStyle="1" w:styleId="Sombreadoclaro2">
    <w:name w:val="Sombreado claro2"/>
    <w:basedOn w:val="TableNormal"/>
    <w:uiPriority w:val="60"/>
    <w:rPr>
      <w:rFonts w:ascii="Calibri" w:hAnsi="Calibri"/>
      <w:color w:val="000000"/>
      <w:lang w:eastAsia="es-MX"/>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Tesissub2">
    <w:name w:val="Tesis sub2"/>
    <w:basedOn w:val="Normal"/>
    <w:link w:val="Tesissub2Car"/>
    <w:qFormat/>
    <w:pPr>
      <w:spacing w:before="240" w:after="200" w:line="480" w:lineRule="auto"/>
      <w:ind w:firstLine="680"/>
    </w:pPr>
    <w:rPr>
      <w:rFonts w:ascii="Times New Roman" w:hAnsi="Times New Roman"/>
      <w:b/>
      <w:sz w:val="24"/>
      <w:szCs w:val="24"/>
      <w:lang w:eastAsia="es-ES_tradnl"/>
    </w:rPr>
  </w:style>
  <w:style w:type="character" w:customStyle="1" w:styleId="Tesissub2Car">
    <w:name w:val="Tesis sub2 Car"/>
    <w:link w:val="Tesissub2"/>
    <w:rPr>
      <w:b/>
      <w:sz w:val="24"/>
      <w:szCs w:val="24"/>
      <w:lang w:eastAsia="es-ES_tradnl"/>
    </w:rPr>
  </w:style>
  <w:style w:type="paragraph" w:customStyle="1" w:styleId="tesissub3">
    <w:name w:val="tesis sub3"/>
    <w:basedOn w:val="Normal"/>
    <w:link w:val="tesissub3Car"/>
    <w:qFormat/>
    <w:pPr>
      <w:tabs>
        <w:tab w:val="left" w:pos="567"/>
      </w:tabs>
      <w:spacing w:before="240" w:after="240" w:line="480" w:lineRule="auto"/>
    </w:pPr>
    <w:rPr>
      <w:rFonts w:ascii="Times New Roman" w:hAnsi="Times New Roman"/>
      <w:b/>
      <w:i/>
      <w:sz w:val="24"/>
      <w:szCs w:val="24"/>
      <w:lang w:eastAsia="es-ES_tradnl"/>
    </w:rPr>
  </w:style>
  <w:style w:type="character" w:customStyle="1" w:styleId="tesissub3Car">
    <w:name w:val="tesis sub3 Car"/>
    <w:link w:val="tesissub3"/>
    <w:rPr>
      <w:b/>
      <w:i/>
      <w:sz w:val="24"/>
      <w:szCs w:val="24"/>
      <w:lang w:eastAsia="es-ES_tradnl"/>
    </w:rPr>
  </w:style>
  <w:style w:type="table" w:customStyle="1" w:styleId="Sombreadoclaro20">
    <w:name w:val="Sombreado claro20"/>
    <w:basedOn w:val="TableNormal"/>
    <w:next w:val="Sombreadoclaro2"/>
    <w:uiPriority w:val="60"/>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rongEmphasis">
    <w:name w:val="Strong Emphasis"/>
    <w:rPr>
      <w:b/>
      <w:bCs/>
    </w:rPr>
  </w:style>
  <w:style w:type="paragraph" w:customStyle="1" w:styleId="Textbody">
    <w:name w:val="Text body"/>
    <w:basedOn w:val="Standard"/>
    <w:pPr>
      <w:spacing w:after="120"/>
    </w:pPr>
  </w:style>
  <w:style w:type="paragraph" w:customStyle="1" w:styleId="Textbodyindent">
    <w:name w:val="Text body indent"/>
    <w:basedOn w:val="Standard"/>
    <w:pPr>
      <w:spacing w:after="120"/>
      <w:ind w:left="283"/>
    </w:pPr>
  </w:style>
  <w:style w:type="character" w:customStyle="1" w:styleId="TextocomentarioCar3">
    <w:name w:val="Texto comentario Car3"/>
    <w:uiPriority w:val="99"/>
    <w:semiHidden/>
    <w:rPr>
      <w:rFonts w:ascii="Liberation Serif" w:eastAsia="SimSun" w:hAnsi="Liberation Serif" w:cs="Mangal"/>
      <w:kern w:val="1"/>
      <w:szCs w:val="18"/>
      <w:lang w:eastAsia="zh-CN" w:bidi="hi-IN"/>
    </w:rPr>
  </w:style>
  <w:style w:type="paragraph" w:customStyle="1" w:styleId="5espacios">
    <w:name w:val="5 espacios"/>
    <w:basedOn w:val="Normal"/>
    <w:link w:val="5espaciosCar"/>
    <w:qFormat/>
    <w:pPr>
      <w:ind w:left="20" w:right="-36"/>
    </w:pPr>
    <w:rPr>
      <w:rFonts w:ascii="Arial" w:hAnsi="Arial"/>
      <w:iCs/>
      <w:szCs w:val="22"/>
      <w:lang w:val="es-ES" w:eastAsia="es-US"/>
    </w:rPr>
  </w:style>
  <w:style w:type="character" w:customStyle="1" w:styleId="5espaciosCar">
    <w:name w:val="5 espacios Car"/>
    <w:link w:val="5espacios"/>
    <w:rPr>
      <w:rFonts w:ascii="Arial" w:hAnsi="Arial" w:cs="Arial"/>
      <w:iCs/>
      <w:sz w:val="22"/>
      <w:szCs w:val="22"/>
      <w:lang w:val="es-ES" w:eastAsia="es-US"/>
    </w:rPr>
  </w:style>
  <w:style w:type="paragraph" w:customStyle="1" w:styleId="IndentedParagraph">
    <w:name w:val="Indented Paragraph"/>
    <w:basedOn w:val="Normal"/>
    <w:pPr>
      <w:spacing w:line="560" w:lineRule="exact"/>
      <w:ind w:firstLine="720"/>
      <w:jc w:val="left"/>
    </w:pPr>
    <w:rPr>
      <w:rFonts w:ascii="Book Antiqua" w:hAnsi="Book Antiqua"/>
      <w:sz w:val="24"/>
      <w:szCs w:val="24"/>
      <w:lang w:val="es-MX" w:eastAsia="es-MX"/>
    </w:rPr>
  </w:style>
  <w:style w:type="table" w:customStyle="1" w:styleId="LightGrid-Accent11">
    <w:name w:val="Light Grid - Accent 11"/>
    <w:basedOn w:val="TableNormal"/>
    <w:uiPriority w:val="62"/>
    <w:rPr>
      <w:rFonts w:ascii="Calibri" w:eastAsia="Calibri" w:hAnsi="Calibri"/>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Verdana" w:eastAsia="Verdana" w:hAnsi="Verdan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Verdana" w:eastAsia="Verdana" w:hAnsi="Verdan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Verdana" w:eastAsia="Verdana" w:hAnsi="Verdana" w:cs="Times New Roman"/>
        <w:b/>
        <w:bCs/>
      </w:rPr>
    </w:tblStylePr>
    <w:tblStylePr w:type="lastCol">
      <w:rPr>
        <w:rFonts w:ascii="Verdana" w:eastAsia="Verdana" w:hAnsi="Verdan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ableHeaderText">
    <w:name w:val="Table Header Text"/>
    <w:basedOn w:val="Normal"/>
    <w:pPr>
      <w:spacing w:line="240" w:lineRule="auto"/>
      <w:jc w:val="center"/>
    </w:pPr>
    <w:rPr>
      <w:rFonts w:ascii="Arial" w:hAnsi="Arial"/>
      <w:b/>
      <w:sz w:val="24"/>
      <w:lang w:val="es-MX"/>
    </w:rPr>
  </w:style>
  <w:style w:type="character" w:customStyle="1" w:styleId="journal">
    <w:name w:val="journal"/>
    <w:basedOn w:val="DefaultParagraphFont"/>
  </w:style>
  <w:style w:type="character" w:customStyle="1" w:styleId="volume">
    <w:name w:val="volume"/>
    <w:basedOn w:val="DefaultParagraphFont"/>
  </w:style>
  <w:style w:type="character" w:customStyle="1" w:styleId="journalnumber">
    <w:name w:val="journalnumber"/>
    <w:basedOn w:val="DefaultParagraphFont"/>
  </w:style>
  <w:style w:type="character" w:customStyle="1" w:styleId="pages">
    <w:name w:val="pages"/>
    <w:basedOn w:val="DefaultParagraphFont"/>
  </w:style>
  <w:style w:type="character" w:customStyle="1" w:styleId="numberofpages">
    <w:name w:val="numberofpages"/>
    <w:basedOn w:val="DefaultParagraphFont"/>
  </w:style>
  <w:style w:type="character" w:customStyle="1" w:styleId="element-citation">
    <w:name w:val="element-citation"/>
    <w:basedOn w:val="DefaultParagraphFont"/>
  </w:style>
  <w:style w:type="character" w:customStyle="1" w:styleId="ref-journal">
    <w:name w:val="ref-journal"/>
    <w:basedOn w:val="DefaultParagraphFont"/>
  </w:style>
  <w:style w:type="character" w:customStyle="1" w:styleId="ref-vol">
    <w:name w:val="ref-vol"/>
    <w:basedOn w:val="DefaultParagraphFont"/>
  </w:style>
  <w:style w:type="paragraph" w:customStyle="1" w:styleId="CuerpoA">
    <w:name w:val="Cuerpo 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ES_tradnl"/>
    </w:rPr>
  </w:style>
  <w:style w:type="paragraph" w:customStyle="1" w:styleId="Cuerpo">
    <w:name w:val="Cuerpo"/>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rPr>
  </w:style>
  <w:style w:type="paragraph" w:customStyle="1" w:styleId="CuerpoAA">
    <w:name w:val="Cuerpo A A"/>
    <w:pPr>
      <w:pBdr>
        <w:top w:val="nil"/>
        <w:left w:val="nil"/>
        <w:bottom w:val="nil"/>
        <w:right w:val="nil"/>
        <w:between w:val="nil"/>
        <w:bar w:val="nil"/>
      </w:pBdr>
      <w:spacing w:after="120" w:line="276" w:lineRule="auto"/>
      <w:jc w:val="both"/>
    </w:pPr>
    <w:rPr>
      <w:rFonts w:ascii="Calibri" w:eastAsia="Calibri" w:hAnsi="Calibri" w:cs="Calibri"/>
      <w:color w:val="000000"/>
      <w:sz w:val="22"/>
      <w:szCs w:val="22"/>
      <w:u w:color="000000"/>
      <w:bdr w:val="nil"/>
      <w:lang w:val="en-US"/>
    </w:rPr>
  </w:style>
  <w:style w:type="character" w:customStyle="1" w:styleId="date-display-single">
    <w:name w:val="date-display-single"/>
  </w:style>
  <w:style w:type="character" w:customStyle="1" w:styleId="EnlacedeInternet">
    <w:name w:val="Enlace de Internet"/>
    <w:unhideWhenUsed/>
    <w:rPr>
      <w:color w:val="6B9F25"/>
      <w:u w:val="single"/>
      <w:lang w:val="uz-Cyrl-UZ" w:eastAsia="uz-Cyrl-UZ" w:bidi="uz-Cyrl-UZ"/>
    </w:rPr>
  </w:style>
  <w:style w:type="character" w:customStyle="1" w:styleId="Muydestacado">
    <w:name w:val="Muy destacado"/>
    <w:rPr>
      <w:b/>
      <w:bCs/>
    </w:rPr>
  </w:style>
  <w:style w:type="character" w:customStyle="1" w:styleId="WW-EnlacedeInternet">
    <w:name w:val="WW-Enlace de Internet"/>
    <w:rPr>
      <w:color w:val="0000FF"/>
      <w:u w:val="single"/>
    </w:rPr>
  </w:style>
  <w:style w:type="character" w:customStyle="1" w:styleId="contentnormal">
    <w:name w:val="contentnormal"/>
  </w:style>
  <w:style w:type="numbering" w:customStyle="1" w:styleId="Sinlista2">
    <w:name w:val="Sin lista2"/>
    <w:next w:val="NoList"/>
    <w:uiPriority w:val="99"/>
    <w:semiHidden/>
    <w:unhideWhenUsed/>
  </w:style>
  <w:style w:type="table" w:customStyle="1" w:styleId="NormalTable0">
    <w:name w:val="Normal Table0"/>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Estiloimportado1">
    <w:name w:val="Estilo importado 1"/>
    <w:pPr>
      <w:numPr>
        <w:numId w:val="4"/>
      </w:numPr>
    </w:pPr>
  </w:style>
  <w:style w:type="paragraph" w:customStyle="1" w:styleId="Poromisin">
    <w:name w:val="Por omisión"/>
    <w:pPr>
      <w:pBdr>
        <w:top w:val="nil"/>
        <w:left w:val="nil"/>
        <w:bottom w:val="nil"/>
        <w:right w:val="nil"/>
        <w:between w:val="nil"/>
        <w:bar w:val="nil"/>
      </w:pBdr>
    </w:pPr>
    <w:rPr>
      <w:rFonts w:ascii="Helvetica" w:eastAsia="Helvetica" w:hAnsi="Helvetica" w:cs="Helvetica"/>
      <w:color w:val="000000"/>
      <w:sz w:val="22"/>
      <w:szCs w:val="22"/>
      <w:bdr w:val="nil"/>
    </w:rPr>
  </w:style>
  <w:style w:type="numbering" w:customStyle="1" w:styleId="Estiloimportado2">
    <w:name w:val="Estilo importado 2"/>
    <w:pPr>
      <w:numPr>
        <w:numId w:val="5"/>
      </w:numPr>
    </w:pPr>
  </w:style>
  <w:style w:type="character" w:customStyle="1" w:styleId="WW8Num3z3">
    <w:name w:val="WW8Num3z3"/>
    <w:rPr>
      <w:rFonts w:ascii="Symbol" w:hAnsi="Symbol" w:cs="Symbol" w:hint="default"/>
    </w:rPr>
  </w:style>
  <w:style w:type="character" w:customStyle="1" w:styleId="A6">
    <w:name w:val="A6"/>
    <w:uiPriority w:val="99"/>
    <w:rPr>
      <w:rFonts w:cs="TradeGothic CondEighteen"/>
      <w:color w:val="000000"/>
      <w:sz w:val="30"/>
      <w:szCs w:val="30"/>
    </w:rPr>
  </w:style>
  <w:style w:type="character" w:customStyle="1" w:styleId="A8">
    <w:name w:val="A8"/>
    <w:rPr>
      <w:color w:val="000000"/>
      <w:sz w:val="11"/>
      <w:szCs w:val="11"/>
    </w:rPr>
  </w:style>
  <w:style w:type="character" w:customStyle="1" w:styleId="A7">
    <w:name w:val="A7"/>
    <w:rPr>
      <w:color w:val="000000"/>
      <w:sz w:val="14"/>
      <w:szCs w:val="14"/>
    </w:rPr>
  </w:style>
  <w:style w:type="character" w:customStyle="1" w:styleId="WW-Caracteresdenotafinal">
    <w:name w:val="WW-Caracteres de nota final"/>
  </w:style>
  <w:style w:type="paragraph" w:customStyle="1" w:styleId="Epgrafe2">
    <w:name w:val="Epígrafe2"/>
    <w:basedOn w:val="Normal"/>
    <w:pPr>
      <w:widowControl w:val="0"/>
      <w:suppressLineNumbers/>
      <w:suppressAutoHyphens/>
      <w:spacing w:before="120" w:after="120" w:line="312" w:lineRule="auto"/>
      <w:jc w:val="left"/>
    </w:pPr>
    <w:rPr>
      <w:rFonts w:ascii="Garamond" w:hAnsi="Garamond" w:cs="FreeSans"/>
      <w:i/>
      <w:iCs/>
      <w:sz w:val="24"/>
      <w:szCs w:val="24"/>
      <w:lang w:val="es-ES" w:eastAsia="zh-CN"/>
    </w:rPr>
  </w:style>
  <w:style w:type="paragraph" w:customStyle="1" w:styleId="Pa4">
    <w:name w:val="Pa4"/>
    <w:basedOn w:val="Default"/>
    <w:next w:val="Default"/>
    <w:uiPriority w:val="99"/>
    <w:pPr>
      <w:suppressAutoHyphens/>
      <w:autoSpaceDN/>
      <w:adjustRightInd/>
      <w:spacing w:line="221" w:lineRule="atLeast"/>
    </w:pPr>
    <w:rPr>
      <w:rFonts w:eastAsia="Calibri"/>
      <w:color w:val="auto"/>
      <w:lang w:val="es-CL" w:eastAsia="zh-CN"/>
    </w:rPr>
  </w:style>
  <w:style w:type="paragraph" w:customStyle="1" w:styleId="Pa0">
    <w:name w:val="Pa0"/>
    <w:basedOn w:val="Default"/>
    <w:next w:val="Default"/>
    <w:pPr>
      <w:suppressAutoHyphens/>
      <w:autoSpaceDN/>
      <w:adjustRightInd/>
      <w:spacing w:line="221" w:lineRule="atLeast"/>
    </w:pPr>
    <w:rPr>
      <w:rFonts w:ascii="Arial" w:eastAsia="Calibri" w:hAnsi="Arial" w:cs="Arial"/>
      <w:color w:val="auto"/>
      <w:lang w:val="es-CL" w:eastAsia="zh-CN"/>
    </w:rPr>
  </w:style>
  <w:style w:type="paragraph" w:customStyle="1" w:styleId="TimesNewRoman">
    <w:name w:val="Times New Roman"/>
    <w:basedOn w:val="FootnoteText"/>
    <w:pPr>
      <w:widowControl w:val="0"/>
      <w:suppressAutoHyphens/>
    </w:pPr>
    <w:rPr>
      <w:rFonts w:ascii="Garamond" w:hAnsi="Garamond" w:cs="Garamond"/>
      <w:lang w:val="es-ES" w:eastAsia="zh-CN"/>
    </w:rPr>
  </w:style>
  <w:style w:type="paragraph" w:customStyle="1" w:styleId="Textocomentario2">
    <w:name w:val="Texto comentario2"/>
    <w:basedOn w:val="Normal"/>
    <w:pPr>
      <w:widowControl w:val="0"/>
      <w:suppressAutoHyphens/>
      <w:spacing w:line="312" w:lineRule="auto"/>
      <w:jc w:val="left"/>
    </w:pPr>
    <w:rPr>
      <w:rFonts w:ascii="Garamond" w:hAnsi="Garamond" w:cs="Garamond"/>
      <w:sz w:val="20"/>
      <w:lang w:val="es-ES" w:eastAsia="zh-CN"/>
    </w:rPr>
  </w:style>
  <w:style w:type="character" w:customStyle="1" w:styleId="Destacado">
    <w:name w:val="Destacado"/>
    <w:uiPriority w:val="20"/>
    <w:qFormat/>
    <w:rPr>
      <w:b/>
      <w:bCs/>
      <w:i w:val="0"/>
      <w:iCs w:val="0"/>
    </w:rPr>
  </w:style>
  <w:style w:type="character" w:customStyle="1" w:styleId="gi">
    <w:name w:val="gi"/>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3">
    <w:name w:val="WW8Num9z3"/>
    <w:rPr>
      <w:rFonts w:ascii="Symbol" w:hAnsi="Symbol" w:cs="Symbol" w:hint="default"/>
    </w:rPr>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4">
    <w:name w:val="WW8Num11z4"/>
    <w:rPr>
      <w:rFonts w:cs="Times New Roman" w:hint="default"/>
    </w:rPr>
  </w:style>
  <w:style w:type="character" w:customStyle="1" w:styleId="WW8Num13z2">
    <w:name w:val="WW8Num13z2"/>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paragraph" w:customStyle="1" w:styleId="papertitle">
    <w:name w:val="paper title"/>
    <w:pPr>
      <w:suppressAutoHyphens/>
      <w:spacing w:after="120"/>
      <w:jc w:val="center"/>
    </w:pPr>
    <w:rPr>
      <w:rFonts w:eastAsia="MS Mincho"/>
      <w:sz w:val="48"/>
      <w:szCs w:val="48"/>
      <w:lang w:val="en-US"/>
    </w:rPr>
  </w:style>
  <w:style w:type="paragraph" w:customStyle="1" w:styleId="Author">
    <w:name w:val="Author"/>
    <w:pPr>
      <w:suppressAutoHyphens/>
      <w:spacing w:before="360" w:after="40"/>
      <w:jc w:val="center"/>
    </w:pPr>
    <w:rPr>
      <w:rFonts w:eastAsia="SimSun"/>
      <w:sz w:val="22"/>
      <w:szCs w:val="22"/>
      <w:lang w:val="en-US"/>
    </w:rPr>
  </w:style>
  <w:style w:type="paragraph" w:customStyle="1" w:styleId="papersubtitle">
    <w:name w:val="paper subtitle"/>
    <w:pPr>
      <w:suppressAutoHyphens/>
      <w:spacing w:after="120"/>
      <w:jc w:val="center"/>
    </w:pPr>
    <w:rPr>
      <w:rFonts w:eastAsia="MS Mincho"/>
      <w:sz w:val="28"/>
      <w:szCs w:val="28"/>
      <w:lang w:val="en-US"/>
    </w:rPr>
  </w:style>
  <w:style w:type="paragraph" w:customStyle="1" w:styleId="Normal2">
    <w:name w:val="Normal2"/>
    <w:pPr>
      <w:spacing w:line="276" w:lineRule="auto"/>
    </w:pPr>
    <w:rPr>
      <w:rFonts w:ascii="Arial" w:eastAsia="Arial" w:hAnsi="Arial" w:cs="Arial"/>
      <w:color w:val="000000"/>
      <w:sz w:val="22"/>
      <w:szCs w:val="22"/>
      <w:lang w:val="es-CR" w:eastAsia="es-CR"/>
    </w:rPr>
  </w:style>
  <w:style w:type="paragraph" w:customStyle="1" w:styleId="Tabladecuadrcula21">
    <w:name w:val="Tabla de cuadrícula 21"/>
    <w:basedOn w:val="Normal"/>
    <w:next w:val="Normal"/>
    <w:uiPriority w:val="37"/>
    <w:unhideWhenUsed/>
    <w:pPr>
      <w:spacing w:line="240" w:lineRule="auto"/>
      <w:ind w:left="720" w:hanging="720"/>
      <w:jc w:val="left"/>
    </w:pPr>
    <w:rPr>
      <w:rFonts w:ascii="Calibri" w:eastAsia="MS Mincho" w:hAnsi="Calibri"/>
      <w:szCs w:val="22"/>
      <w:lang w:val="es-EC" w:eastAsia="es-EC"/>
    </w:rPr>
  </w:style>
  <w:style w:type="paragraph" w:customStyle="1" w:styleId="BodyText210">
    <w:name w:val="Body Text 2+1"/>
    <w:basedOn w:val="Normal"/>
    <w:next w:val="Normal"/>
    <w:uiPriority w:val="99"/>
    <w:pPr>
      <w:autoSpaceDE w:val="0"/>
      <w:autoSpaceDN w:val="0"/>
      <w:adjustRightInd w:val="0"/>
      <w:spacing w:line="240" w:lineRule="auto"/>
      <w:jc w:val="left"/>
    </w:pPr>
    <w:rPr>
      <w:rFonts w:ascii="Arial" w:eastAsia="Calibri" w:hAnsi="Arial" w:cs="Arial"/>
      <w:sz w:val="24"/>
      <w:szCs w:val="24"/>
      <w:lang w:val="es-EC" w:eastAsia="en-US"/>
    </w:rPr>
  </w:style>
  <w:style w:type="table" w:styleId="MediumGrid3">
    <w:name w:val="Medium Grid 3"/>
    <w:basedOn w:val="TableNormal"/>
    <w:uiPriority w:val="60"/>
    <w:rPr>
      <w:rFonts w:ascii="Calibri" w:hAnsi="Calibri"/>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Mencionar2">
    <w:name w:val="Mencionar2"/>
    <w:uiPriority w:val="99"/>
    <w:semiHidden/>
    <w:unhideWhenUsed/>
    <w:rsid w:val="002E5B03"/>
    <w:rPr>
      <w:color w:val="2B579A"/>
      <w:shd w:val="clear" w:color="auto" w:fill="E6E6E6"/>
    </w:rPr>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2">
    <w:name w:val="WW8Num29z2"/>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hAnsi="Symbol" w:cs="Symbol"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0">
    <w:name w:val="WW8Num32z0"/>
    <w:rPr>
      <w:rFonts w:ascii="Symbol" w:hAnsi="Symbol" w:cs="Symbol" w:hint="default"/>
      <w:sz w:val="22"/>
      <w:szCs w:val="22"/>
    </w:rPr>
  </w:style>
  <w:style w:type="character" w:customStyle="1" w:styleId="WW8Num32z2">
    <w:name w:val="WW8Num32z2"/>
    <w:rPr>
      <w:rFonts w:ascii="Wingdings" w:hAnsi="Wingdings" w:cs="Wingdings" w:hint="default"/>
    </w:rPr>
  </w:style>
  <w:style w:type="character" w:customStyle="1" w:styleId="smalldark">
    <w:name w:val="smalldark"/>
  </w:style>
  <w:style w:type="paragraph" w:customStyle="1" w:styleId="Descripcin1">
    <w:name w:val="Descripción1"/>
    <w:basedOn w:val="Normal"/>
    <w:next w:val="Normal"/>
    <w:pPr>
      <w:suppressAutoHyphens/>
      <w:spacing w:after="200" w:line="240" w:lineRule="auto"/>
      <w:jc w:val="left"/>
    </w:pPr>
    <w:rPr>
      <w:rFonts w:ascii="Calibri" w:eastAsia="Calibri" w:hAnsi="Calibri"/>
      <w:b/>
      <w:bCs/>
      <w:color w:val="4F81BD"/>
      <w:sz w:val="18"/>
      <w:szCs w:val="18"/>
      <w:lang w:val="es-MX" w:eastAsia="zh-CN"/>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DefaultParagraphFont">
    <w:name w:val="WW-Default Paragraph Font"/>
  </w:style>
  <w:style w:type="character" w:customStyle="1" w:styleId="WW-DefaultParagraphFont1">
    <w:name w:val="WW-Default Paragraph Font1"/>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std">
    <w:name w:val="std"/>
  </w:style>
  <w:style w:type="character" w:customStyle="1" w:styleId="ListLabel1">
    <w:name w:val="ListLabel 1"/>
    <w:rPr>
      <w:rFonts w:ascii="Arial" w:hAnsi="Arial" w:cs="Symbol"/>
      <w:color w:val="000000"/>
      <w:sz w:val="24"/>
      <w:szCs w:val="24"/>
    </w:rPr>
  </w:style>
  <w:style w:type="character" w:customStyle="1" w:styleId="ListLabel2">
    <w:name w:val="ListLabel 2"/>
    <w:rPr>
      <w:rFonts w:ascii="Arial" w:hAnsi="Arial" w:cs="Symbol"/>
      <w:sz w:val="24"/>
      <w:szCs w:val="24"/>
    </w:rPr>
  </w:style>
  <w:style w:type="character" w:customStyle="1" w:styleId="ListLabel3">
    <w:name w:val="ListLabel 3"/>
    <w:rPr>
      <w:rFonts w:ascii="Arial" w:hAnsi="Arial" w:cs="Symbol"/>
      <w:sz w:val="24"/>
      <w:szCs w:val="24"/>
      <w:lang w:val="es-MX"/>
    </w:rPr>
  </w:style>
  <w:style w:type="character" w:customStyle="1" w:styleId="ListLabel4">
    <w:name w:val="ListLabel 4"/>
    <w:rPr>
      <w:rFonts w:ascii="Arial" w:hAnsi="Arial" w:cs="Arial"/>
      <w:sz w:val="24"/>
      <w:szCs w:val="24"/>
    </w:rPr>
  </w:style>
  <w:style w:type="character" w:customStyle="1" w:styleId="ListLabel5">
    <w:name w:val="ListLabel 5"/>
    <w:rPr>
      <w:rFonts w:ascii="Arial" w:hAnsi="Arial" w:cs="Symbol"/>
      <w:sz w:val="24"/>
    </w:rPr>
  </w:style>
  <w:style w:type="character" w:customStyle="1" w:styleId="ListLabel6">
    <w:name w:val="ListLabel 6"/>
    <w:rPr>
      <w:rFonts w:cs="Courier New"/>
    </w:rPr>
  </w:style>
  <w:style w:type="character" w:customStyle="1" w:styleId="ListLabel7">
    <w:name w:val="ListLabel 7"/>
    <w:rPr>
      <w:rFonts w:cs="Courier New"/>
    </w:rPr>
  </w:style>
  <w:style w:type="character" w:customStyle="1" w:styleId="ListLabel8">
    <w:name w:val="ListLabel 8"/>
    <w:rPr>
      <w:rFonts w:cs="Courier New"/>
    </w:rPr>
  </w:style>
  <w:style w:type="character" w:customStyle="1" w:styleId="ListLabel9">
    <w:name w:val="ListLabel 9"/>
    <w:rPr>
      <w:rFonts w:ascii="Arial" w:hAnsi="Arial" w:cs="Symbol"/>
      <w:color w:val="000000"/>
      <w:sz w:val="24"/>
      <w:szCs w:val="24"/>
    </w:rPr>
  </w:style>
  <w:style w:type="character" w:customStyle="1" w:styleId="ListLabel10">
    <w:name w:val="ListLabel 10"/>
    <w:rPr>
      <w:rFonts w:ascii="Arial" w:hAnsi="Arial" w:cs="Symbol"/>
      <w:sz w:val="24"/>
      <w:szCs w:val="24"/>
    </w:rPr>
  </w:style>
  <w:style w:type="character" w:customStyle="1" w:styleId="ListLabel11">
    <w:name w:val="ListLabel 11"/>
    <w:rPr>
      <w:rFonts w:ascii="Arial" w:hAnsi="Arial" w:cs="Symbol"/>
      <w:sz w:val="24"/>
      <w:szCs w:val="24"/>
      <w:lang w:val="es-MX"/>
    </w:rPr>
  </w:style>
  <w:style w:type="character" w:customStyle="1" w:styleId="ListLabel12">
    <w:name w:val="ListLabel 12"/>
    <w:rPr>
      <w:rFonts w:ascii="Arial" w:hAnsi="Arial" w:cs="Arial"/>
      <w:sz w:val="24"/>
      <w:szCs w:val="24"/>
    </w:rPr>
  </w:style>
  <w:style w:type="character" w:customStyle="1" w:styleId="ListLabel13">
    <w:name w:val="ListLabel 13"/>
    <w:rPr>
      <w:rFonts w:ascii="Arial" w:hAnsi="Arial" w:cs="Symbol"/>
      <w:sz w:val="24"/>
    </w:rPr>
  </w:style>
  <w:style w:type="character" w:customStyle="1" w:styleId="ListLabel14">
    <w:name w:val="ListLabel 14"/>
    <w:rPr>
      <w:rFonts w:ascii="Arial" w:hAnsi="Arial" w:cs="Symbol"/>
      <w:sz w:val="24"/>
    </w:rPr>
  </w:style>
  <w:style w:type="character" w:customStyle="1" w:styleId="ListLabel15">
    <w:name w:val="ListLabel 15"/>
    <w:rPr>
      <w:rFonts w:cs="Courier New"/>
    </w:rPr>
  </w:style>
  <w:style w:type="character" w:customStyle="1" w:styleId="ListLabel16">
    <w:name w:val="ListLabel 16"/>
    <w:rPr>
      <w:rFonts w:cs="Wingdings"/>
    </w:rPr>
  </w:style>
  <w:style w:type="character" w:customStyle="1" w:styleId="ListLabel17">
    <w:name w:val="ListLabel 17"/>
    <w:rPr>
      <w:rFonts w:cs="Symbol"/>
    </w:rPr>
  </w:style>
  <w:style w:type="character" w:customStyle="1" w:styleId="ListLabel18">
    <w:name w:val="ListLabel 18"/>
    <w:rPr>
      <w:rFonts w:cs="Courier New"/>
    </w:rPr>
  </w:style>
  <w:style w:type="character" w:customStyle="1" w:styleId="ListLabel19">
    <w:name w:val="ListLabel 19"/>
    <w:rPr>
      <w:rFonts w:cs="Wingdings"/>
    </w:rPr>
  </w:style>
  <w:style w:type="character" w:customStyle="1" w:styleId="ListLabel20">
    <w:name w:val="ListLabel 20"/>
    <w:rPr>
      <w:rFonts w:cs="Symbol"/>
    </w:rPr>
  </w:style>
  <w:style w:type="character" w:customStyle="1" w:styleId="ListLabel21">
    <w:name w:val="ListLabel 21"/>
    <w:rPr>
      <w:rFonts w:cs="Courier New"/>
    </w:rPr>
  </w:style>
  <w:style w:type="character" w:customStyle="1" w:styleId="ListLabel22">
    <w:name w:val="ListLabel 22"/>
    <w:rPr>
      <w:rFonts w:cs="Wingdings"/>
    </w:rPr>
  </w:style>
  <w:style w:type="character" w:customStyle="1" w:styleId="FootnoteTextChar">
    <w:name w:val="Footnote Text Char"/>
    <w:rPr>
      <w:rFonts w:ascii="Calibri" w:eastAsia="Calibri" w:hAnsi="Calibri" w:cs="Calibri"/>
      <w:color w:val="00000A"/>
      <w:lang w:eastAsia="zh-CN"/>
    </w:rPr>
  </w:style>
  <w:style w:type="character" w:customStyle="1" w:styleId="TextodegloboCar1">
    <w:name w:val="Texto de globo Car1"/>
    <w:rPr>
      <w:rFonts w:ascii="Segoe UI" w:eastAsia="Calibri" w:hAnsi="Segoe UI" w:cs="Segoe UI"/>
      <w:color w:val="00000A"/>
      <w:sz w:val="18"/>
      <w:szCs w:val="18"/>
      <w:lang w:val="es-CR" w:eastAsia="zh-CN"/>
    </w:rPr>
  </w:style>
  <w:style w:type="character" w:customStyle="1" w:styleId="WW-FootnoteReference">
    <w:name w:val="WW-Footnote Reference"/>
    <w:rPr>
      <w:vertAlign w:val="superscript"/>
    </w:rPr>
  </w:style>
  <w:style w:type="paragraph" w:customStyle="1" w:styleId="WW-Caption">
    <w:name w:val="WW-Caption"/>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WW-Caption1">
    <w:name w:val="WW-Caption1"/>
    <w:basedOn w:val="Normal"/>
    <w:pPr>
      <w:suppressLineNumbers/>
      <w:suppressAutoHyphens/>
      <w:spacing w:before="120" w:after="120" w:line="276" w:lineRule="auto"/>
      <w:jc w:val="left"/>
    </w:pPr>
    <w:rPr>
      <w:rFonts w:ascii="Calibri" w:eastAsia="Calibri" w:hAnsi="Calibri" w:cs="Arial"/>
      <w:i/>
      <w:iCs/>
      <w:color w:val="00000A"/>
      <w:sz w:val="24"/>
      <w:szCs w:val="24"/>
      <w:lang w:eastAsia="zh-CN"/>
    </w:rPr>
  </w:style>
  <w:style w:type="paragraph" w:customStyle="1" w:styleId="Heading11">
    <w:name w:val="Heading 11"/>
    <w:basedOn w:val="Normal"/>
    <w:next w:val="Normal"/>
    <w:pPr>
      <w:keepNext/>
      <w:keepLines/>
      <w:suppressAutoHyphens/>
      <w:spacing w:before="480" w:line="276" w:lineRule="auto"/>
      <w:jc w:val="left"/>
    </w:pPr>
    <w:rPr>
      <w:rFonts w:ascii="Cambria" w:eastAsia="Cambria" w:hAnsi="Cambria" w:cs="Cambria"/>
      <w:b/>
      <w:bCs/>
      <w:color w:val="365F91"/>
      <w:sz w:val="28"/>
      <w:szCs w:val="28"/>
      <w:lang w:eastAsia="zh-CN"/>
    </w:rPr>
  </w:style>
  <w:style w:type="paragraph" w:customStyle="1" w:styleId="Heading31">
    <w:name w:val="Heading 31"/>
    <w:basedOn w:val="Normal"/>
    <w:next w:val="Normal"/>
    <w:pPr>
      <w:keepNext/>
      <w:keepLines/>
      <w:suppressAutoHyphens/>
      <w:spacing w:before="200" w:line="276" w:lineRule="auto"/>
      <w:jc w:val="left"/>
    </w:pPr>
    <w:rPr>
      <w:rFonts w:ascii="Cambria" w:hAnsi="Cambria"/>
      <w:b/>
      <w:bCs/>
      <w:color w:val="4F81BD"/>
      <w:szCs w:val="22"/>
      <w:lang w:val="es-ES" w:eastAsia="zh-CN"/>
    </w:rPr>
  </w:style>
  <w:style w:type="paragraph" w:customStyle="1" w:styleId="Header1">
    <w:name w:val="Header1"/>
    <w:basedOn w:val="Normal"/>
    <w:pPr>
      <w:suppressAutoHyphens/>
      <w:spacing w:line="240" w:lineRule="auto"/>
      <w:jc w:val="left"/>
    </w:pPr>
    <w:rPr>
      <w:rFonts w:ascii="Calibri" w:eastAsia="Calibri" w:hAnsi="Calibri"/>
      <w:color w:val="00000A"/>
      <w:szCs w:val="22"/>
      <w:lang w:val="es-ES" w:eastAsia="zh-CN"/>
    </w:rPr>
  </w:style>
  <w:style w:type="paragraph" w:styleId="ListParagraph">
    <w:name w:val="List Paragraph"/>
    <w:aliases w:val="Párrafo de tabla"/>
    <w:basedOn w:val="Normal"/>
    <w:uiPriority w:val="34"/>
    <w:qFormat/>
    <w:pPr>
      <w:suppressAutoHyphens/>
      <w:spacing w:after="200" w:line="276" w:lineRule="auto"/>
      <w:ind w:left="720"/>
      <w:contextualSpacing/>
      <w:jc w:val="left"/>
    </w:pPr>
    <w:rPr>
      <w:rFonts w:ascii="Calibri" w:eastAsia="Calibri" w:hAnsi="Calibri"/>
      <w:color w:val="00000A"/>
      <w:szCs w:val="22"/>
      <w:lang w:val="es-ES" w:eastAsia="zh-CN"/>
    </w:rPr>
  </w:style>
  <w:style w:type="paragraph" w:customStyle="1" w:styleId="Footer1">
    <w:name w:val="Footer1"/>
    <w:basedOn w:val="Normal"/>
    <w:pPr>
      <w:suppressAutoHyphens/>
      <w:spacing w:line="240" w:lineRule="auto"/>
      <w:jc w:val="left"/>
    </w:pPr>
    <w:rPr>
      <w:rFonts w:ascii="Calibri" w:eastAsia="Calibri" w:hAnsi="Calibri"/>
      <w:color w:val="00000A"/>
      <w:szCs w:val="22"/>
      <w:lang w:val="es-ES" w:eastAsia="zh-CN"/>
    </w:rPr>
  </w:style>
  <w:style w:type="paragraph" w:customStyle="1" w:styleId="WW-Cuerpodetexto">
    <w:name w:val="WW-Cuerpo de texto"/>
    <w:basedOn w:val="Normal"/>
    <w:pPr>
      <w:suppressAutoHyphens/>
      <w:spacing w:line="240" w:lineRule="auto"/>
      <w:jc w:val="center"/>
    </w:pPr>
    <w:rPr>
      <w:rFonts w:ascii="Times New Roman" w:hAnsi="Times New Roman"/>
      <w:b/>
      <w:bCs/>
      <w:color w:val="00000A"/>
      <w:sz w:val="52"/>
      <w:szCs w:val="24"/>
      <w:lang w:eastAsia="zh-CN"/>
    </w:rPr>
  </w:style>
  <w:style w:type="paragraph" w:customStyle="1" w:styleId="Asuntodelcomentario1">
    <w:name w:val="Asunto del comentario1"/>
    <w:basedOn w:val="Textocomentario1"/>
    <w:next w:val="Textocomentario1"/>
    <w:pPr>
      <w:spacing w:line="276" w:lineRule="auto"/>
    </w:pPr>
    <w:rPr>
      <w:rFonts w:eastAsia="Calibri" w:cs="Calibri"/>
      <w:b/>
      <w:bCs/>
      <w:color w:val="00000A"/>
    </w:rPr>
  </w:style>
  <w:style w:type="paragraph" w:customStyle="1" w:styleId="Textodeglobo1">
    <w:name w:val="Texto de globo1"/>
    <w:basedOn w:val="Normal"/>
    <w:pPr>
      <w:suppressAutoHyphens/>
      <w:spacing w:line="240" w:lineRule="auto"/>
      <w:jc w:val="left"/>
    </w:pPr>
    <w:rPr>
      <w:rFonts w:ascii="Segoe UI" w:eastAsia="Calibri" w:hAnsi="Segoe UI" w:cs="Segoe UI"/>
      <w:color w:val="00000A"/>
      <w:sz w:val="18"/>
      <w:szCs w:val="18"/>
      <w:lang w:eastAsia="zh-CN"/>
    </w:rPr>
  </w:style>
  <w:style w:type="character" w:customStyle="1" w:styleId="CommentSubjectChar">
    <w:name w:val="Comment Subject Char"/>
    <w:link w:val="CommentSubject"/>
    <w:uiPriority w:val="99"/>
    <w:rPr>
      <w:rFonts w:ascii="Tahoma" w:hAnsi="Tahoma"/>
      <w:b/>
      <w:bCs/>
      <w:lang w:val="es-ES_tradnl"/>
    </w:rPr>
  </w:style>
  <w:style w:type="character" w:customStyle="1" w:styleId="Mencionar1">
    <w:name w:val="Mencionar1"/>
    <w:uiPriority w:val="99"/>
    <w:semiHidden/>
    <w:unhideWhenUsed/>
    <w:rsid w:val="006B1509"/>
    <w:rPr>
      <w:color w:val="2B579A"/>
      <w:shd w:val="clear" w:color="auto" w:fill="E6E6E6"/>
    </w:rPr>
  </w:style>
  <w:style w:type="character" w:customStyle="1" w:styleId="Mencinsinresolver1">
    <w:name w:val="Mención sin resolver1"/>
    <w:unhideWhenUsed/>
    <w:qFormat/>
    <w:rsid w:val="006B1509"/>
    <w:rPr>
      <w:color w:val="808080"/>
      <w:shd w:val="clear" w:color="auto" w:fill="E6E6E6"/>
    </w:rPr>
  </w:style>
  <w:style w:type="paragraph" w:customStyle="1" w:styleId="NoSpacing1">
    <w:name w:val="No Spacing1"/>
    <w:uiPriority w:val="1"/>
    <w:qFormat/>
    <w:rsid w:val="007A0419"/>
    <w:rPr>
      <w:rFonts w:ascii="Calibri" w:eastAsia="Calibri" w:hAnsi="Calibri"/>
      <w:sz w:val="22"/>
      <w:szCs w:val="22"/>
      <w:lang w:val="es-CR" w:eastAsia="en-US"/>
    </w:rPr>
  </w:style>
  <w:style w:type="character" w:customStyle="1" w:styleId="BodyTextFirstIndent2Char">
    <w:name w:val="Body Text First Indent 2 Char"/>
    <w:link w:val="BodyTextFirstIndent2"/>
    <w:qFormat/>
    <w:rsid w:val="007A0419"/>
    <w:rPr>
      <w:lang w:eastAsia="en-US"/>
    </w:rPr>
  </w:style>
  <w:style w:type="character" w:customStyle="1" w:styleId="SubtitleChar1">
    <w:name w:val="Subtitle Char1"/>
    <w:uiPriority w:val="11"/>
    <w:rsid w:val="007A0419"/>
    <w:rPr>
      <w:rFonts w:ascii="Calibri Light" w:eastAsia="MS Gothic" w:hAnsi="Calibri Light" w:cs="Times New Roman"/>
      <w:i/>
      <w:iCs/>
      <w:color w:val="5B9BD5"/>
      <w:spacing w:val="15"/>
      <w:sz w:val="24"/>
      <w:szCs w:val="24"/>
    </w:rPr>
  </w:style>
  <w:style w:type="character" w:customStyle="1" w:styleId="BodyText2Char1">
    <w:name w:val="Body Text 2 Char1"/>
    <w:uiPriority w:val="99"/>
    <w:semiHidden/>
    <w:rsid w:val="007A0419"/>
  </w:style>
  <w:style w:type="character" w:customStyle="1" w:styleId="BodyTextFirstIndent2Char1">
    <w:name w:val="Body Text First Indent 2 Char1"/>
    <w:uiPriority w:val="99"/>
    <w:semiHidden/>
    <w:rsid w:val="007A0419"/>
    <w:rPr>
      <w:rFonts w:ascii="Arial" w:hAnsi="Arial"/>
      <w:b w:val="0"/>
      <w:sz w:val="22"/>
      <w:lang w:val="es-CR"/>
    </w:rPr>
  </w:style>
  <w:style w:type="character" w:customStyle="1" w:styleId="BodyText3Char1">
    <w:name w:val="Body Text 3 Char1"/>
    <w:uiPriority w:val="99"/>
    <w:semiHidden/>
    <w:rsid w:val="007A0419"/>
    <w:rPr>
      <w:sz w:val="16"/>
      <w:szCs w:val="16"/>
    </w:rPr>
  </w:style>
  <w:style w:type="paragraph" w:styleId="Bibliography">
    <w:name w:val="Bibliography"/>
    <w:basedOn w:val="Normal"/>
    <w:next w:val="Normal"/>
    <w:uiPriority w:val="37"/>
    <w:unhideWhenUsed/>
    <w:rsid w:val="00891EBA"/>
  </w:style>
  <w:style w:type="paragraph" w:styleId="NoSpacing">
    <w:name w:val="No Spacing"/>
    <w:link w:val="NoSpacingChar"/>
    <w:uiPriority w:val="1"/>
    <w:qFormat/>
    <w:rsid w:val="00F26D8F"/>
    <w:rPr>
      <w:rFonts w:ascii="Cambria" w:eastAsia="MS Mincho" w:hAnsi="Cambria"/>
      <w:sz w:val="24"/>
      <w:szCs w:val="24"/>
      <w:lang w:val="es-ES_tradnl"/>
    </w:rPr>
  </w:style>
  <w:style w:type="character" w:customStyle="1" w:styleId="Ttulo4Car1">
    <w:name w:val="Título 4 Car1"/>
    <w:uiPriority w:val="9"/>
    <w:rsid w:val="00BE2AB4"/>
    <w:rPr>
      <w:rFonts w:ascii="Cambria" w:eastAsia="Cambria" w:hAnsi="Cambria" w:cs="Cambria"/>
      <w:b/>
      <w:i/>
      <w:color w:val="4F81BD"/>
    </w:rPr>
  </w:style>
  <w:style w:type="paragraph" w:styleId="Quote">
    <w:name w:val="Quote"/>
    <w:basedOn w:val="Normal"/>
    <w:next w:val="Normal"/>
    <w:link w:val="QuoteChar"/>
    <w:qFormat/>
    <w:rsid w:val="00BE2AB4"/>
    <w:pPr>
      <w:spacing w:after="200" w:line="276" w:lineRule="auto"/>
      <w:jc w:val="left"/>
    </w:pPr>
    <w:rPr>
      <w:rFonts w:ascii="Calibri" w:eastAsia="Calibri" w:hAnsi="Calibri" w:cs="Calibri"/>
      <w:i/>
      <w:color w:val="000000"/>
      <w:lang w:eastAsia="en-US"/>
    </w:rPr>
  </w:style>
  <w:style w:type="character" w:customStyle="1" w:styleId="QuoteChar">
    <w:name w:val="Quote Char"/>
    <w:link w:val="Quote"/>
    <w:rsid w:val="00BE2AB4"/>
    <w:rPr>
      <w:rFonts w:ascii="Calibri" w:eastAsia="Calibri" w:hAnsi="Calibri" w:cs="Calibri"/>
      <w:i/>
      <w:color w:val="000000"/>
      <w:sz w:val="22"/>
      <w:lang w:val="es-ES_tradnl" w:eastAsia="en-US"/>
    </w:rPr>
  </w:style>
  <w:style w:type="character" w:styleId="SubtleReference">
    <w:name w:val="Subtle Reference"/>
    <w:uiPriority w:val="31"/>
    <w:qFormat/>
    <w:rsid w:val="00BE2AB4"/>
    <w:rPr>
      <w:smallCaps/>
      <w:color w:val="C0504D"/>
      <w:u w:val="single"/>
    </w:rPr>
  </w:style>
  <w:style w:type="paragraph" w:customStyle="1" w:styleId="Textoindependiente25">
    <w:name w:val="Texto independiente 2+5"/>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IntenseReference">
    <w:name w:val="Intense Reference"/>
    <w:uiPriority w:val="32"/>
    <w:qFormat/>
    <w:rsid w:val="00BE2AB4"/>
    <w:rPr>
      <w:b/>
      <w:smallCaps/>
      <w:color w:val="C0504D"/>
      <w:spacing w:val="5"/>
      <w:u w:val="single"/>
    </w:rPr>
  </w:style>
  <w:style w:type="paragraph" w:customStyle="1" w:styleId="Normal20">
    <w:name w:val="Normal+2"/>
    <w:basedOn w:val="Normal"/>
    <w:next w:val="Normal"/>
    <w:uiPriority w:val="99"/>
    <w:rsid w:val="00BE2AB4"/>
    <w:pPr>
      <w:spacing w:line="240" w:lineRule="auto"/>
      <w:jc w:val="left"/>
    </w:pPr>
    <w:rPr>
      <w:rFonts w:ascii="Arial" w:eastAsia="Calibri" w:hAnsi="Arial" w:cs="Arial"/>
      <w:sz w:val="24"/>
      <w:lang w:val="es-VE" w:eastAsia="es-VE"/>
    </w:rPr>
  </w:style>
  <w:style w:type="character" w:customStyle="1" w:styleId="PlainTextChar">
    <w:name w:val="Plain Text Char"/>
    <w:link w:val="PlainText"/>
    <w:uiPriority w:val="99"/>
    <w:rsid w:val="00BE2AB4"/>
    <w:rPr>
      <w:rFonts w:ascii="Courier New" w:hAnsi="Courier New" w:cs="Courier New"/>
    </w:rPr>
  </w:style>
  <w:style w:type="character" w:styleId="SubtleEmphasis">
    <w:name w:val="Subtle Emphasis"/>
    <w:uiPriority w:val="19"/>
    <w:qFormat/>
    <w:rsid w:val="00BE2AB4"/>
    <w:rPr>
      <w:i/>
      <w:color w:val="808080"/>
    </w:rPr>
  </w:style>
  <w:style w:type="character" w:customStyle="1" w:styleId="Textoennegrita1">
    <w:name w:val="Texto en negrita1"/>
    <w:uiPriority w:val="99"/>
    <w:rsid w:val="00BE2AB4"/>
    <w:rPr>
      <w:b/>
    </w:rPr>
  </w:style>
  <w:style w:type="character" w:customStyle="1" w:styleId="Heading1Char">
    <w:name w:val="Heading 1 Char"/>
    <w:uiPriority w:val="9"/>
    <w:rsid w:val="00BE2AB4"/>
    <w:rPr>
      <w:rFonts w:ascii="Cambria" w:eastAsia="Cambria" w:hAnsi="Cambria" w:cs="Cambria"/>
      <w:b/>
      <w:color w:val="376091"/>
      <w:sz w:val="28"/>
    </w:rPr>
  </w:style>
  <w:style w:type="character" w:customStyle="1" w:styleId="Ttulo9Car1">
    <w:name w:val="Título 9 Car1"/>
    <w:uiPriority w:val="9"/>
    <w:rsid w:val="00BE2AB4"/>
    <w:rPr>
      <w:rFonts w:ascii="Cambria" w:eastAsia="Cambria" w:hAnsi="Cambria" w:cs="Cambria"/>
      <w:i/>
      <w:color w:val="404040"/>
      <w:sz w:val="20"/>
    </w:rPr>
  </w:style>
  <w:style w:type="character" w:styleId="IntenseEmphasis">
    <w:name w:val="Intense Emphasis"/>
    <w:uiPriority w:val="21"/>
    <w:qFormat/>
    <w:rsid w:val="00BE2AB4"/>
    <w:rPr>
      <w:b/>
      <w:i/>
      <w:color w:val="4F81BD"/>
    </w:rPr>
  </w:style>
  <w:style w:type="character" w:customStyle="1" w:styleId="NoSpacingChar">
    <w:name w:val="No Spacing Char"/>
    <w:link w:val="NoSpacing"/>
    <w:uiPriority w:val="1"/>
    <w:rsid w:val="00BE2AB4"/>
    <w:rPr>
      <w:rFonts w:ascii="Cambria" w:eastAsia="MS Mincho" w:hAnsi="Cambria"/>
      <w:sz w:val="24"/>
      <w:szCs w:val="24"/>
      <w:lang w:val="es-ES_tradnl"/>
    </w:rPr>
  </w:style>
  <w:style w:type="paragraph" w:customStyle="1" w:styleId="Normal11">
    <w:name w:val="Normal+11"/>
    <w:basedOn w:val="Normal"/>
    <w:next w:val="Normal"/>
    <w:uiPriority w:val="99"/>
    <w:rsid w:val="00BE2AB4"/>
    <w:pPr>
      <w:spacing w:line="240" w:lineRule="auto"/>
      <w:jc w:val="left"/>
    </w:pPr>
    <w:rPr>
      <w:rFonts w:ascii="Arial Narrow" w:eastAsia="Calibri" w:hAnsi="Arial Narrow" w:cs="Arial Narrow"/>
      <w:sz w:val="24"/>
      <w:lang w:val="es-VE" w:eastAsia="en-US"/>
    </w:rPr>
  </w:style>
  <w:style w:type="character" w:styleId="BookTitle">
    <w:name w:val="Book Title"/>
    <w:uiPriority w:val="33"/>
    <w:qFormat/>
    <w:rsid w:val="00BE2AB4"/>
    <w:rPr>
      <w:b/>
      <w:smallCaps/>
      <w:spacing w:val="5"/>
    </w:rPr>
  </w:style>
  <w:style w:type="paragraph" w:styleId="IntenseQuote">
    <w:name w:val="Intense Quote"/>
    <w:basedOn w:val="Normal"/>
    <w:next w:val="Normal"/>
    <w:link w:val="IntenseQuoteChar"/>
    <w:uiPriority w:val="30"/>
    <w:qFormat/>
    <w:rsid w:val="00BE2AB4"/>
    <w:pPr>
      <w:pBdr>
        <w:bottom w:val="single" w:sz="4" w:space="0" w:color="4F81BD"/>
      </w:pBdr>
      <w:spacing w:before="200" w:after="280" w:line="276" w:lineRule="auto"/>
      <w:ind w:left="936" w:right="936"/>
      <w:jc w:val="left"/>
    </w:pPr>
    <w:rPr>
      <w:rFonts w:ascii="Times New Roman" w:hAnsi="Times New Roman"/>
      <w:b/>
      <w:bCs/>
      <w:i/>
      <w:iCs/>
      <w:color w:val="4F81BD"/>
      <w:sz w:val="24"/>
      <w:szCs w:val="24"/>
      <w:lang w:val="es-ES"/>
    </w:rPr>
  </w:style>
  <w:style w:type="character" w:customStyle="1" w:styleId="CitadestacadaCar1">
    <w:name w:val="Cita destacada Car1"/>
    <w:uiPriority w:val="60"/>
    <w:rsid w:val="00BE2AB4"/>
    <w:rPr>
      <w:rFonts w:ascii="Tahoma" w:hAnsi="Tahoma"/>
      <w:i/>
      <w:iCs/>
      <w:color w:val="5B9BD5"/>
      <w:sz w:val="22"/>
      <w:lang w:val="es-ES_tradnl"/>
    </w:rPr>
  </w:style>
  <w:style w:type="paragraph" w:customStyle="1" w:styleId="western">
    <w:name w:val="western"/>
    <w:basedOn w:val="Normal"/>
    <w:rsid w:val="00BE6896"/>
    <w:pPr>
      <w:spacing w:before="100" w:beforeAutospacing="1" w:after="100" w:afterAutospacing="1" w:line="240" w:lineRule="auto"/>
      <w:jc w:val="left"/>
    </w:pPr>
    <w:rPr>
      <w:rFonts w:ascii="Times New Roman" w:hAnsi="Times New Roman"/>
      <w:sz w:val="24"/>
      <w:szCs w:val="24"/>
      <w:lang w:val="es-ES"/>
    </w:rPr>
  </w:style>
  <w:style w:type="paragraph" w:styleId="Revision">
    <w:name w:val="Revision"/>
    <w:hidden/>
    <w:uiPriority w:val="99"/>
    <w:semiHidden/>
    <w:rsid w:val="00BE6896"/>
    <w:rPr>
      <w:rFonts w:ascii="Liberation Serif" w:eastAsia="SimSun" w:hAnsi="Liberation Serif" w:cs="Mangal"/>
      <w:color w:val="00000A"/>
      <w:sz w:val="24"/>
      <w:szCs w:val="21"/>
      <w:lang w:val="es-CR" w:eastAsia="zh-CN" w:bidi="hi-IN"/>
    </w:rPr>
  </w:style>
  <w:style w:type="character" w:customStyle="1" w:styleId="article-title">
    <w:name w:val="article-title"/>
    <w:rsid w:val="00586408"/>
  </w:style>
  <w:style w:type="character" w:customStyle="1" w:styleId="alt-edited">
    <w:name w:val="alt-edited"/>
    <w:rsid w:val="00586408"/>
  </w:style>
  <w:style w:type="table" w:styleId="LightShading">
    <w:name w:val="Light Shading"/>
    <w:basedOn w:val="TableNormal"/>
    <w:uiPriority w:val="60"/>
    <w:rsid w:val="005656F8"/>
    <w:rPr>
      <w:rFonts w:ascii="Calibri" w:eastAsia="Calibri" w:hAnsi="Calibri"/>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20">
    <w:name w:val="A2"/>
    <w:uiPriority w:val="99"/>
    <w:rsid w:val="005656F8"/>
    <w:rPr>
      <w:rFonts w:cs="Myriad Pro"/>
      <w:color w:val="000000"/>
      <w:sz w:val="16"/>
      <w:szCs w:val="16"/>
    </w:rPr>
  </w:style>
  <w:style w:type="table" w:styleId="PlainTable2">
    <w:name w:val="Plain Table 2"/>
    <w:basedOn w:val="TableNormal"/>
    <w:uiPriority w:val="42"/>
    <w:rsid w:val="005656F8"/>
    <w:rPr>
      <w:rFonts w:ascii="Calibri" w:eastAsia="Calibri" w:hAnsi="Calibri"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TtuloCar">
    <w:name w:val="Título Car"/>
    <w:rsid w:val="00162D9B"/>
    <w:rPr>
      <w:rFonts w:ascii="Cambria" w:eastAsia="Times New Roman" w:hAnsi="Cambria" w:cs="Times New Roman"/>
      <w:sz w:val="24"/>
      <w:szCs w:val="24"/>
    </w:rPr>
  </w:style>
  <w:style w:type="character" w:customStyle="1" w:styleId="Refdecomentario4">
    <w:name w:val="Ref. de comentario4"/>
    <w:rsid w:val="003F58AD"/>
    <w:rPr>
      <w:sz w:val="16"/>
      <w:szCs w:val="16"/>
    </w:rPr>
  </w:style>
  <w:style w:type="character" w:customStyle="1" w:styleId="ilfuvd">
    <w:name w:val="ilfuvd"/>
    <w:rsid w:val="000075E7"/>
  </w:style>
  <w:style w:type="paragraph" w:customStyle="1" w:styleId="Texto0">
    <w:name w:val="Texto"/>
    <w:basedOn w:val="Normal"/>
    <w:link w:val="TextoChar"/>
    <w:qFormat/>
    <w:rsid w:val="00E85D8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567"/>
    </w:pPr>
    <w:rPr>
      <w:rFonts w:ascii="Arial" w:hAnsi="Arial" w:cs="Arial"/>
      <w:color w:val="000000"/>
      <w:szCs w:val="22"/>
      <w:lang w:val="es-ES"/>
    </w:rPr>
  </w:style>
  <w:style w:type="paragraph" w:customStyle="1" w:styleId="Pa2">
    <w:name w:val="Pa2"/>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
    <w:name w:val="Pa1"/>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0">
    <w:name w:val="Pa10"/>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5">
    <w:name w:val="Pa15"/>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Pa17">
    <w:name w:val="Pa17"/>
    <w:basedOn w:val="Default"/>
    <w:next w:val="Default"/>
    <w:uiPriority w:val="99"/>
    <w:rsid w:val="003D3661"/>
    <w:pPr>
      <w:spacing w:line="181" w:lineRule="atLeast"/>
    </w:pPr>
    <w:rPr>
      <w:rFonts w:ascii="Lucida Grande" w:eastAsia="Calibri" w:hAnsi="Lucida Grande"/>
      <w:color w:val="auto"/>
      <w:lang w:val="es-CO" w:eastAsia="en-US"/>
    </w:rPr>
  </w:style>
  <w:style w:type="paragraph" w:customStyle="1" w:styleId="TtuloTDC1">
    <w:name w:val="Título TDC1"/>
    <w:basedOn w:val="Heading1"/>
    <w:next w:val="Normal"/>
    <w:uiPriority w:val="39"/>
    <w:qFormat/>
    <w:rsid w:val="003D3661"/>
    <w:pPr>
      <w:keepLines/>
      <w:suppressAutoHyphens/>
      <w:spacing w:line="252" w:lineRule="auto"/>
      <w:ind w:left="426"/>
    </w:pPr>
    <w:rPr>
      <w:i w:val="0"/>
      <w:szCs w:val="32"/>
      <w:lang w:val="es-MX" w:eastAsia="ar-SA"/>
    </w:rPr>
  </w:style>
  <w:style w:type="character" w:customStyle="1" w:styleId="TtuloCar1">
    <w:name w:val="Título Car1"/>
    <w:rsid w:val="003D3661"/>
    <w:rPr>
      <w:rFonts w:ascii="Cambria" w:eastAsia="Times New Roman" w:hAnsi="Cambria" w:cs="Times New Roman"/>
      <w:color w:val="17365D"/>
      <w:spacing w:val="5"/>
      <w:kern w:val="1"/>
      <w:sz w:val="52"/>
      <w:szCs w:val="52"/>
      <w:lang w:val="es-MX" w:eastAsia="ar-SA"/>
    </w:rPr>
  </w:style>
  <w:style w:type="character" w:customStyle="1" w:styleId="SubtitleChar">
    <w:name w:val="Subtitle Char"/>
    <w:link w:val="Subtitle"/>
    <w:rsid w:val="003D3661"/>
    <w:rPr>
      <w:rFonts w:ascii="Arial" w:hAnsi="Arial" w:cs="Arial"/>
      <w:sz w:val="24"/>
      <w:szCs w:val="24"/>
      <w:lang w:val="es-ES" w:eastAsia="en-US"/>
    </w:rPr>
  </w:style>
  <w:style w:type="character" w:customStyle="1" w:styleId="EndnoteTextChar">
    <w:name w:val="Endnote Text Char"/>
    <w:link w:val="EndnoteText"/>
    <w:rsid w:val="003D3661"/>
    <w:rPr>
      <w:lang w:val="es-ES" w:eastAsia="es-ES"/>
    </w:rPr>
  </w:style>
  <w:style w:type="paragraph" w:styleId="TOC6">
    <w:name w:val="toc 6"/>
    <w:basedOn w:val="ndice"/>
    <w:uiPriority w:val="39"/>
    <w:rsid w:val="003D3661"/>
    <w:pPr>
      <w:suppressLineNumbers w:val="0"/>
      <w:suppressAutoHyphens w:val="0"/>
      <w:spacing w:after="0"/>
      <w:ind w:left="1100"/>
    </w:pPr>
    <w:rPr>
      <w:rFonts w:cs="Times New Roman"/>
      <w:sz w:val="18"/>
      <w:szCs w:val="18"/>
      <w:lang w:val="es-CO" w:eastAsia="en-US"/>
    </w:rPr>
  </w:style>
  <w:style w:type="paragraph" w:styleId="TOC7">
    <w:name w:val="toc 7"/>
    <w:basedOn w:val="ndice"/>
    <w:uiPriority w:val="39"/>
    <w:rsid w:val="003D3661"/>
    <w:pPr>
      <w:suppressLineNumbers w:val="0"/>
      <w:suppressAutoHyphens w:val="0"/>
      <w:spacing w:after="0"/>
      <w:ind w:left="1320"/>
    </w:pPr>
    <w:rPr>
      <w:rFonts w:cs="Times New Roman"/>
      <w:sz w:val="18"/>
      <w:szCs w:val="18"/>
      <w:lang w:val="es-CO" w:eastAsia="en-US"/>
    </w:rPr>
  </w:style>
  <w:style w:type="paragraph" w:styleId="TOC8">
    <w:name w:val="toc 8"/>
    <w:basedOn w:val="ndice"/>
    <w:uiPriority w:val="39"/>
    <w:rsid w:val="003D3661"/>
    <w:pPr>
      <w:suppressLineNumbers w:val="0"/>
      <w:suppressAutoHyphens w:val="0"/>
      <w:spacing w:after="0"/>
      <w:ind w:left="1540"/>
    </w:pPr>
    <w:rPr>
      <w:rFonts w:cs="Times New Roman"/>
      <w:sz w:val="18"/>
      <w:szCs w:val="18"/>
      <w:lang w:val="es-CO" w:eastAsia="en-US"/>
    </w:rPr>
  </w:style>
  <w:style w:type="paragraph" w:styleId="TOC9">
    <w:name w:val="toc 9"/>
    <w:basedOn w:val="ndice"/>
    <w:uiPriority w:val="39"/>
    <w:rsid w:val="003D3661"/>
    <w:pPr>
      <w:suppressLineNumbers w:val="0"/>
      <w:suppressAutoHyphens w:val="0"/>
      <w:spacing w:after="0"/>
      <w:ind w:left="1760"/>
    </w:pPr>
    <w:rPr>
      <w:rFonts w:cs="Times New Roman"/>
      <w:sz w:val="18"/>
      <w:szCs w:val="18"/>
      <w:lang w:val="es-CO" w:eastAsia="en-US"/>
    </w:rPr>
  </w:style>
  <w:style w:type="paragraph" w:customStyle="1" w:styleId="ndicel10">
    <w:name w:val="Índicel 10"/>
    <w:basedOn w:val="ndice"/>
    <w:rsid w:val="003D3661"/>
    <w:pPr>
      <w:tabs>
        <w:tab w:val="right" w:leader="dot" w:pos="7425"/>
      </w:tabs>
      <w:spacing w:after="0" w:line="240" w:lineRule="auto"/>
      <w:ind w:left="2547"/>
      <w:jc w:val="both"/>
    </w:pPr>
    <w:rPr>
      <w:rFonts w:ascii="Arial" w:hAnsi="Arial" w:cs="Mangal"/>
      <w:sz w:val="24"/>
      <w:szCs w:val="24"/>
      <w:lang w:val="es-MX" w:eastAsia="ar-SA"/>
    </w:rPr>
  </w:style>
  <w:style w:type="paragraph" w:styleId="TableofFigures">
    <w:name w:val="table of figures"/>
    <w:basedOn w:val="Normal"/>
    <w:next w:val="Normal"/>
    <w:autoRedefine/>
    <w:uiPriority w:val="99"/>
    <w:unhideWhenUsed/>
    <w:rsid w:val="003D3661"/>
    <w:pPr>
      <w:tabs>
        <w:tab w:val="right" w:leader="dot" w:pos="8828"/>
      </w:tabs>
      <w:spacing w:line="276" w:lineRule="auto"/>
      <w:ind w:left="851" w:hanging="851"/>
      <w:jc w:val="left"/>
    </w:pPr>
    <w:rPr>
      <w:rFonts w:ascii="Calibri" w:eastAsia="Calibri" w:hAnsi="Calibri"/>
      <w:i/>
      <w:iCs/>
      <w:sz w:val="20"/>
      <w:lang w:val="es-CO" w:eastAsia="en-US"/>
    </w:rPr>
  </w:style>
  <w:style w:type="character" w:customStyle="1" w:styleId="fn">
    <w:name w:val="fn"/>
    <w:basedOn w:val="DefaultParagraphFont"/>
    <w:rsid w:val="003D3661"/>
  </w:style>
  <w:style w:type="paragraph" w:customStyle="1" w:styleId="HeaderFooter">
    <w:name w:val="Header &amp; Footer"/>
    <w:rsid w:val="00B30AAA"/>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val="en-US" w:eastAsia="fr-FR"/>
    </w:rPr>
  </w:style>
  <w:style w:type="numbering" w:customStyle="1" w:styleId="ImportedStyle1">
    <w:name w:val="Imported Style 1"/>
    <w:rsid w:val="00B30AAA"/>
    <w:pPr>
      <w:numPr>
        <w:numId w:val="6"/>
      </w:numPr>
    </w:pPr>
  </w:style>
  <w:style w:type="numbering" w:customStyle="1" w:styleId="ImportedStyle2">
    <w:name w:val="Imported Style 2"/>
    <w:rsid w:val="00B30AAA"/>
    <w:pPr>
      <w:numPr>
        <w:numId w:val="7"/>
      </w:numPr>
    </w:pPr>
  </w:style>
  <w:style w:type="numbering" w:customStyle="1" w:styleId="ImportedStyle3">
    <w:name w:val="Imported Style 3"/>
    <w:rsid w:val="00B30AAA"/>
    <w:pPr>
      <w:numPr>
        <w:numId w:val="8"/>
      </w:numPr>
    </w:pPr>
  </w:style>
  <w:style w:type="character" w:customStyle="1" w:styleId="None">
    <w:name w:val="None"/>
    <w:rsid w:val="00B30AAA"/>
  </w:style>
  <w:style w:type="character" w:customStyle="1" w:styleId="Hyperlink0">
    <w:name w:val="Hyperlink.0"/>
    <w:rsid w:val="00B30AAA"/>
    <w:rPr>
      <w:rFonts w:ascii="Arial" w:eastAsia="Arial" w:hAnsi="Arial" w:cs="Arial"/>
      <w:color w:val="000000"/>
      <w:u w:color="000000"/>
    </w:rPr>
  </w:style>
  <w:style w:type="character" w:customStyle="1" w:styleId="Hyperlink10">
    <w:name w:val="Hyperlink.1"/>
    <w:rsid w:val="00B30AAA"/>
    <w:rPr>
      <w:rFonts w:ascii="Arial" w:eastAsia="Arial" w:hAnsi="Arial" w:cs="Arial"/>
      <w:color w:val="000000"/>
      <w:u w:color="000000"/>
      <w:lang w:val="en-US"/>
    </w:rPr>
  </w:style>
  <w:style w:type="character" w:customStyle="1" w:styleId="Hyperlink2">
    <w:name w:val="Hyperlink.2"/>
    <w:rsid w:val="00B30AAA"/>
    <w:rPr>
      <w:rFonts w:ascii="Arial" w:eastAsia="Arial" w:hAnsi="Arial" w:cs="Arial"/>
      <w:u w:val="single"/>
    </w:rPr>
  </w:style>
  <w:style w:type="character" w:customStyle="1" w:styleId="Mencinsinresolver6">
    <w:name w:val="Mención sin resolver6"/>
    <w:uiPriority w:val="99"/>
    <w:semiHidden/>
    <w:unhideWhenUsed/>
    <w:rsid w:val="002E5B03"/>
    <w:rPr>
      <w:color w:val="605E5C"/>
      <w:shd w:val="clear" w:color="auto" w:fill="E1DFDD"/>
    </w:rPr>
  </w:style>
  <w:style w:type="character" w:customStyle="1" w:styleId="m-7957387210648767530gmail-msofootnotereference">
    <w:name w:val="m_-7957387210648767530gmail-msofootnotereference"/>
    <w:rsid w:val="00CA6166"/>
  </w:style>
  <w:style w:type="paragraph" w:customStyle="1" w:styleId="m-7957387210648767530gmail-msolistparagraph">
    <w:name w:val="m_-7957387210648767530gmail-msolistparagraph"/>
    <w:basedOn w:val="Normal"/>
    <w:rsid w:val="00CA6166"/>
    <w:pPr>
      <w:spacing w:before="100" w:beforeAutospacing="1" w:after="100" w:afterAutospacing="1" w:line="240" w:lineRule="auto"/>
      <w:jc w:val="left"/>
    </w:pPr>
    <w:rPr>
      <w:rFonts w:ascii="Times New Roman" w:hAnsi="Times New Roman"/>
      <w:sz w:val="24"/>
      <w:szCs w:val="24"/>
      <w:lang w:val="es-ES"/>
    </w:rPr>
  </w:style>
  <w:style w:type="table" w:styleId="GridTable5Dark">
    <w:name w:val="Grid Table 5 Dark"/>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styleId="GridTable5Dark-Accent3">
    <w:name w:val="Grid Table 5 Dark Accent 3"/>
    <w:basedOn w:val="TableNormal"/>
    <w:uiPriority w:val="50"/>
    <w:rsid w:val="00CA6166"/>
    <w:rPr>
      <w:rFonts w:ascii="Calibri" w:eastAsia="Calibri" w:hAnsi="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PlainTable4">
    <w:name w:val="Plain Table 4"/>
    <w:basedOn w:val="TableNormal"/>
    <w:uiPriority w:val="44"/>
    <w:rsid w:val="00CA6166"/>
    <w:rPr>
      <w:rFonts w:ascii="Calibri" w:eastAsia="Calibri"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CA6166"/>
    <w:rPr>
      <w:rFonts w:ascii="Calibri" w:eastAsia="Calibri" w:hAnsi="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Mencinsinresolver2">
    <w:name w:val="Mención sin resolver2"/>
    <w:unhideWhenUsed/>
    <w:qFormat/>
    <w:rsid w:val="00167915"/>
    <w:rPr>
      <w:color w:val="605E5C"/>
      <w:shd w:val="clear" w:color="auto" w:fill="E1DFDD"/>
    </w:rPr>
  </w:style>
  <w:style w:type="table" w:customStyle="1" w:styleId="TableNormal1">
    <w:name w:val="Table Normal1"/>
    <w:qFormat/>
    <w:rsid w:val="00EB7DF5"/>
    <w:pPr>
      <w:spacing w:after="160" w:line="259" w:lineRule="auto"/>
    </w:pPr>
    <w:rPr>
      <w:rFonts w:ascii="Calibri" w:eastAsia="Calibri" w:hAnsi="Calibri" w:cs="Calibri"/>
      <w:sz w:val="22"/>
      <w:szCs w:val="22"/>
      <w:lang w:val="en-US" w:eastAsia="es-CO"/>
    </w:rPr>
    <w:tblPr>
      <w:tblCellMar>
        <w:top w:w="0" w:type="dxa"/>
        <w:left w:w="0" w:type="dxa"/>
        <w:bottom w:w="0" w:type="dxa"/>
        <w:right w:w="0" w:type="dxa"/>
      </w:tblCellMar>
    </w:tblPr>
  </w:style>
  <w:style w:type="character" w:customStyle="1" w:styleId="TextoChar">
    <w:name w:val="Texto Char"/>
    <w:link w:val="Texto0"/>
    <w:rsid w:val="00713815"/>
    <w:rPr>
      <w:rFonts w:ascii="Arial" w:hAnsi="Arial" w:cs="Arial"/>
      <w:color w:val="000000"/>
      <w:sz w:val="22"/>
      <w:szCs w:val="22"/>
      <w:lang w:val="es-ES" w:eastAsia="es-ES"/>
    </w:rPr>
  </w:style>
  <w:style w:type="paragraph" w:customStyle="1" w:styleId="Compact">
    <w:name w:val="Compact"/>
    <w:basedOn w:val="BodyText"/>
    <w:qFormat/>
    <w:rsid w:val="00713815"/>
    <w:pPr>
      <w:spacing w:before="36" w:after="36"/>
      <w:jc w:val="left"/>
    </w:pPr>
    <w:rPr>
      <w:rFonts w:ascii="Cambria" w:eastAsia="Cambria" w:hAnsi="Cambria"/>
      <w:b w:val="0"/>
      <w:sz w:val="24"/>
      <w:szCs w:val="24"/>
      <w:lang w:val="en-US" w:eastAsia="en-US"/>
    </w:rPr>
  </w:style>
  <w:style w:type="character" w:styleId="PlaceholderText">
    <w:name w:val="Placeholder Text"/>
    <w:uiPriority w:val="99"/>
    <w:rsid w:val="00713815"/>
    <w:rPr>
      <w:color w:val="808080"/>
    </w:rPr>
  </w:style>
  <w:style w:type="paragraph" w:customStyle="1" w:styleId="dx-doi">
    <w:name w:val="dx-doi"/>
    <w:basedOn w:val="Normal"/>
    <w:rsid w:val="00713815"/>
    <w:pPr>
      <w:spacing w:before="100" w:beforeAutospacing="1" w:after="100" w:afterAutospacing="1" w:line="240" w:lineRule="auto"/>
      <w:jc w:val="left"/>
    </w:pPr>
    <w:rPr>
      <w:rFonts w:ascii="Times New Roman" w:hAnsi="Times New Roman"/>
      <w:sz w:val="24"/>
      <w:szCs w:val="24"/>
      <w:lang w:eastAsia="es-ES_tradnl"/>
    </w:rPr>
  </w:style>
  <w:style w:type="character" w:customStyle="1" w:styleId="UnresolvedMention1">
    <w:name w:val="Unresolved Mention1"/>
    <w:uiPriority w:val="99"/>
    <w:unhideWhenUsed/>
    <w:qFormat/>
    <w:rsid w:val="004368EC"/>
    <w:rPr>
      <w:color w:val="605E5C"/>
      <w:shd w:val="clear" w:color="auto" w:fill="E1DFDD"/>
    </w:rPr>
  </w:style>
  <w:style w:type="paragraph" w:customStyle="1" w:styleId="n2">
    <w:name w:val="n2"/>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j">
    <w:name w:val="j"/>
    <w:basedOn w:val="Normal"/>
    <w:rsid w:val="004368EC"/>
    <w:pPr>
      <w:spacing w:before="100" w:beforeAutospacing="1" w:after="100" w:afterAutospacing="1" w:line="240" w:lineRule="auto"/>
      <w:jc w:val="left"/>
    </w:pPr>
    <w:rPr>
      <w:rFonts w:ascii="Times New Roman" w:hAnsi="Times New Roman"/>
      <w:sz w:val="24"/>
      <w:szCs w:val="24"/>
      <w:lang w:eastAsia="es-CR"/>
    </w:rPr>
  </w:style>
  <w:style w:type="paragraph" w:customStyle="1" w:styleId="xmsonormal">
    <w:name w:val="x_msonormal"/>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paragraph" w:customStyle="1" w:styleId="paragraph">
    <w:name w:val="paragraph"/>
    <w:basedOn w:val="Normal"/>
    <w:rsid w:val="00D56EC0"/>
    <w:pPr>
      <w:spacing w:before="100" w:beforeAutospacing="1" w:after="100" w:afterAutospacing="1" w:line="240" w:lineRule="auto"/>
      <w:jc w:val="left"/>
    </w:pPr>
    <w:rPr>
      <w:rFonts w:ascii="Times New Roman" w:hAnsi="Times New Roman"/>
      <w:sz w:val="24"/>
      <w:szCs w:val="24"/>
      <w:lang w:val="es-MX" w:eastAsia="es-AR"/>
    </w:rPr>
  </w:style>
  <w:style w:type="character" w:customStyle="1" w:styleId="elsevierstyleinf">
    <w:name w:val="elsevierstyleinf"/>
    <w:rsid w:val="00D56EC0"/>
  </w:style>
  <w:style w:type="character" w:customStyle="1" w:styleId="elsevieritemautor">
    <w:name w:val="elsevieritemautor"/>
    <w:rsid w:val="00D56EC0"/>
  </w:style>
  <w:style w:type="character" w:customStyle="1" w:styleId="elsevieritemautorrelaciones">
    <w:name w:val="elsevieritemautorrelaciones"/>
    <w:rsid w:val="00D56EC0"/>
  </w:style>
  <w:style w:type="character" w:customStyle="1" w:styleId="elsevierstylesup">
    <w:name w:val="elsevierstylesup"/>
    <w:rsid w:val="00D56EC0"/>
  </w:style>
  <w:style w:type="character" w:customStyle="1" w:styleId="ellipses">
    <w:name w:val="ellipses"/>
    <w:rsid w:val="00D56EC0"/>
  </w:style>
  <w:style w:type="character" w:customStyle="1" w:styleId="title-text">
    <w:name w:val="title-text"/>
    <w:rsid w:val="00D56EC0"/>
  </w:style>
  <w:style w:type="table" w:customStyle="1" w:styleId="4">
    <w:name w:val="4"/>
    <w:basedOn w:val="TableNormal"/>
    <w:rsid w:val="00D56EC0"/>
    <w:pPr>
      <w:widowControl w:val="0"/>
      <w:spacing w:line="276" w:lineRule="auto"/>
    </w:pPr>
    <w:rPr>
      <w:rFonts w:ascii="Arial" w:eastAsia="Arial" w:hAnsi="Arial" w:cs="Arial"/>
      <w:color w:val="000000"/>
      <w:lang w:val="es-MX" w:eastAsia="es-MX"/>
    </w:rPr>
    <w:tblPr>
      <w:tblStyleRowBandSize w:val="1"/>
      <w:tblStyleColBandSize w:val="1"/>
      <w:tblCellMar>
        <w:left w:w="0" w:type="dxa"/>
        <w:right w:w="0" w:type="dxa"/>
      </w:tblCellMar>
    </w:tblPr>
  </w:style>
  <w:style w:type="paragraph" w:customStyle="1" w:styleId="TableParagraph">
    <w:name w:val="Table Paragraph"/>
    <w:basedOn w:val="Normal"/>
    <w:uiPriority w:val="1"/>
    <w:qFormat/>
    <w:rsid w:val="00D56EC0"/>
    <w:pPr>
      <w:widowControl w:val="0"/>
      <w:autoSpaceDE w:val="0"/>
      <w:autoSpaceDN w:val="0"/>
      <w:spacing w:line="240" w:lineRule="auto"/>
      <w:jc w:val="left"/>
    </w:pPr>
    <w:rPr>
      <w:rFonts w:ascii="Arial Narrow" w:eastAsia="Arial Narrow" w:hAnsi="Arial Narrow" w:cs="Arial Narrow"/>
      <w:szCs w:val="22"/>
      <w:lang w:val="es-ES" w:bidi="es-ES"/>
    </w:rPr>
  </w:style>
  <w:style w:type="character" w:customStyle="1" w:styleId="trans-target-highlight">
    <w:name w:val="trans-target-highlight"/>
    <w:rsid w:val="00D56EC0"/>
  </w:style>
  <w:style w:type="character" w:customStyle="1" w:styleId="current-selection">
    <w:name w:val="current-selection"/>
    <w:rsid w:val="00D56EC0"/>
  </w:style>
  <w:style w:type="paragraph" w:customStyle="1" w:styleId="Pa12">
    <w:name w:val="Pa12"/>
    <w:basedOn w:val="Default"/>
    <w:next w:val="Default"/>
    <w:uiPriority w:val="99"/>
    <w:rsid w:val="00D56EC0"/>
    <w:pPr>
      <w:spacing w:line="401" w:lineRule="atLeast"/>
    </w:pPr>
    <w:rPr>
      <w:rFonts w:ascii="Futura Std Book" w:eastAsia="Calibri" w:hAnsi="Futura Std Book"/>
      <w:color w:val="auto"/>
      <w:lang w:eastAsia="en-US"/>
    </w:rPr>
  </w:style>
  <w:style w:type="character" w:customStyle="1" w:styleId="tlid-translation">
    <w:name w:val="tlid-translation"/>
    <w:rsid w:val="00D56EC0"/>
  </w:style>
  <w:style w:type="character" w:customStyle="1" w:styleId="nlmgiven-names">
    <w:name w:val="nlm_given-names"/>
    <w:uiPriority w:val="99"/>
    <w:qFormat/>
    <w:rsid w:val="00D56EC0"/>
  </w:style>
  <w:style w:type="character" w:customStyle="1" w:styleId="nlmyear">
    <w:name w:val="nlm_year"/>
    <w:uiPriority w:val="99"/>
    <w:qFormat/>
    <w:rsid w:val="00D56EC0"/>
  </w:style>
  <w:style w:type="character" w:customStyle="1" w:styleId="nlmfpage">
    <w:name w:val="nlm_fpage"/>
    <w:rsid w:val="00D56EC0"/>
  </w:style>
  <w:style w:type="character" w:customStyle="1" w:styleId="nlmlpage">
    <w:name w:val="nlm_lpage"/>
    <w:rsid w:val="00D56EC0"/>
  </w:style>
  <w:style w:type="character" w:customStyle="1" w:styleId="nlmstring-name">
    <w:name w:val="nlm_string-name"/>
    <w:rsid w:val="00D56EC0"/>
  </w:style>
  <w:style w:type="character" w:customStyle="1" w:styleId="nlmarticle-title">
    <w:name w:val="nlm_article-title"/>
    <w:rsid w:val="00D56EC0"/>
  </w:style>
  <w:style w:type="character" w:customStyle="1" w:styleId="nlmpub-id">
    <w:name w:val="nlm_pub-id"/>
    <w:rsid w:val="00D56EC0"/>
  </w:style>
  <w:style w:type="character" w:customStyle="1" w:styleId="e24kjd">
    <w:name w:val="e24kjd"/>
    <w:rsid w:val="00D56EC0"/>
  </w:style>
  <w:style w:type="character" w:customStyle="1" w:styleId="orcid-id">
    <w:name w:val="orcid-id"/>
    <w:rsid w:val="005E1E1F"/>
  </w:style>
  <w:style w:type="character" w:customStyle="1" w:styleId="orcid-id-https">
    <w:name w:val="orcid-id-https"/>
    <w:rsid w:val="005E1E1F"/>
  </w:style>
  <w:style w:type="paragraph" w:styleId="Salutation">
    <w:name w:val="Salutation"/>
    <w:basedOn w:val="Normal"/>
    <w:next w:val="Normal"/>
    <w:link w:val="SalutationChar"/>
    <w:uiPriority w:val="99"/>
    <w:unhideWhenUsed/>
    <w:rsid w:val="0017664A"/>
    <w:pPr>
      <w:spacing w:after="160" w:line="259" w:lineRule="auto"/>
      <w:jc w:val="left"/>
    </w:pPr>
    <w:rPr>
      <w:rFonts w:ascii="Calibri" w:eastAsia="Calibri" w:hAnsi="Calibri"/>
      <w:szCs w:val="22"/>
      <w:lang w:val="es-ES" w:eastAsia="en-US"/>
    </w:rPr>
  </w:style>
  <w:style w:type="character" w:customStyle="1" w:styleId="SalutationChar">
    <w:name w:val="Salutation Char"/>
    <w:link w:val="Salutation"/>
    <w:uiPriority w:val="99"/>
    <w:rsid w:val="0017664A"/>
    <w:rPr>
      <w:rFonts w:ascii="Calibri" w:eastAsia="Calibri" w:hAnsi="Calibri"/>
      <w:sz w:val="22"/>
      <w:szCs w:val="22"/>
      <w:lang w:eastAsia="en-US"/>
    </w:rPr>
  </w:style>
  <w:style w:type="character" w:customStyle="1" w:styleId="MenoPendente1">
    <w:name w:val="Menção Pendente1"/>
    <w:uiPriority w:val="99"/>
    <w:semiHidden/>
    <w:unhideWhenUsed/>
    <w:rsid w:val="0017664A"/>
    <w:rPr>
      <w:color w:val="605E5C"/>
      <w:shd w:val="clear" w:color="auto" w:fill="E1DFDD"/>
    </w:rPr>
  </w:style>
  <w:style w:type="character" w:customStyle="1" w:styleId="markk7zj546ua">
    <w:name w:val="markk7zj546ua"/>
    <w:rsid w:val="0017664A"/>
  </w:style>
  <w:style w:type="paragraph" w:customStyle="1" w:styleId="font80">
    <w:name w:val="font_8"/>
    <w:basedOn w:val="Normal"/>
    <w:rsid w:val="0017664A"/>
    <w:pPr>
      <w:spacing w:before="100" w:beforeAutospacing="1" w:after="100" w:afterAutospacing="1" w:line="240" w:lineRule="auto"/>
      <w:jc w:val="left"/>
    </w:pPr>
    <w:rPr>
      <w:rFonts w:ascii="Times New Roman" w:hAnsi="Times New Roman"/>
      <w:sz w:val="24"/>
      <w:szCs w:val="24"/>
      <w:lang w:val="pt-BR" w:eastAsia="pt-BR"/>
    </w:rPr>
  </w:style>
  <w:style w:type="character" w:customStyle="1" w:styleId="authors">
    <w:name w:val="authors"/>
    <w:rsid w:val="00D20E74"/>
  </w:style>
  <w:style w:type="character" w:customStyle="1" w:styleId="Date1">
    <w:name w:val="Date1"/>
    <w:rsid w:val="00D20E74"/>
  </w:style>
  <w:style w:type="character" w:customStyle="1" w:styleId="arttitle">
    <w:name w:val="art_title"/>
    <w:rsid w:val="00D20E74"/>
  </w:style>
  <w:style w:type="character" w:customStyle="1" w:styleId="serialtitle">
    <w:name w:val="serial_title"/>
    <w:rsid w:val="00D20E74"/>
  </w:style>
  <w:style w:type="character" w:customStyle="1" w:styleId="volumeissue">
    <w:name w:val="volume_issue"/>
    <w:rsid w:val="00D20E74"/>
  </w:style>
  <w:style w:type="character" w:customStyle="1" w:styleId="pagerange">
    <w:name w:val="page_range"/>
    <w:rsid w:val="00D20E74"/>
  </w:style>
  <w:style w:type="character" w:customStyle="1" w:styleId="doilink">
    <w:name w:val="doi_link"/>
    <w:rsid w:val="00D20E74"/>
  </w:style>
  <w:style w:type="character" w:customStyle="1" w:styleId="UnresolvedMention10">
    <w:name w:val="Unresolved Mention10"/>
    <w:uiPriority w:val="99"/>
    <w:unhideWhenUsed/>
    <w:qFormat/>
    <w:rsid w:val="00D20E74"/>
    <w:rPr>
      <w:color w:val="605E5C"/>
      <w:shd w:val="clear" w:color="auto" w:fill="E1DFDD"/>
    </w:rPr>
  </w:style>
  <w:style w:type="character" w:customStyle="1" w:styleId="UnresolvedMention2">
    <w:name w:val="Unresolved Mention2"/>
    <w:uiPriority w:val="99"/>
    <w:semiHidden/>
    <w:unhideWhenUsed/>
    <w:rsid w:val="00D20E74"/>
    <w:rPr>
      <w:color w:val="605E5C"/>
      <w:shd w:val="clear" w:color="auto" w:fill="E1DFDD"/>
    </w:rPr>
  </w:style>
  <w:style w:type="paragraph" w:customStyle="1" w:styleId="nova-e-listitem">
    <w:name w:val="nova-e-list__item"/>
    <w:basedOn w:val="Normal"/>
    <w:rsid w:val="00D20E74"/>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display-label">
    <w:name w:val="display-label"/>
    <w:rsid w:val="00D20E74"/>
  </w:style>
  <w:style w:type="character" w:customStyle="1" w:styleId="label">
    <w:name w:val="label"/>
    <w:rsid w:val="00D20E74"/>
  </w:style>
  <w:style w:type="character" w:customStyle="1" w:styleId="value">
    <w:name w:val="value"/>
    <w:rsid w:val="00D20E74"/>
  </w:style>
  <w:style w:type="paragraph" w:customStyle="1" w:styleId="show">
    <w:name w:val="show"/>
    <w:basedOn w:val="Normal"/>
    <w:rsid w:val="002E15A4"/>
    <w:pPr>
      <w:spacing w:before="100" w:beforeAutospacing="1" w:after="100" w:afterAutospacing="1" w:line="240" w:lineRule="auto"/>
      <w:jc w:val="left"/>
    </w:pPr>
    <w:rPr>
      <w:rFonts w:ascii="Times New Roman" w:hAnsi="Times New Roman"/>
      <w:sz w:val="24"/>
      <w:szCs w:val="24"/>
      <w:lang w:val="es-MX" w:eastAsia="es-MX"/>
    </w:rPr>
  </w:style>
  <w:style w:type="paragraph" w:customStyle="1" w:styleId="TabelaCorpo">
    <w:name w:val="Tabela Corpo"/>
    <w:basedOn w:val="Normal"/>
    <w:rsid w:val="00272AD5"/>
    <w:pPr>
      <w:widowControl w:val="0"/>
      <w:spacing w:line="240" w:lineRule="auto"/>
      <w:ind w:left="317" w:hanging="317"/>
    </w:pPr>
    <w:rPr>
      <w:rFonts w:ascii="Times New Roman" w:hAnsi="Times New Roman"/>
      <w:sz w:val="20"/>
      <w:lang w:val="it-IT" w:eastAsia="pt-BR"/>
    </w:rPr>
  </w:style>
  <w:style w:type="paragraph" w:customStyle="1" w:styleId="TextodoArtigo">
    <w:name w:val="Texto do Artigo"/>
    <w:basedOn w:val="Normal"/>
    <w:rsid w:val="00272AD5"/>
    <w:pPr>
      <w:autoSpaceDE w:val="0"/>
      <w:spacing w:line="240" w:lineRule="auto"/>
      <w:ind w:firstLine="340"/>
    </w:pPr>
    <w:rPr>
      <w:rFonts w:ascii="Times New Roman" w:hAnsi="Times New Roman"/>
      <w:color w:val="000000"/>
      <w:sz w:val="20"/>
      <w:lang w:val="pt-BR" w:eastAsia="zh-CN"/>
    </w:rPr>
  </w:style>
  <w:style w:type="paragraph" w:customStyle="1" w:styleId="TtuloNvel1">
    <w:name w:val="Título Nível 1"/>
    <w:basedOn w:val="Heading1"/>
    <w:next w:val="Normal"/>
    <w:rsid w:val="00272AD5"/>
    <w:pPr>
      <w:numPr>
        <w:numId w:val="9"/>
      </w:numPr>
      <w:jc w:val="left"/>
    </w:pPr>
    <w:rPr>
      <w:rFonts w:ascii="Times New Roman" w:hAnsi="Times New Roman" w:cs="Arial"/>
      <w:i w:val="0"/>
      <w:color w:val="000000"/>
      <w:kern w:val="1"/>
      <w:sz w:val="20"/>
      <w:lang w:val="pt-BR" w:eastAsia="zh-CN"/>
    </w:rPr>
  </w:style>
  <w:style w:type="paragraph" w:customStyle="1" w:styleId="TtuloNvel2">
    <w:name w:val="Título Nível 2"/>
    <w:basedOn w:val="Heading2"/>
    <w:rsid w:val="00272AD5"/>
    <w:pPr>
      <w:numPr>
        <w:ilvl w:val="1"/>
        <w:numId w:val="9"/>
      </w:numPr>
      <w:jc w:val="left"/>
    </w:pPr>
    <w:rPr>
      <w:rFonts w:ascii="Cambria" w:hAnsi="Cambria"/>
      <w:bCs/>
      <w:iCs/>
      <w:sz w:val="28"/>
      <w:szCs w:val="28"/>
      <w:lang w:val="pt-BR" w:eastAsia="zh-CN"/>
    </w:rPr>
  </w:style>
  <w:style w:type="paragraph" w:customStyle="1" w:styleId="LegendadeFigura">
    <w:name w:val="Legenda de Figura"/>
    <w:basedOn w:val="Caption"/>
    <w:rsid w:val="00272AD5"/>
    <w:rPr>
      <w:bCs/>
      <w:sz w:val="20"/>
      <w:lang w:val="pt-BR" w:eastAsia="zh-CN"/>
    </w:rPr>
  </w:style>
  <w:style w:type="character" w:styleId="HTMLCode">
    <w:name w:val="HTML Code"/>
    <w:basedOn w:val="DefaultParagraphFont"/>
    <w:uiPriority w:val="99"/>
    <w:semiHidden/>
    <w:unhideWhenUsed/>
    <w:rsid w:val="00272AD5"/>
    <w:rPr>
      <w:rFonts w:ascii="Courier New" w:eastAsia="Times New Roman" w:hAnsi="Courier New" w:cs="Courier New"/>
      <w:sz w:val="20"/>
      <w:szCs w:val="20"/>
    </w:rPr>
  </w:style>
  <w:style w:type="character" w:customStyle="1" w:styleId="Data1">
    <w:name w:val="Data1"/>
    <w:basedOn w:val="DefaultParagraphFont"/>
    <w:rsid w:val="00272AD5"/>
  </w:style>
  <w:style w:type="character" w:customStyle="1" w:styleId="MenoPendente2">
    <w:name w:val="Menção Pendente2"/>
    <w:basedOn w:val="DefaultParagraphFont"/>
    <w:uiPriority w:val="99"/>
    <w:semiHidden/>
    <w:unhideWhenUsed/>
    <w:rsid w:val="00272AD5"/>
    <w:rPr>
      <w:color w:val="605E5C"/>
      <w:shd w:val="clear" w:color="auto" w:fill="E1DFDD"/>
    </w:rPr>
  </w:style>
  <w:style w:type="character" w:customStyle="1" w:styleId="MenoPendente3">
    <w:name w:val="Menção Pendente3"/>
    <w:basedOn w:val="DefaultParagraphFont"/>
    <w:uiPriority w:val="99"/>
    <w:semiHidden/>
    <w:unhideWhenUsed/>
    <w:rsid w:val="00272AD5"/>
    <w:rPr>
      <w:color w:val="605E5C"/>
      <w:shd w:val="clear" w:color="auto" w:fill="E1DFDD"/>
    </w:rPr>
  </w:style>
  <w:style w:type="character" w:customStyle="1" w:styleId="Ancladenotaalpie">
    <w:name w:val="Ancla de nota al pie"/>
    <w:rsid w:val="0054478F"/>
    <w:rPr>
      <w:vertAlign w:val="superscript"/>
    </w:rPr>
  </w:style>
  <w:style w:type="character" w:customStyle="1" w:styleId="hlfld-contribauthor">
    <w:name w:val="hlfld-contribauthor"/>
    <w:basedOn w:val="DefaultParagraphFont"/>
    <w:uiPriority w:val="99"/>
    <w:qFormat/>
    <w:rsid w:val="0054478F"/>
  </w:style>
  <w:style w:type="character" w:customStyle="1" w:styleId="nlmpublisher-name">
    <w:name w:val="nlm_publisher-name"/>
    <w:basedOn w:val="DefaultParagraphFont"/>
    <w:uiPriority w:val="99"/>
    <w:qFormat/>
    <w:rsid w:val="0054478F"/>
  </w:style>
  <w:style w:type="character" w:customStyle="1" w:styleId="jlqj4b">
    <w:name w:val="jlqj4b"/>
    <w:basedOn w:val="DefaultParagraphFont"/>
    <w:rsid w:val="00DC05C6"/>
  </w:style>
  <w:style w:type="table" w:customStyle="1" w:styleId="Tablanormal11">
    <w:name w:val="Tabla normal 11"/>
    <w:basedOn w:val="TableNormal"/>
    <w:uiPriority w:val="41"/>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21">
    <w:name w:val="Tabla normal 21"/>
    <w:basedOn w:val="TableNormal"/>
    <w:uiPriority w:val="42"/>
    <w:rsid w:val="00DC05C6"/>
    <w:rPr>
      <w:rFonts w:asciiTheme="minorHAnsi" w:eastAsiaTheme="minorEastAsia" w:hAnsiTheme="minorHAnsi" w:cstheme="minorBidi"/>
      <w:sz w:val="22"/>
      <w:szCs w:val="22"/>
      <w:lang w:val="es-MX" w:eastAsia="ja-JP"/>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concuadrculaclara1">
    <w:name w:val="Tabla con cuadrícula clara1"/>
    <w:basedOn w:val="TableNormal"/>
    <w:uiPriority w:val="40"/>
    <w:rsid w:val="00DC05C6"/>
    <w:rPr>
      <w:rFonts w:asciiTheme="minorHAnsi" w:eastAsiaTheme="minorEastAsia" w:hAnsiTheme="minorHAnsi" w:cstheme="minorBidi"/>
      <w:sz w:val="22"/>
      <w:szCs w:val="22"/>
      <w:lang w:val="es-MX" w:eastAsia="ja-JP"/>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cinsinresolver3">
    <w:name w:val="Mención sin resolver3"/>
    <w:basedOn w:val="DefaultParagraphFont"/>
    <w:uiPriority w:val="99"/>
    <w:semiHidden/>
    <w:unhideWhenUsed/>
    <w:rsid w:val="00DC05C6"/>
    <w:rPr>
      <w:color w:val="605E5C"/>
      <w:shd w:val="clear" w:color="auto" w:fill="E1DFDD"/>
    </w:rPr>
  </w:style>
  <w:style w:type="character" w:customStyle="1" w:styleId="Mencinsinresolver4">
    <w:name w:val="Mención sin resolver4"/>
    <w:basedOn w:val="DefaultParagraphFont"/>
    <w:uiPriority w:val="99"/>
    <w:semiHidden/>
    <w:unhideWhenUsed/>
    <w:rsid w:val="00DC05C6"/>
    <w:rPr>
      <w:color w:val="605E5C"/>
      <w:shd w:val="clear" w:color="auto" w:fill="E1DFDD"/>
    </w:rPr>
  </w:style>
  <w:style w:type="character" w:customStyle="1" w:styleId="Mencinsinresolver5">
    <w:name w:val="Mención sin resolver5"/>
    <w:basedOn w:val="DefaultParagraphFont"/>
    <w:uiPriority w:val="99"/>
    <w:semiHidden/>
    <w:unhideWhenUsed/>
    <w:rsid w:val="00DC05C6"/>
    <w:rPr>
      <w:color w:val="605E5C"/>
      <w:shd w:val="clear" w:color="auto" w:fill="E1DFDD"/>
    </w:rPr>
  </w:style>
  <w:style w:type="paragraph" w:customStyle="1" w:styleId="footnotedescription">
    <w:name w:val="footnote description"/>
    <w:next w:val="Normal"/>
    <w:link w:val="footnotedescriptionChar"/>
    <w:hidden/>
    <w:rsid w:val="003E48DD"/>
    <w:pPr>
      <w:spacing w:after="48" w:line="257" w:lineRule="auto"/>
      <w:ind w:right="55"/>
      <w:jc w:val="both"/>
    </w:pPr>
    <w:rPr>
      <w:rFonts w:ascii="Calibri" w:eastAsia="Calibri" w:hAnsi="Calibri"/>
      <w:color w:val="181717"/>
      <w:sz w:val="18"/>
      <w:szCs w:val="22"/>
      <w:lang w:val="es-CR" w:eastAsia="es-CR"/>
    </w:rPr>
  </w:style>
  <w:style w:type="character" w:customStyle="1" w:styleId="footnotedescriptionChar">
    <w:name w:val="footnote description Char"/>
    <w:link w:val="footnotedescription"/>
    <w:rsid w:val="003E48DD"/>
    <w:rPr>
      <w:rFonts w:ascii="Calibri" w:eastAsia="Calibri" w:hAnsi="Calibri"/>
      <w:color w:val="181717"/>
      <w:sz w:val="18"/>
      <w:szCs w:val="22"/>
      <w:lang w:val="es-CR" w:eastAsia="es-CR"/>
    </w:rPr>
  </w:style>
  <w:style w:type="character" w:customStyle="1" w:styleId="footnotemark">
    <w:name w:val="footnote mark"/>
    <w:hidden/>
    <w:rsid w:val="003E48DD"/>
    <w:rPr>
      <w:rFonts w:ascii="Calibri" w:eastAsia="Calibri" w:hAnsi="Calibri" w:cs="Calibri"/>
      <w:color w:val="181717"/>
      <w:sz w:val="16"/>
      <w:vertAlign w:val="superscript"/>
    </w:rPr>
  </w:style>
  <w:style w:type="table" w:customStyle="1" w:styleId="Tabelacomgrade1">
    <w:name w:val="Tabela com grade1"/>
    <w:uiPriority w:val="59"/>
    <w:rsid w:val="003E48DD"/>
    <w:pPr>
      <w:jc w:val="both"/>
    </w:pPr>
    <w:rPr>
      <w:rFonts w:ascii="Calibri" w:hAnsi="Calibri"/>
      <w:sz w:val="22"/>
      <w:szCs w:val="22"/>
      <w:lang w:val="pt-BR" w:eastAsia="pt-BR"/>
    </w:rPr>
    <w:tblPr>
      <w:tblCellMar>
        <w:top w:w="0" w:type="dxa"/>
        <w:left w:w="0" w:type="dxa"/>
        <w:bottom w:w="0" w:type="dxa"/>
        <w:right w:w="0" w:type="dxa"/>
      </w:tblCellMar>
    </w:tblPr>
  </w:style>
  <w:style w:type="paragraph" w:customStyle="1" w:styleId="Tpicos">
    <w:name w:val="Tópicos"/>
    <w:basedOn w:val="Normal"/>
    <w:autoRedefine/>
    <w:qFormat/>
    <w:rsid w:val="00E45AF6"/>
    <w:pPr>
      <w:tabs>
        <w:tab w:val="left" w:pos="425"/>
        <w:tab w:val="left" w:pos="709"/>
      </w:tabs>
      <w:jc w:val="center"/>
    </w:pPr>
    <w:rPr>
      <w:rFonts w:ascii="Times New Roman" w:eastAsia="Calibri" w:hAnsi="Times New Roman"/>
      <w:b/>
      <w:sz w:val="24"/>
      <w:szCs w:val="24"/>
      <w:lang w:val="pt-BR" w:eastAsia="en-US"/>
    </w:rPr>
  </w:style>
  <w:style w:type="paragraph" w:customStyle="1" w:styleId="Resumo-Abstrac">
    <w:name w:val="Resumo - Abstrac"/>
    <w:basedOn w:val="Normal"/>
    <w:link w:val="Resumo-AbstracChar"/>
    <w:autoRedefine/>
    <w:qFormat/>
    <w:locked/>
    <w:rsid w:val="00E45AF6"/>
    <w:pPr>
      <w:tabs>
        <w:tab w:val="left" w:pos="709"/>
      </w:tabs>
      <w:spacing w:before="120" w:after="120"/>
      <w:ind w:firstLine="284"/>
      <w:contextualSpacing/>
    </w:pPr>
    <w:rPr>
      <w:rFonts w:ascii="Times New Roman" w:hAnsi="Times New Roman"/>
      <w:b/>
      <w:i/>
      <w:color w:val="0D0D0D"/>
      <w:sz w:val="20"/>
      <w:lang w:val="x-none" w:eastAsia="x-none" w:bidi="en-US"/>
    </w:rPr>
  </w:style>
  <w:style w:type="paragraph" w:customStyle="1" w:styleId="resumo">
    <w:name w:val="resumo"/>
    <w:link w:val="resumoChar"/>
    <w:autoRedefine/>
    <w:qFormat/>
    <w:locked/>
    <w:rsid w:val="00E45AF6"/>
    <w:pPr>
      <w:widowControl w:val="0"/>
      <w:spacing w:line="480" w:lineRule="auto"/>
      <w:jc w:val="both"/>
    </w:pPr>
    <w:rPr>
      <w:color w:val="595959"/>
      <w:sz w:val="22"/>
      <w:szCs w:val="22"/>
      <w:lang w:val="pt-BR" w:eastAsia="pt-BR" w:bidi="en-US"/>
    </w:rPr>
  </w:style>
  <w:style w:type="character" w:customStyle="1" w:styleId="Resumo-AbstracChar">
    <w:name w:val="Resumo - Abstrac Char"/>
    <w:link w:val="Resumo-Abstrac"/>
    <w:rsid w:val="00E45AF6"/>
    <w:rPr>
      <w:b/>
      <w:i/>
      <w:color w:val="0D0D0D"/>
      <w:lang w:val="x-none" w:eastAsia="x-none" w:bidi="en-US"/>
    </w:rPr>
  </w:style>
  <w:style w:type="character" w:customStyle="1" w:styleId="resumoChar">
    <w:name w:val="resumo Char"/>
    <w:link w:val="resumo"/>
    <w:rsid w:val="00E45AF6"/>
    <w:rPr>
      <w:color w:val="595959"/>
      <w:sz w:val="22"/>
      <w:szCs w:val="22"/>
      <w:lang w:val="pt-BR" w:eastAsia="pt-BR" w:bidi="en-US"/>
    </w:rPr>
  </w:style>
  <w:style w:type="paragraph" w:customStyle="1" w:styleId="Marcadores">
    <w:name w:val="Marcadores"/>
    <w:next w:val="Normal"/>
    <w:qFormat/>
    <w:rsid w:val="00E45AF6"/>
    <w:pPr>
      <w:numPr>
        <w:numId w:val="10"/>
      </w:numPr>
      <w:spacing w:before="240" w:after="240" w:line="360" w:lineRule="auto"/>
      <w:ind w:left="357" w:hanging="357"/>
      <w:contextualSpacing/>
      <w:jc w:val="both"/>
    </w:pPr>
    <w:rPr>
      <w:rFonts w:eastAsia="Calibri"/>
      <w:color w:val="262626"/>
      <w:sz w:val="24"/>
      <w:szCs w:val="22"/>
      <w:lang w:val="pt-BR" w:eastAsia="en-US"/>
    </w:rPr>
  </w:style>
  <w:style w:type="paragraph" w:customStyle="1" w:styleId="Ttulo1">
    <w:name w:val="Título1"/>
    <w:basedOn w:val="Normal"/>
    <w:qFormat/>
    <w:locked/>
    <w:rsid w:val="00E45AF6"/>
    <w:pPr>
      <w:tabs>
        <w:tab w:val="left" w:pos="709"/>
      </w:tabs>
      <w:spacing w:before="480" w:after="480" w:line="240" w:lineRule="auto"/>
      <w:contextualSpacing/>
      <w:jc w:val="center"/>
      <w:outlineLvl w:val="1"/>
    </w:pPr>
    <w:rPr>
      <w:rFonts w:ascii="Arial" w:hAnsi="Arial"/>
      <w:color w:val="404040"/>
      <w:spacing w:val="5"/>
      <w:sz w:val="36"/>
      <w:szCs w:val="52"/>
      <w:lang w:val="pt-BR" w:eastAsia="en-US" w:bidi="en-US"/>
    </w:rPr>
  </w:style>
  <w:style w:type="paragraph" w:customStyle="1" w:styleId="Citao1">
    <w:name w:val="Citação1"/>
    <w:qFormat/>
    <w:rsid w:val="00E45AF6"/>
    <w:pPr>
      <w:tabs>
        <w:tab w:val="left" w:pos="2268"/>
      </w:tabs>
      <w:spacing w:before="240" w:after="240"/>
      <w:ind w:left="2268"/>
      <w:jc w:val="both"/>
    </w:pPr>
    <w:rPr>
      <w:rFonts w:eastAsia="Calibri"/>
      <w:color w:val="262626"/>
      <w:szCs w:val="22"/>
      <w:lang w:val="pt-BR" w:eastAsia="en-US"/>
    </w:rPr>
  </w:style>
  <w:style w:type="character" w:customStyle="1" w:styleId="highlight">
    <w:name w:val="highlight"/>
    <w:basedOn w:val="DefaultParagraphFont"/>
    <w:rsid w:val="00E45AF6"/>
  </w:style>
  <w:style w:type="character" w:customStyle="1" w:styleId="name">
    <w:name w:val="name"/>
    <w:rsid w:val="00E45AF6"/>
  </w:style>
  <w:style w:type="character" w:customStyle="1" w:styleId="affiliation">
    <w:name w:val="affiliation"/>
    <w:rsid w:val="00E45AF6"/>
  </w:style>
  <w:style w:type="character" w:customStyle="1" w:styleId="orcid">
    <w:name w:val="orcid"/>
    <w:rsid w:val="00E45AF6"/>
  </w:style>
  <w:style w:type="character" w:customStyle="1" w:styleId="articulo-texto">
    <w:name w:val="articulo-texto"/>
    <w:basedOn w:val="DefaultParagraphFont"/>
    <w:rsid w:val="00714627"/>
  </w:style>
  <w:style w:type="table" w:styleId="ListTable7Colorful-Accent6">
    <w:name w:val="List Table 7 Colorful Accent 6"/>
    <w:basedOn w:val="TableNormal"/>
    <w:uiPriority w:val="52"/>
    <w:rsid w:val="00714627"/>
    <w:rPr>
      <w:rFonts w:asciiTheme="minorHAnsi" w:eastAsiaTheme="minorHAnsi" w:hAnsiTheme="minorHAnsi" w:cstheme="minorBidi"/>
      <w:color w:val="538135" w:themeColor="accent6" w:themeShade="BF"/>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ms">
    <w:name w:val="ams"/>
    <w:basedOn w:val="DefaultParagraphFont"/>
    <w:rsid w:val="00714627"/>
  </w:style>
  <w:style w:type="character" w:customStyle="1" w:styleId="EnlacedeInternetvisitado">
    <w:name w:val="Enlace de Internet visitado"/>
    <w:uiPriority w:val="99"/>
    <w:semiHidden/>
    <w:unhideWhenUsed/>
    <w:rsid w:val="00377E72"/>
    <w:rPr>
      <w:color w:val="954F72"/>
      <w:u w:val="single"/>
    </w:rPr>
  </w:style>
  <w:style w:type="character" w:customStyle="1" w:styleId="Ancladenotafinal">
    <w:name w:val="Ancla de nota final"/>
    <w:rsid w:val="00377E72"/>
    <w:rPr>
      <w:vertAlign w:val="superscript"/>
    </w:rPr>
  </w:style>
  <w:style w:type="paragraph" w:customStyle="1" w:styleId="Cuadrculamedia1-nfasis21">
    <w:name w:val="Cuadrícula media 1 - Énfasis 21"/>
    <w:basedOn w:val="Normal"/>
    <w:uiPriority w:val="34"/>
    <w:qFormat/>
    <w:rsid w:val="00377E72"/>
    <w:pPr>
      <w:suppressAutoHyphens/>
      <w:spacing w:after="200" w:line="276" w:lineRule="auto"/>
      <w:ind w:left="720"/>
      <w:contextualSpacing/>
      <w:jc w:val="left"/>
    </w:pPr>
    <w:rPr>
      <w:rFonts w:ascii="Times New Roman" w:eastAsia="Calibri" w:hAnsi="Times New Roman"/>
      <w:sz w:val="24"/>
      <w:szCs w:val="22"/>
      <w:lang w:val="es-MX" w:eastAsia="en-US"/>
    </w:rPr>
  </w:style>
  <w:style w:type="paragraph" w:customStyle="1" w:styleId="Cabeceraypie">
    <w:name w:val="Cabecera y pie"/>
    <w:basedOn w:val="Normal"/>
    <w:qFormat/>
    <w:rsid w:val="00377E72"/>
    <w:pPr>
      <w:suppressAutoHyphens/>
      <w:spacing w:line="240" w:lineRule="auto"/>
      <w:jc w:val="left"/>
    </w:pPr>
    <w:rPr>
      <w:rFonts w:ascii="Times New Roman" w:eastAsia="MS Mincho" w:hAnsi="Times New Roman"/>
      <w:sz w:val="24"/>
      <w:szCs w:val="24"/>
      <w:lang w:eastAsia="es-ES_tradnl"/>
    </w:rPr>
  </w:style>
  <w:style w:type="paragraph" w:customStyle="1" w:styleId="Listaclara-nfasis31">
    <w:name w:val="Lista clara - Énfasis 31"/>
    <w:uiPriority w:val="99"/>
    <w:unhideWhenUsed/>
    <w:qFormat/>
    <w:rsid w:val="00377E72"/>
    <w:pPr>
      <w:suppressAutoHyphens/>
    </w:pPr>
    <w:rPr>
      <w:rFonts w:eastAsia="MS Mincho"/>
      <w:sz w:val="24"/>
      <w:szCs w:val="24"/>
      <w:lang w:val="es-ES_tradnl" w:eastAsia="es-ES_tradnl"/>
    </w:rPr>
  </w:style>
  <w:style w:type="character" w:customStyle="1" w:styleId="y2iqfc">
    <w:name w:val="y2iqfc"/>
    <w:basedOn w:val="DefaultParagraphFont"/>
    <w:rsid w:val="00377E72"/>
  </w:style>
  <w:style w:type="character" w:customStyle="1" w:styleId="sr-only">
    <w:name w:val="sr-only"/>
    <w:basedOn w:val="DefaultParagraphFont"/>
    <w:qFormat/>
    <w:rsid w:val="00A84E5B"/>
  </w:style>
  <w:style w:type="character" w:customStyle="1" w:styleId="text">
    <w:name w:val="text"/>
    <w:basedOn w:val="DefaultParagraphFont"/>
    <w:qFormat/>
    <w:rsid w:val="00A84E5B"/>
  </w:style>
  <w:style w:type="character" w:customStyle="1" w:styleId="author-ref">
    <w:name w:val="author-ref"/>
    <w:basedOn w:val="DefaultParagraphFont"/>
    <w:qFormat/>
    <w:rsid w:val="00A84E5B"/>
  </w:style>
  <w:style w:type="character" w:customStyle="1" w:styleId="CaptionChar">
    <w:name w:val="Caption Char"/>
    <w:basedOn w:val="DefaultParagraphFont"/>
    <w:link w:val="Caption"/>
    <w:uiPriority w:val="35"/>
    <w:rsid w:val="00346F3E"/>
    <w:rPr>
      <w:b/>
      <w:sz w:val="18"/>
      <w:lang w:val="es-ES_tradnl"/>
    </w:rPr>
  </w:style>
  <w:style w:type="character" w:customStyle="1" w:styleId="Fecha1">
    <w:name w:val="Fecha1"/>
    <w:basedOn w:val="DefaultParagraphFont"/>
    <w:rsid w:val="00346F3E"/>
  </w:style>
  <w:style w:type="numbering" w:customStyle="1" w:styleId="WWNum1">
    <w:name w:val="WWNum1"/>
    <w:basedOn w:val="NoList"/>
    <w:rsid w:val="00D816C1"/>
    <w:pPr>
      <w:numPr>
        <w:numId w:val="11"/>
      </w:numPr>
    </w:pPr>
  </w:style>
  <w:style w:type="numbering" w:customStyle="1" w:styleId="WWNum5">
    <w:name w:val="WWNum5"/>
    <w:basedOn w:val="NoList"/>
    <w:rsid w:val="00D816C1"/>
    <w:pPr>
      <w:numPr>
        <w:numId w:val="12"/>
      </w:numPr>
    </w:pPr>
  </w:style>
  <w:style w:type="paragraph" w:styleId="TOCHeading">
    <w:name w:val="TOC Heading"/>
    <w:basedOn w:val="Heading1"/>
    <w:next w:val="Normal"/>
    <w:uiPriority w:val="39"/>
    <w:unhideWhenUsed/>
    <w:qFormat/>
    <w:rsid w:val="00D816C1"/>
    <w:pPr>
      <w:keepLines/>
      <w:spacing w:before="240" w:line="259" w:lineRule="auto"/>
      <w:jc w:val="left"/>
      <w:outlineLvl w:val="9"/>
    </w:pPr>
    <w:rPr>
      <w:rFonts w:asciiTheme="majorHAnsi" w:eastAsiaTheme="majorEastAsia" w:hAnsiTheme="majorHAnsi" w:cstheme="majorBidi"/>
      <w:b w:val="0"/>
      <w:i w:val="0"/>
      <w:color w:val="2E74B5" w:themeColor="accent1" w:themeShade="BF"/>
      <w:sz w:val="32"/>
      <w:szCs w:val="32"/>
      <w:lang w:val="es-US" w:eastAsia="es-US"/>
    </w:rPr>
  </w:style>
  <w:style w:type="table" w:styleId="GridTable5Dark-Accent5">
    <w:name w:val="Grid Table 5 Dark Accent 5"/>
    <w:basedOn w:val="TableNormal"/>
    <w:uiPriority w:val="50"/>
    <w:rsid w:val="00DB3E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GridTable4-Accent5">
    <w:name w:val="Grid Table 4 Accent 5"/>
    <w:basedOn w:val="TableNormal"/>
    <w:uiPriority w:val="49"/>
    <w:rsid w:val="00030B7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normaltextrun">
    <w:name w:val="normaltextrun"/>
    <w:basedOn w:val="DefaultParagraphFont"/>
    <w:rsid w:val="00E514FB"/>
  </w:style>
  <w:style w:type="character" w:customStyle="1" w:styleId="eop">
    <w:name w:val="eop"/>
    <w:basedOn w:val="DefaultParagraphFont"/>
    <w:rsid w:val="00E514FB"/>
  </w:style>
  <w:style w:type="character" w:customStyle="1" w:styleId="Mencinsinresolver7">
    <w:name w:val="Mención sin resolver7"/>
    <w:basedOn w:val="DefaultParagraphFont"/>
    <w:uiPriority w:val="99"/>
    <w:semiHidden/>
    <w:unhideWhenUsed/>
    <w:rsid w:val="007C7596"/>
    <w:rPr>
      <w:color w:val="605E5C"/>
      <w:shd w:val="clear" w:color="auto" w:fill="E1DFDD"/>
    </w:rPr>
  </w:style>
  <w:style w:type="character" w:customStyle="1" w:styleId="negritas">
    <w:name w:val="negritas"/>
    <w:basedOn w:val="DefaultParagraphFont"/>
    <w:rsid w:val="00894E42"/>
  </w:style>
  <w:style w:type="character" w:customStyle="1" w:styleId="Mencinsinresolver8">
    <w:name w:val="Mención sin resolver8"/>
    <w:basedOn w:val="DefaultParagraphFont"/>
    <w:uiPriority w:val="99"/>
    <w:semiHidden/>
    <w:unhideWhenUsed/>
    <w:rsid w:val="00894E42"/>
    <w:rPr>
      <w:color w:val="605E5C"/>
      <w:shd w:val="clear" w:color="auto" w:fill="E1DFDD"/>
    </w:rPr>
  </w:style>
  <w:style w:type="paragraph" w:customStyle="1" w:styleId="Textonormal">
    <w:name w:val="Texto normal"/>
    <w:basedOn w:val="Normal"/>
    <w:rsid w:val="004853D2"/>
    <w:pPr>
      <w:ind w:firstLine="1134"/>
    </w:pPr>
    <w:rPr>
      <w:rFonts w:ascii="Times New Roman" w:hAnsi="Times New Roman"/>
      <w:b/>
      <w:snapToGrid w:val="0"/>
      <w:sz w:val="24"/>
      <w:lang w:val="pt-BR" w:eastAsia="pt-BR"/>
    </w:rPr>
  </w:style>
  <w:style w:type="paragraph" w:customStyle="1" w:styleId="Teste">
    <w:name w:val="Teste"/>
    <w:basedOn w:val="Normal"/>
    <w:link w:val="TesteChar"/>
    <w:qFormat/>
    <w:rsid w:val="004853D2"/>
    <w:pPr>
      <w:spacing w:line="240" w:lineRule="auto"/>
      <w:ind w:left="2268"/>
    </w:pPr>
    <w:rPr>
      <w:rFonts w:ascii="Times New Roman" w:eastAsiaTheme="minorHAnsi" w:hAnsi="Times New Roman"/>
      <w:noProof/>
      <w:sz w:val="20"/>
      <w:szCs w:val="24"/>
      <w:lang w:val="pt-BR" w:eastAsia="en-US"/>
    </w:rPr>
  </w:style>
  <w:style w:type="character" w:customStyle="1" w:styleId="TesteChar">
    <w:name w:val="Teste Char"/>
    <w:basedOn w:val="DefaultParagraphFont"/>
    <w:link w:val="Teste"/>
    <w:rsid w:val="004853D2"/>
    <w:rPr>
      <w:rFonts w:eastAsiaTheme="minorHAnsi"/>
      <w:noProof/>
      <w:szCs w:val="24"/>
      <w:lang w:val="pt-BR" w:eastAsia="en-US"/>
    </w:rPr>
  </w:style>
  <w:style w:type="character" w:customStyle="1" w:styleId="author0">
    <w:name w:val="author"/>
    <w:basedOn w:val="DefaultParagraphFont"/>
    <w:rsid w:val="004853D2"/>
  </w:style>
  <w:style w:type="character" w:customStyle="1" w:styleId="a-color-secondary">
    <w:name w:val="a-color-secondary"/>
    <w:basedOn w:val="DefaultParagraphFont"/>
    <w:rsid w:val="004853D2"/>
  </w:style>
  <w:style w:type="character" w:customStyle="1" w:styleId="a-size-extra-large">
    <w:name w:val="a-size-extra-large"/>
    <w:basedOn w:val="DefaultParagraphFont"/>
    <w:rsid w:val="004853D2"/>
  </w:style>
  <w:style w:type="character" w:customStyle="1" w:styleId="a-size-large">
    <w:name w:val="a-size-large"/>
    <w:basedOn w:val="DefaultParagraphFont"/>
    <w:rsid w:val="004853D2"/>
  </w:style>
  <w:style w:type="character" w:customStyle="1" w:styleId="contribution">
    <w:name w:val="contribution"/>
    <w:basedOn w:val="DefaultParagraphFont"/>
    <w:rsid w:val="004853D2"/>
  </w:style>
  <w:style w:type="character" w:customStyle="1" w:styleId="textojustificado">
    <w:name w:val="textojustificado"/>
    <w:basedOn w:val="DefaultParagraphFont"/>
    <w:rsid w:val="004853D2"/>
  </w:style>
  <w:style w:type="character" w:customStyle="1" w:styleId="fontstyle01">
    <w:name w:val="fontstyle01"/>
    <w:basedOn w:val="DefaultParagraphFont"/>
    <w:rsid w:val="004853D2"/>
    <w:rPr>
      <w:rFonts w:ascii="AGaramond-Regular" w:hAnsi="AGaramond-Regular" w:hint="default"/>
      <w:b w:val="0"/>
      <w:bCs w:val="0"/>
      <w:i w:val="0"/>
      <w:iCs w:val="0"/>
      <w:color w:val="242021"/>
      <w:sz w:val="22"/>
      <w:szCs w:val="22"/>
    </w:rPr>
  </w:style>
  <w:style w:type="character" w:customStyle="1" w:styleId="fontstyle21">
    <w:name w:val="fontstyle21"/>
    <w:basedOn w:val="DefaultParagraphFont"/>
    <w:rsid w:val="004853D2"/>
    <w:rPr>
      <w:rFonts w:ascii="Helvetica-Condensed-Light" w:hAnsi="Helvetica-Condensed-Light" w:hint="default"/>
      <w:b w:val="0"/>
      <w:bCs w:val="0"/>
      <w:i w:val="0"/>
      <w:iCs w:val="0"/>
      <w:color w:val="242021"/>
      <w:sz w:val="24"/>
      <w:szCs w:val="24"/>
    </w:rPr>
  </w:style>
  <w:style w:type="character" w:customStyle="1" w:styleId="fontstyle31">
    <w:name w:val="fontstyle31"/>
    <w:basedOn w:val="DefaultParagraphFont"/>
    <w:rsid w:val="004853D2"/>
    <w:rPr>
      <w:rFonts w:ascii="Helvetica-Condensed-LightObl" w:hAnsi="Helvetica-Condensed-LightObl" w:hint="default"/>
      <w:b w:val="0"/>
      <w:bCs w:val="0"/>
      <w:i/>
      <w:iCs/>
      <w:color w:val="242021"/>
      <w:sz w:val="14"/>
      <w:szCs w:val="14"/>
    </w:rPr>
  </w:style>
  <w:style w:type="character" w:customStyle="1" w:styleId="markedcontent">
    <w:name w:val="markedcontent"/>
    <w:basedOn w:val="DefaultParagraphFont"/>
    <w:rsid w:val="004853D2"/>
  </w:style>
  <w:style w:type="character" w:customStyle="1" w:styleId="ds-dccontributorauthor-authority">
    <w:name w:val="ds-dc_contributor_author-authority"/>
    <w:basedOn w:val="DefaultParagraphFont"/>
    <w:rsid w:val="00A228EA"/>
  </w:style>
  <w:style w:type="table" w:styleId="ListTable6Colorful-Accent1">
    <w:name w:val="List Table 6 Colorful Accent 1"/>
    <w:basedOn w:val="TableNormal"/>
    <w:uiPriority w:val="51"/>
    <w:rsid w:val="00460C40"/>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1">
    <w:name w:val="Grid Table 6 Colorful Accent 1"/>
    <w:basedOn w:val="TableNormal"/>
    <w:uiPriority w:val="51"/>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1">
    <w:name w:val="List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7Colorful-Accent1">
    <w:name w:val="Grid Table 7 Colorful Accent 1"/>
    <w:basedOn w:val="TableNormal"/>
    <w:uiPriority w:val="52"/>
    <w:rsid w:val="00460C40"/>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4-Accent1">
    <w:name w:val="Grid Table 4 Accent 1"/>
    <w:basedOn w:val="TableNormal"/>
    <w:uiPriority w:val="49"/>
    <w:rsid w:val="00460C40"/>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infgeneral">
    <w:name w:val="inf general"/>
    <w:basedOn w:val="Heading1"/>
    <w:link w:val="infgeneralCar"/>
    <w:qFormat/>
    <w:rsid w:val="003703A3"/>
    <w:pPr>
      <w:keepNext w:val="0"/>
      <w:spacing w:line="360" w:lineRule="auto"/>
      <w:ind w:left="426" w:hanging="426"/>
      <w:contextualSpacing/>
    </w:pPr>
    <w:rPr>
      <w:rFonts w:eastAsiaTheme="minorHAnsi" w:cs="Arial"/>
      <w:bCs/>
      <w:i w:val="0"/>
      <w:szCs w:val="24"/>
      <w:lang w:eastAsia="en-US"/>
    </w:rPr>
  </w:style>
  <w:style w:type="character" w:customStyle="1" w:styleId="infgeneralCar">
    <w:name w:val="inf general Car"/>
    <w:basedOn w:val="Ttulo1Car"/>
    <w:link w:val="infgeneral"/>
    <w:rsid w:val="003703A3"/>
    <w:rPr>
      <w:rFonts w:ascii="Arial" w:eastAsiaTheme="minorHAnsi" w:hAnsi="Arial" w:cs="Arial"/>
      <w:b/>
      <w:bCs/>
      <w:i w:val="0"/>
      <w:sz w:val="24"/>
      <w:szCs w:val="24"/>
      <w:lang w:val="es-CR" w:eastAsia="en-US"/>
    </w:rPr>
  </w:style>
  <w:style w:type="character" w:customStyle="1" w:styleId="tabchar">
    <w:name w:val="tabchar"/>
    <w:basedOn w:val="DefaultParagraphFont"/>
    <w:rsid w:val="003703A3"/>
  </w:style>
  <w:style w:type="paragraph" w:customStyle="1" w:styleId="Ttuloprincipal">
    <w:name w:val="Título principal"/>
    <w:basedOn w:val="Normal"/>
    <w:link w:val="TtuloprincipalCar"/>
    <w:qFormat/>
    <w:rsid w:val="003703A3"/>
    <w:pPr>
      <w:jc w:val="center"/>
    </w:pPr>
    <w:rPr>
      <w:rFonts w:ascii="Arial" w:eastAsiaTheme="minorHAnsi" w:hAnsi="Arial" w:cs="Arial"/>
      <w:b/>
      <w:bCs/>
      <w:sz w:val="28"/>
      <w:szCs w:val="28"/>
      <w:lang w:eastAsia="en-US"/>
    </w:rPr>
  </w:style>
  <w:style w:type="paragraph" w:customStyle="1" w:styleId="Fuente">
    <w:name w:val="Fuente"/>
    <w:basedOn w:val="Caption"/>
    <w:link w:val="FuenteCar"/>
    <w:qFormat/>
    <w:rsid w:val="003703A3"/>
    <w:pPr>
      <w:spacing w:before="120" w:after="240"/>
      <w:jc w:val="both"/>
    </w:pPr>
    <w:rPr>
      <w:rFonts w:ascii="Arial" w:hAnsi="Arial" w:cs="Arial"/>
      <w:b w:val="0"/>
      <w:szCs w:val="18"/>
      <w:lang w:eastAsia="es-MX"/>
    </w:rPr>
  </w:style>
  <w:style w:type="character" w:customStyle="1" w:styleId="TtuloprincipalCar">
    <w:name w:val="Título principal Car"/>
    <w:basedOn w:val="DefaultParagraphFont"/>
    <w:link w:val="Ttuloprincipal"/>
    <w:rsid w:val="003703A3"/>
    <w:rPr>
      <w:rFonts w:ascii="Arial" w:eastAsiaTheme="minorHAnsi" w:hAnsi="Arial" w:cs="Arial"/>
      <w:b/>
      <w:bCs/>
      <w:sz w:val="28"/>
      <w:szCs w:val="28"/>
      <w:lang w:val="es-CR" w:eastAsia="en-US"/>
    </w:rPr>
  </w:style>
  <w:style w:type="character" w:customStyle="1" w:styleId="FuenteCar">
    <w:name w:val="Fuente Car"/>
    <w:basedOn w:val="CaptionChar"/>
    <w:link w:val="Fuente"/>
    <w:rsid w:val="003703A3"/>
    <w:rPr>
      <w:rFonts w:ascii="Arial" w:hAnsi="Arial" w:cs="Arial"/>
      <w:b w:val="0"/>
      <w:sz w:val="18"/>
      <w:szCs w:val="18"/>
      <w:lang w:val="es-CR" w:eastAsia="es-MX"/>
    </w:rPr>
  </w:style>
  <w:style w:type="character" w:customStyle="1" w:styleId="cf01">
    <w:name w:val="cf01"/>
    <w:basedOn w:val="DefaultParagraphFont"/>
    <w:rsid w:val="003703A3"/>
    <w:rPr>
      <w:rFonts w:ascii="Segoe UI" w:hAnsi="Segoe UI" w:cs="Segoe UI" w:hint="default"/>
      <w:sz w:val="18"/>
      <w:szCs w:val="18"/>
    </w:rPr>
  </w:style>
  <w:style w:type="character" w:customStyle="1" w:styleId="cf11">
    <w:name w:val="cf11"/>
    <w:basedOn w:val="DefaultParagraphFont"/>
    <w:rsid w:val="00B01BC5"/>
    <w:rPr>
      <w:rFonts w:ascii="Segoe UI" w:hAnsi="Segoe UI" w:cs="Segoe UI" w:hint="default"/>
      <w:color w:val="333333"/>
      <w:sz w:val="18"/>
      <w:szCs w:val="18"/>
    </w:rPr>
  </w:style>
  <w:style w:type="character" w:customStyle="1" w:styleId="epub-sectionitem">
    <w:name w:val="epub-section__item"/>
    <w:basedOn w:val="DefaultParagraphFont"/>
    <w:rsid w:val="00B01BC5"/>
  </w:style>
  <w:style w:type="paragraph" w:customStyle="1" w:styleId="coolbarsection">
    <w:name w:val="coolbar__section"/>
    <w:basedOn w:val="Normal"/>
    <w:rsid w:val="00B01BC5"/>
    <w:pPr>
      <w:spacing w:before="100" w:beforeAutospacing="1" w:after="100" w:afterAutospacing="1" w:line="240" w:lineRule="auto"/>
      <w:jc w:val="left"/>
    </w:pPr>
    <w:rPr>
      <w:rFonts w:ascii="Times New Roman" w:hAnsi="Times New Roman"/>
      <w:sz w:val="24"/>
      <w:szCs w:val="24"/>
      <w:lang w:val="en-US" w:eastAsia="en-US"/>
    </w:rPr>
  </w:style>
  <w:style w:type="character" w:customStyle="1" w:styleId="notranslate">
    <w:name w:val="notranslate"/>
    <w:basedOn w:val="DefaultParagraphFont"/>
    <w:rsid w:val="00727093"/>
  </w:style>
  <w:style w:type="character" w:customStyle="1" w:styleId="TextodenotaderodapChar1">
    <w:name w:val="Texto de nota de rodapé Char1"/>
    <w:basedOn w:val="DefaultParagraphFont"/>
    <w:uiPriority w:val="99"/>
    <w:rsid w:val="00727093"/>
    <w:rPr>
      <w:sz w:val="20"/>
      <w:szCs w:val="20"/>
      <w:lang w:val="es-ES_tradnl"/>
    </w:rPr>
  </w:style>
  <w:style w:type="character" w:customStyle="1" w:styleId="Mencinsinresolver9">
    <w:name w:val="Mención sin resolver9"/>
    <w:basedOn w:val="DefaultParagraphFont"/>
    <w:uiPriority w:val="99"/>
    <w:unhideWhenUsed/>
    <w:rsid w:val="00727093"/>
    <w:rPr>
      <w:color w:val="605E5C"/>
      <w:shd w:val="clear" w:color="auto" w:fill="E1DFDD"/>
    </w:rPr>
  </w:style>
  <w:style w:type="table" w:customStyle="1" w:styleId="Tabelacomgrade11">
    <w:name w:val="Tabela com grade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1">
    <w:name w:val="Medium Shading 1 Accent 1"/>
    <w:basedOn w:val="TableNormal"/>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
    <w:name w:val="Tabela com grade12"/>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
    <w:name w:val="Tabela com grade111"/>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
    <w:name w:val="Tabela com grade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
    <w:name w:val="Sombreamento Médio 1 - Ênfase 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customStyle="1" w:styleId="xydpbf9ab376msonormal">
    <w:name w:val="x_ydpbf9ab376msonormal"/>
    <w:basedOn w:val="Normal"/>
    <w:rsid w:val="00727093"/>
    <w:pPr>
      <w:spacing w:before="100" w:beforeAutospacing="1" w:after="100" w:afterAutospacing="1" w:line="240" w:lineRule="auto"/>
      <w:ind w:firstLine="709"/>
    </w:pPr>
    <w:rPr>
      <w:rFonts w:ascii="Times New Roman" w:hAnsi="Times New Roman"/>
      <w:sz w:val="24"/>
      <w:szCs w:val="24"/>
      <w:lang w:val="pt-BR" w:eastAsia="pt-BR"/>
    </w:rPr>
  </w:style>
  <w:style w:type="paragraph" w:customStyle="1" w:styleId="Referncias">
    <w:name w:val="Referências"/>
    <w:basedOn w:val="NormalWeb"/>
    <w:link w:val="RefernciasChar"/>
    <w:qFormat/>
    <w:rsid w:val="00727093"/>
    <w:pPr>
      <w:spacing w:before="120" w:after="120" w:afterAutospacing="0"/>
      <w:jc w:val="both"/>
    </w:pPr>
    <w:rPr>
      <w:lang w:val="es-CL"/>
    </w:rPr>
  </w:style>
  <w:style w:type="character" w:customStyle="1" w:styleId="NormalWebChar">
    <w:name w:val="Normal (Web) Char"/>
    <w:basedOn w:val="DefaultParagraphFont"/>
    <w:link w:val="NormalWeb"/>
    <w:uiPriority w:val="99"/>
    <w:rsid w:val="00727093"/>
    <w:rPr>
      <w:rFonts w:ascii="Verdana" w:eastAsia="Arial Unicode MS" w:hAnsi="Verdana" w:cs="Arial Unicode MS"/>
      <w:color w:val="000000"/>
    </w:rPr>
  </w:style>
  <w:style w:type="character" w:customStyle="1" w:styleId="RefernciasChar">
    <w:name w:val="Referências Char"/>
    <w:basedOn w:val="NormalWebChar"/>
    <w:link w:val="Referncias"/>
    <w:rsid w:val="00727093"/>
    <w:rPr>
      <w:rFonts w:ascii="Verdana" w:eastAsia="Arial Unicode MS" w:hAnsi="Verdana" w:cs="Arial Unicode MS"/>
      <w:color w:val="000000"/>
      <w:lang w:val="es-CL"/>
    </w:rPr>
  </w:style>
  <w:style w:type="table" w:customStyle="1" w:styleId="Tabelacomgrade13">
    <w:name w:val="Tabela com grade1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
    <w:name w:val="Sombreamento Claro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
    <w:name w:val="Sombreamento Claro2"/>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extodecomentrioChar1">
    <w:name w:val="Texto de comentário Char1"/>
    <w:basedOn w:val="DefaultParagraphFont"/>
    <w:uiPriority w:val="99"/>
    <w:semiHidden/>
    <w:rsid w:val="00727093"/>
    <w:rPr>
      <w:rFonts w:ascii="Calibri" w:eastAsia="Calibri" w:hAnsi="Calibri" w:cs="Calibri"/>
      <w:color w:val="000000"/>
      <w:sz w:val="20"/>
      <w:szCs w:val="20"/>
      <w:lang w:eastAsia="pt-BR"/>
    </w:rPr>
  </w:style>
  <w:style w:type="character" w:customStyle="1" w:styleId="AssuntodocomentrioChar1">
    <w:name w:val="Assunto do comentário Char1"/>
    <w:basedOn w:val="TextodecomentrioChar1"/>
    <w:uiPriority w:val="99"/>
    <w:semiHidden/>
    <w:rsid w:val="00727093"/>
    <w:rPr>
      <w:rFonts w:ascii="Calibri" w:eastAsia="Calibri" w:hAnsi="Calibri" w:cs="Calibri"/>
      <w:b/>
      <w:bCs/>
      <w:color w:val="000000"/>
      <w:sz w:val="20"/>
      <w:szCs w:val="20"/>
      <w:lang w:eastAsia="pt-BR"/>
    </w:rPr>
  </w:style>
  <w:style w:type="character" w:customStyle="1" w:styleId="xmsofootnotereference">
    <w:name w:val="x_msofootnotereference"/>
    <w:basedOn w:val="DefaultParagraphFont"/>
    <w:rsid w:val="00727093"/>
  </w:style>
  <w:style w:type="table" w:customStyle="1" w:styleId="Tabelacomgrade3">
    <w:name w:val="Tabela com grade3"/>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7270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elacomgrade14">
    <w:name w:val="Tabela com grade14"/>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2">
    <w:name w:val="Tabela com grade112"/>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2">
    <w:name w:val="Sombreamento Médio 1 - Ênfase 12"/>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21">
    <w:name w:val="Tabela com grade12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2">
    <w:name w:val="Tabela com grade1112"/>
    <w:basedOn w:val="TableNormal"/>
    <w:next w:val="TableGrid"/>
    <w:uiPriority w:val="59"/>
    <w:rsid w:val="00727093"/>
    <w:rPr>
      <w:rFonts w:eastAsia="Calibri" w:cs="CG Omega"/>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1111">
    <w:name w:val="Tabela com grade11111"/>
    <w:basedOn w:val="TableNormal"/>
    <w:next w:val="TableGrid"/>
    <w:uiPriority w:val="39"/>
    <w:rsid w:val="00727093"/>
    <w:rPr>
      <w:rFonts w:ascii="Calibri" w:eastAsia="Calibri" w:hAnsi="Calibr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Mdio1-nfase111">
    <w:name w:val="Sombreamento Médio 1 - Ênfase 111"/>
    <w:basedOn w:val="TableNormal"/>
    <w:next w:val="MediumShading1-Accent1"/>
    <w:uiPriority w:val="63"/>
    <w:rsid w:val="00727093"/>
    <w:rPr>
      <w:rFonts w:asciiTheme="minorHAnsi" w:eastAsiaTheme="minorHAnsi" w:hAnsiTheme="minorHAnsi" w:cstheme="minorBidi"/>
      <w:sz w:val="22"/>
      <w:szCs w:val="22"/>
      <w:lang w:val="pt-BR" w:eastAsia="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Tabelacomgrade131">
    <w:name w:val="Tabela com grade131"/>
    <w:basedOn w:val="TableNormal"/>
    <w:next w:val="TableGrid"/>
    <w:uiPriority w:val="59"/>
    <w:rsid w:val="00727093"/>
    <w:rPr>
      <w:rFonts w:asciiTheme="minorHAnsi" w:eastAsiaTheme="minorHAnsi" w:hAnsiTheme="minorHAnsi" w:cstheme="minorBidi"/>
      <w:sz w:val="22"/>
      <w:szCs w:val="22"/>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1">
    <w:name w:val="Tabela com grade21"/>
    <w:basedOn w:val="TableNormal"/>
    <w:next w:val="TableGrid"/>
    <w:uiPriority w:val="39"/>
    <w:rsid w:val="00727093"/>
    <w:pPr>
      <w:pBdr>
        <w:top w:val="nil"/>
        <w:left w:val="nil"/>
        <w:bottom w:val="nil"/>
        <w:right w:val="nil"/>
        <w:between w:val="nil"/>
      </w:pBdr>
    </w:pPr>
    <w:rPr>
      <w:rFonts w:ascii="Calibri" w:eastAsia="Calibri" w:hAnsi="Calibri" w:cs="Calibri"/>
      <w:color w:val="000000"/>
      <w:sz w:val="22"/>
      <w:szCs w:val="22"/>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11">
    <w:name w:val="Sombreamento Claro11"/>
    <w:basedOn w:val="TableNormal"/>
    <w:next w:val="SombreamentoClaro2"/>
    <w:uiPriority w:val="60"/>
    <w:rsid w:val="00727093"/>
    <w:rPr>
      <w:rFonts w:eastAsiaTheme="minorHAnsi" w:cs="CG Omega"/>
      <w:color w:val="000000"/>
      <w:sz w:val="24"/>
      <w:szCs w:val="18"/>
      <w:lang w:val="pt-BR"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mentoClaro21">
    <w:name w:val="Sombreamento Claro21"/>
    <w:basedOn w:val="TableNormal"/>
    <w:uiPriority w:val="60"/>
    <w:rsid w:val="00727093"/>
    <w:pPr>
      <w:pBdr>
        <w:top w:val="nil"/>
        <w:left w:val="nil"/>
        <w:bottom w:val="nil"/>
        <w:right w:val="nil"/>
        <w:between w:val="nil"/>
      </w:pBdr>
    </w:pPr>
    <w:rPr>
      <w:rFonts w:ascii="Calibri" w:eastAsia="Calibri" w:hAnsi="Calibri" w:cs="Calibri"/>
      <w:color w:val="000000" w:themeColor="text1" w:themeShade="BF"/>
      <w:sz w:val="22"/>
      <w:szCs w:val="22"/>
      <w:lang w:val="pt-BR" w:eastAsia="pt-B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1">
    <w:name w:val="Lista Média 111"/>
    <w:basedOn w:val="TableNormal"/>
    <w:uiPriority w:val="65"/>
    <w:rsid w:val="00727093"/>
    <w:rPr>
      <w:rFonts w:eastAsiaTheme="minorHAnsi" w:cs="CG Omega"/>
      <w:color w:val="000000" w:themeColor="text1"/>
      <w:sz w:val="24"/>
      <w:szCs w:val="18"/>
      <w:lang w:val="pt-BR" w:eastAsia="en-US"/>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3-Accent1">
    <w:name w:val="List Table 3 Accent 1"/>
    <w:basedOn w:val="TableNormal"/>
    <w:uiPriority w:val="48"/>
    <w:rsid w:val="00540649"/>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ormalCar">
    <w:name w:val="normal Car"/>
    <w:link w:val="Normal1"/>
    <w:rsid w:val="00F023DE"/>
    <w:rPr>
      <w:rFonts w:ascii="Arial" w:hAnsi="Arial" w:cs="Arial"/>
      <w:color w:val="000000"/>
      <w:sz w:val="24"/>
      <w:szCs w:val="24"/>
      <w:lang w:eastAsia="zh-CN"/>
    </w:rPr>
  </w:style>
  <w:style w:type="character" w:customStyle="1" w:styleId="charoverride-7">
    <w:name w:val="charoverride-7"/>
    <w:basedOn w:val="DefaultParagraphFont"/>
    <w:rsid w:val="00CE5C22"/>
  </w:style>
  <w:style w:type="table" w:customStyle="1" w:styleId="Style1">
    <w:name w:val="Style1"/>
    <w:basedOn w:val="TableNormal"/>
    <w:uiPriority w:val="99"/>
    <w:rsid w:val="00CE5C22"/>
    <w:rPr>
      <w:rFonts w:asciiTheme="minorHAnsi" w:eastAsiaTheme="minorHAnsi" w:hAnsiTheme="minorHAnsi" w:cstheme="minorBidi"/>
      <w:sz w:val="22"/>
      <w:szCs w:val="22"/>
      <w:lang w:val="en-US" w:eastAsia="en-US"/>
    </w:rPr>
    <w:tblPr/>
  </w:style>
  <w:style w:type="character" w:customStyle="1" w:styleId="BibliographyCar">
    <w:name w:val="Bibliography Car"/>
    <w:basedOn w:val="DefaultParagraphFont"/>
    <w:link w:val="Bibliografa1"/>
    <w:rsid w:val="00D27021"/>
    <w:rPr>
      <w:sz w:val="24"/>
      <w:szCs w:val="24"/>
      <w:lang w:val="es-ES_tradnl" w:eastAsia="zh-CN"/>
    </w:rPr>
  </w:style>
  <w:style w:type="paragraph" w:customStyle="1" w:styleId="Bibliografa2">
    <w:name w:val="Bibliografía2"/>
    <w:basedOn w:val="Normal"/>
    <w:rsid w:val="00D27021"/>
    <w:pPr>
      <w:spacing w:line="480" w:lineRule="auto"/>
      <w:ind w:left="720" w:hanging="720"/>
      <w:jc w:val="left"/>
    </w:pPr>
    <w:rPr>
      <w:rFonts w:asciiTheme="minorHAnsi" w:eastAsiaTheme="minorHAnsi" w:hAnsiTheme="minorHAnsi" w:cstheme="minorBidi"/>
      <w:sz w:val="24"/>
      <w:szCs w:val="24"/>
      <w:lang w:val="es-BO" w:eastAsia="en-US"/>
    </w:rPr>
  </w:style>
  <w:style w:type="character" w:styleId="UnresolvedMention">
    <w:name w:val="Unresolved Mention"/>
    <w:basedOn w:val="DefaultParagraphFont"/>
    <w:uiPriority w:val="99"/>
    <w:semiHidden/>
    <w:unhideWhenUsed/>
    <w:rsid w:val="00D27021"/>
    <w:rPr>
      <w:color w:val="605E5C"/>
      <w:shd w:val="clear" w:color="auto" w:fill="E1DFDD"/>
    </w:rPr>
  </w:style>
  <w:style w:type="paragraph" w:customStyle="1" w:styleId="Bibliografa3">
    <w:name w:val="Bibliografía3"/>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paragraph" w:customStyle="1" w:styleId="Bibliografa4">
    <w:name w:val="Bibliografía4"/>
    <w:basedOn w:val="Normal"/>
    <w:rsid w:val="00D27021"/>
    <w:pPr>
      <w:spacing w:line="480" w:lineRule="auto"/>
      <w:ind w:left="720" w:hanging="720"/>
      <w:jc w:val="left"/>
    </w:pPr>
    <w:rPr>
      <w:rFonts w:asciiTheme="minorHAnsi" w:eastAsiaTheme="minorHAnsi" w:hAnsiTheme="minorHAnsi" w:cstheme="minorBidi"/>
      <w:kern w:val="2"/>
      <w:sz w:val="24"/>
      <w:szCs w:val="24"/>
      <w:lang w:val="es-BO" w:eastAsia="en-US"/>
      <w14:ligatures w14:val="standardContextual"/>
    </w:rPr>
  </w:style>
  <w:style w:type="character" w:customStyle="1" w:styleId="identifier">
    <w:name w:val="identifier"/>
    <w:basedOn w:val="DefaultParagraphFont"/>
    <w:rsid w:val="00330AB9"/>
  </w:style>
  <w:style w:type="character" w:customStyle="1" w:styleId="id-label">
    <w:name w:val="id-label"/>
    <w:basedOn w:val="DefaultParagraphFont"/>
    <w:rsid w:val="00330AB9"/>
  </w:style>
  <w:style w:type="paragraph" w:customStyle="1" w:styleId="Puesto">
    <w:name w:val="Puesto"/>
    <w:basedOn w:val="Normal"/>
    <w:uiPriority w:val="1"/>
    <w:qFormat/>
    <w:rsid w:val="00330AB9"/>
    <w:pPr>
      <w:spacing w:after="160" w:line="259" w:lineRule="auto"/>
      <w:jc w:val="center"/>
    </w:pPr>
    <w:rPr>
      <w:rFonts w:ascii="Arial" w:hAnsi="Arial" w:cs="Arial"/>
      <w:b/>
      <w:bCs/>
      <w:sz w:val="20"/>
      <w:lang w:val="es-CL"/>
    </w:rPr>
  </w:style>
  <w:style w:type="table" w:customStyle="1" w:styleId="Style10">
    <w:name w:val="_Style 10"/>
    <w:basedOn w:val="TableNormal1"/>
    <w:qFormat/>
    <w:rsid w:val="009E7CDC"/>
    <w:pPr>
      <w:spacing w:after="0" w:line="240" w:lineRule="auto"/>
    </w:pPr>
    <w:rPr>
      <w:rFonts w:ascii="Times New Roman" w:eastAsia="SimSun" w:hAnsi="Times New Roman" w:cs="Times New Roman"/>
      <w:sz w:val="20"/>
      <w:szCs w:val="20"/>
      <w:lang w:val="es-ES" w:eastAsia="es-ES"/>
    </w:rPr>
    <w:tblPr/>
  </w:style>
  <w:style w:type="paragraph" w:customStyle="1" w:styleId="Revisin1">
    <w:name w:val="Revisión1"/>
    <w:hidden/>
    <w:uiPriority w:val="99"/>
    <w:semiHidden/>
    <w:qFormat/>
    <w:rsid w:val="009E7CDC"/>
    <w:rPr>
      <w:rFonts w:ascii="Arial" w:eastAsia="Arial" w:hAnsi="Arial" w:cs="Arial"/>
      <w:sz w:val="22"/>
      <w:szCs w:val="22"/>
    </w:rPr>
  </w:style>
  <w:style w:type="character" w:customStyle="1" w:styleId="apple-tab-span">
    <w:name w:val="apple-tab-span"/>
    <w:basedOn w:val="DefaultParagraphFont"/>
    <w:qFormat/>
    <w:rsid w:val="009E7CDC"/>
  </w:style>
  <w:style w:type="table" w:styleId="ListTable3-Accent5">
    <w:name w:val="List Table 3 Accent 5"/>
    <w:basedOn w:val="TableNormal"/>
    <w:uiPriority w:val="48"/>
    <w:rsid w:val="00A15F4C"/>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leNormal2">
    <w:name w:val="Table Normal2"/>
    <w:rsid w:val="00BC4C87"/>
    <w:pPr>
      <w:spacing w:line="276" w:lineRule="auto"/>
      <w:ind w:hanging="1"/>
    </w:pPr>
    <w:rPr>
      <w:rFonts w:ascii="Arial" w:eastAsia="Arial" w:hAnsi="Arial" w:cs="Arial"/>
      <w:sz w:val="22"/>
      <w:szCs w:val="22"/>
      <w:lang w:val="es-CL"/>
    </w:rPr>
    <w:tblPr>
      <w:tblCellMar>
        <w:top w:w="0" w:type="dxa"/>
        <w:left w:w="0" w:type="dxa"/>
        <w:bottom w:w="0" w:type="dxa"/>
        <w:right w:w="0" w:type="dxa"/>
      </w:tblCellMar>
    </w:tblPr>
  </w:style>
  <w:style w:type="character" w:customStyle="1" w:styleId="Fontepargpadro1">
    <w:name w:val="Fonte parág. padrão1"/>
    <w:qFormat/>
    <w:rsid w:val="00BC4C87"/>
    <w:rPr>
      <w:w w:val="100"/>
      <w:position w:val="-1"/>
      <w:effect w:val="none"/>
      <w:vertAlign w:val="baseline"/>
      <w:cs w:val="0"/>
      <w:em w:val="none"/>
    </w:rPr>
  </w:style>
  <w:style w:type="table" w:customStyle="1" w:styleId="Tabelanormal1">
    <w:name w:val="Tabela normal1"/>
    <w:qFormat/>
    <w:rsid w:val="00BC4C87"/>
    <w:pPr>
      <w:suppressAutoHyphens/>
      <w:spacing w:line="1" w:lineRule="atLeast"/>
      <w:ind w:leftChars="-1" w:left="-1" w:hangingChars="1" w:hanging="1"/>
      <w:textDirection w:val="btLr"/>
      <w:textAlignment w:val="top"/>
      <w:outlineLvl w:val="0"/>
    </w:pPr>
    <w:rPr>
      <w:rFonts w:ascii="Arial" w:eastAsia="Arial" w:hAnsi="Arial" w:cs="Arial"/>
      <w:position w:val="-1"/>
      <w:sz w:val="22"/>
      <w:szCs w:val="22"/>
      <w:lang w:val="es-CL"/>
    </w:rPr>
    <w:tblPr>
      <w:tblInd w:w="0" w:type="dxa"/>
      <w:tblCellMar>
        <w:top w:w="0" w:type="dxa"/>
        <w:left w:w="108" w:type="dxa"/>
        <w:bottom w:w="0" w:type="dxa"/>
        <w:right w:w="108" w:type="dxa"/>
      </w:tblCellMar>
    </w:tblPr>
  </w:style>
  <w:style w:type="numbering" w:customStyle="1" w:styleId="Semlista1">
    <w:name w:val="Sem lista1"/>
    <w:qFormat/>
    <w:rsid w:val="00BC4C87"/>
  </w:style>
  <w:style w:type="table" w:customStyle="1" w:styleId="TableNormal20">
    <w:name w:val="Table Normal2"/>
    <w:rsid w:val="00BC4C87"/>
    <w:pPr>
      <w:suppressAutoHyphens/>
      <w:spacing w:line="276" w:lineRule="auto"/>
      <w:ind w:leftChars="-1" w:left="-1" w:hangingChars="1" w:hanging="1"/>
      <w:textDirection w:val="btLr"/>
      <w:textAlignment w:val="top"/>
      <w:outlineLvl w:val="0"/>
    </w:pPr>
    <w:rPr>
      <w:rFonts w:ascii="Arial" w:eastAsia="Arial" w:hAnsi="Arial" w:cs="Arial"/>
      <w:position w:val="-1"/>
      <w:sz w:val="22"/>
      <w:szCs w:val="22"/>
      <w:lang w:val="es-CL"/>
    </w:rPr>
    <w:tblPr>
      <w:tblCellMar>
        <w:top w:w="0" w:type="dxa"/>
        <w:left w:w="0" w:type="dxa"/>
        <w:bottom w:w="0" w:type="dxa"/>
        <w:right w:w="0" w:type="dxa"/>
      </w:tblCellMar>
    </w:tblPr>
  </w:style>
  <w:style w:type="paragraph" w:customStyle="1" w:styleId="Textodebalo1">
    <w:name w:val="Texto de balão1"/>
    <w:basedOn w:val="Normal"/>
    <w:qFormat/>
    <w:rsid w:val="00BC4C87"/>
    <w:pPr>
      <w:suppressAutoHyphens/>
      <w:spacing w:line="240" w:lineRule="auto"/>
      <w:ind w:leftChars="-1" w:left="-1" w:hangingChars="1" w:hanging="1"/>
      <w:jc w:val="left"/>
      <w:textDirection w:val="btLr"/>
      <w:textAlignment w:val="top"/>
      <w:outlineLvl w:val="0"/>
    </w:pPr>
    <w:rPr>
      <w:rFonts w:eastAsia="Arial" w:cs="Tahoma"/>
      <w:position w:val="-1"/>
      <w:sz w:val="16"/>
      <w:szCs w:val="16"/>
      <w:lang w:val="es-CL"/>
    </w:rPr>
  </w:style>
  <w:style w:type="character" w:customStyle="1" w:styleId="TextodebaloChar">
    <w:name w:val="Texto de balão Char"/>
    <w:rsid w:val="00BC4C87"/>
    <w:rPr>
      <w:rFonts w:ascii="Tahoma" w:eastAsia="Arial" w:hAnsi="Tahoma" w:cs="Tahoma"/>
      <w:w w:val="100"/>
      <w:position w:val="-1"/>
      <w:sz w:val="16"/>
      <w:szCs w:val="16"/>
      <w:effect w:val="none"/>
      <w:vertAlign w:val="baseline"/>
      <w:cs w:val="0"/>
      <w:em w:val="none"/>
      <w:lang w:eastAsia="pt-BR"/>
    </w:rPr>
  </w:style>
  <w:style w:type="table" w:customStyle="1" w:styleId="8">
    <w:name w:val="8"/>
    <w:basedOn w:val="TableNormal20"/>
    <w:rsid w:val="00BC4C87"/>
    <w:tblPr>
      <w:tblStyleRowBandSize w:val="1"/>
      <w:tblStyleColBandSize w:val="1"/>
      <w:tblCellMar>
        <w:left w:w="115" w:type="dxa"/>
        <w:right w:w="115" w:type="dxa"/>
      </w:tblCellMar>
    </w:tblPr>
  </w:style>
  <w:style w:type="table" w:customStyle="1" w:styleId="7">
    <w:name w:val="7"/>
    <w:basedOn w:val="TableNormal20"/>
    <w:rsid w:val="00BC4C87"/>
    <w:tblPr>
      <w:tblStyleRowBandSize w:val="1"/>
      <w:tblStyleColBandSize w:val="1"/>
      <w:tblCellMar>
        <w:left w:w="115" w:type="dxa"/>
        <w:right w:w="115" w:type="dxa"/>
      </w:tblCellMar>
    </w:tblPr>
  </w:style>
  <w:style w:type="paragraph" w:customStyle="1" w:styleId="Cabealho1">
    <w:name w:val="Cabeçalho1"/>
    <w:basedOn w:val="Normal"/>
    <w:qFormat/>
    <w:rsid w:val="00BC4C87"/>
    <w:pPr>
      <w:suppressAutoHyphens/>
      <w:spacing w:line="240" w:lineRule="auto"/>
      <w:ind w:leftChars="-1" w:left="-1" w:hangingChars="1" w:hanging="1"/>
      <w:jc w:val="left"/>
      <w:textDirection w:val="btLr"/>
      <w:textAlignment w:val="top"/>
      <w:outlineLvl w:val="0"/>
    </w:pPr>
    <w:rPr>
      <w:rFonts w:ascii="Arial" w:eastAsia="Arial" w:hAnsi="Arial" w:cs="Arial"/>
      <w:position w:val="-1"/>
      <w:szCs w:val="22"/>
      <w:lang w:val="es-CL"/>
    </w:rPr>
  </w:style>
  <w:style w:type="character" w:customStyle="1" w:styleId="CabealhoChar">
    <w:name w:val="Cabeçalho Char"/>
    <w:basedOn w:val="Fontepargpadro1"/>
    <w:rsid w:val="00BC4C87"/>
    <w:rPr>
      <w:w w:val="100"/>
      <w:position w:val="-1"/>
      <w:effect w:val="none"/>
      <w:vertAlign w:val="baseline"/>
      <w:cs w:val="0"/>
      <w:em w:val="none"/>
    </w:rPr>
  </w:style>
  <w:style w:type="paragraph" w:customStyle="1" w:styleId="Rodap1">
    <w:name w:val="Rodapé1"/>
    <w:basedOn w:val="Normal"/>
    <w:qFormat/>
    <w:rsid w:val="00BC4C87"/>
    <w:pPr>
      <w:suppressAutoHyphens/>
      <w:spacing w:line="240" w:lineRule="auto"/>
      <w:ind w:leftChars="-1" w:left="-1" w:hangingChars="1" w:hanging="1"/>
      <w:jc w:val="left"/>
      <w:textDirection w:val="btLr"/>
      <w:textAlignment w:val="top"/>
      <w:outlineLvl w:val="0"/>
    </w:pPr>
    <w:rPr>
      <w:rFonts w:ascii="Arial" w:eastAsia="Arial" w:hAnsi="Arial" w:cs="Arial"/>
      <w:position w:val="-1"/>
      <w:szCs w:val="22"/>
      <w:lang w:val="es-CL"/>
    </w:rPr>
  </w:style>
  <w:style w:type="character" w:customStyle="1" w:styleId="RodapChar">
    <w:name w:val="Rodapé Char"/>
    <w:basedOn w:val="Fontepargpadro1"/>
    <w:rsid w:val="00BC4C87"/>
    <w:rPr>
      <w:w w:val="100"/>
      <w:position w:val="-1"/>
      <w:effect w:val="none"/>
      <w:vertAlign w:val="baseline"/>
      <w:cs w:val="0"/>
      <w:em w:val="none"/>
    </w:rPr>
  </w:style>
  <w:style w:type="character" w:customStyle="1" w:styleId="nfase1">
    <w:name w:val="Ênfase1"/>
    <w:rsid w:val="00BC4C87"/>
    <w:rPr>
      <w:i/>
      <w:iCs/>
      <w:w w:val="100"/>
      <w:position w:val="-1"/>
      <w:effect w:val="none"/>
      <w:vertAlign w:val="baseline"/>
      <w:cs w:val="0"/>
      <w:em w:val="none"/>
    </w:rPr>
  </w:style>
  <w:style w:type="character" w:customStyle="1" w:styleId="Refdecomentrio1">
    <w:name w:val="Ref. de comentário1"/>
    <w:qFormat/>
    <w:rsid w:val="00BC4C87"/>
    <w:rPr>
      <w:w w:val="100"/>
      <w:position w:val="-1"/>
      <w:sz w:val="16"/>
      <w:szCs w:val="16"/>
      <w:effect w:val="none"/>
      <w:vertAlign w:val="baseline"/>
      <w:cs w:val="0"/>
      <w:em w:val="none"/>
    </w:rPr>
  </w:style>
  <w:style w:type="paragraph" w:customStyle="1" w:styleId="Textodecomentrio1">
    <w:name w:val="Texto de comentário1"/>
    <w:basedOn w:val="Normal"/>
    <w:qFormat/>
    <w:rsid w:val="00BC4C87"/>
    <w:pPr>
      <w:suppressAutoHyphens/>
      <w:spacing w:line="240" w:lineRule="auto"/>
      <w:ind w:leftChars="-1" w:left="-1" w:hangingChars="1" w:hanging="1"/>
      <w:jc w:val="left"/>
      <w:textDirection w:val="btLr"/>
      <w:textAlignment w:val="top"/>
      <w:outlineLvl w:val="0"/>
    </w:pPr>
    <w:rPr>
      <w:rFonts w:ascii="Arial" w:eastAsia="Arial" w:hAnsi="Arial" w:cs="Arial"/>
      <w:position w:val="-1"/>
      <w:sz w:val="20"/>
      <w:lang w:val="es-CL"/>
    </w:rPr>
  </w:style>
  <w:style w:type="character" w:customStyle="1" w:styleId="TextodecomentrioChar">
    <w:name w:val="Texto de comentário Char"/>
    <w:rsid w:val="00BC4C87"/>
    <w:rPr>
      <w:w w:val="100"/>
      <w:position w:val="-1"/>
      <w:sz w:val="20"/>
      <w:szCs w:val="20"/>
      <w:effect w:val="none"/>
      <w:vertAlign w:val="baseline"/>
      <w:cs w:val="0"/>
      <w:em w:val="none"/>
    </w:rPr>
  </w:style>
  <w:style w:type="paragraph" w:customStyle="1" w:styleId="Assuntodocomentrio1">
    <w:name w:val="Assunto do comentário1"/>
    <w:basedOn w:val="Textodecomentrio1"/>
    <w:next w:val="Textodecomentrio1"/>
    <w:qFormat/>
    <w:rsid w:val="00BC4C87"/>
    <w:rPr>
      <w:b/>
      <w:bCs/>
    </w:rPr>
  </w:style>
  <w:style w:type="character" w:customStyle="1" w:styleId="AssuntodocomentrioChar">
    <w:name w:val="Assunto do comentário Char"/>
    <w:rsid w:val="00BC4C87"/>
    <w:rPr>
      <w:b/>
      <w:bCs/>
      <w:w w:val="100"/>
      <w:position w:val="-1"/>
      <w:sz w:val="20"/>
      <w:szCs w:val="20"/>
      <w:effect w:val="none"/>
      <w:vertAlign w:val="baseline"/>
      <w:cs w:val="0"/>
      <w:em w:val="none"/>
    </w:rPr>
  </w:style>
  <w:style w:type="table" w:customStyle="1" w:styleId="6">
    <w:name w:val="6"/>
    <w:basedOn w:val="TableNormal20"/>
    <w:rsid w:val="00BC4C87"/>
    <w:tblPr>
      <w:tblStyleRowBandSize w:val="1"/>
      <w:tblStyleColBandSize w:val="1"/>
      <w:tblCellMar>
        <w:left w:w="115" w:type="dxa"/>
        <w:right w:w="115" w:type="dxa"/>
      </w:tblCellMar>
    </w:tblPr>
  </w:style>
  <w:style w:type="table" w:customStyle="1" w:styleId="5">
    <w:name w:val="5"/>
    <w:basedOn w:val="TableNormal20"/>
    <w:rsid w:val="00BC4C87"/>
    <w:tblPr>
      <w:tblStyleRowBandSize w:val="1"/>
      <w:tblStyleColBandSize w:val="1"/>
      <w:tblCellMar>
        <w:left w:w="115" w:type="dxa"/>
        <w:right w:w="115" w:type="dxa"/>
      </w:tblCellMar>
    </w:tblPr>
  </w:style>
  <w:style w:type="paragraph" w:customStyle="1" w:styleId="PargrafodaLista1">
    <w:name w:val="Parágrafo da Lista1"/>
    <w:basedOn w:val="Normal"/>
    <w:rsid w:val="00BC4C87"/>
    <w:pPr>
      <w:suppressAutoHyphens/>
      <w:spacing w:line="276" w:lineRule="auto"/>
      <w:ind w:leftChars="-1" w:left="720" w:hangingChars="1" w:hanging="1"/>
      <w:contextualSpacing/>
      <w:jc w:val="left"/>
      <w:textDirection w:val="btLr"/>
      <w:textAlignment w:val="top"/>
      <w:outlineLvl w:val="0"/>
    </w:pPr>
    <w:rPr>
      <w:rFonts w:ascii="Arial" w:eastAsia="Arial" w:hAnsi="Arial" w:cs="Arial"/>
      <w:position w:val="-1"/>
      <w:szCs w:val="22"/>
      <w:lang w:val="es-CL"/>
    </w:rPr>
  </w:style>
  <w:style w:type="paragraph" w:customStyle="1" w:styleId="Reviso1">
    <w:name w:val="Revisão1"/>
    <w:rsid w:val="00BC4C87"/>
    <w:pPr>
      <w:suppressAutoHyphens/>
      <w:spacing w:line="1" w:lineRule="atLeast"/>
      <w:ind w:leftChars="-1" w:left="-1" w:hangingChars="1" w:hanging="1"/>
      <w:textDirection w:val="btLr"/>
      <w:textAlignment w:val="top"/>
      <w:outlineLvl w:val="0"/>
    </w:pPr>
    <w:rPr>
      <w:rFonts w:ascii="Arial" w:eastAsia="Arial" w:hAnsi="Arial" w:cs="Arial"/>
      <w:position w:val="-1"/>
      <w:sz w:val="22"/>
      <w:szCs w:val="22"/>
      <w:lang w:val="es-CL"/>
    </w:rPr>
  </w:style>
  <w:style w:type="character" w:customStyle="1" w:styleId="HiperlinkVisitado1">
    <w:name w:val="HiperlinkVisitado1"/>
    <w:qFormat/>
    <w:rsid w:val="00BC4C87"/>
    <w:rPr>
      <w:color w:val="800080"/>
      <w:w w:val="100"/>
      <w:position w:val="-1"/>
      <w:u w:val="single"/>
      <w:effect w:val="none"/>
      <w:vertAlign w:val="baseline"/>
      <w:cs w:val="0"/>
      <w:em w:val="none"/>
    </w:rPr>
  </w:style>
  <w:style w:type="character" w:customStyle="1" w:styleId="dropdown">
    <w:name w:val="dropdown"/>
    <w:basedOn w:val="Fontepargpadro1"/>
    <w:rsid w:val="00BC4C87"/>
    <w:rPr>
      <w:w w:val="100"/>
      <w:position w:val="-1"/>
      <w:effect w:val="none"/>
      <w:vertAlign w:val="baseline"/>
      <w:cs w:val="0"/>
      <w:em w:val="none"/>
    </w:rPr>
  </w:style>
  <w:style w:type="paragraph" w:customStyle="1" w:styleId="entryauthorblock">
    <w:name w:val="entry_author_block"/>
    <w:basedOn w:val="Normal"/>
    <w:rsid w:val="00BC4C87"/>
    <w:pPr>
      <w:suppressAutoHyphens/>
      <w:spacing w:before="100" w:beforeAutospacing="1" w:after="100" w:afterAutospacing="1" w:line="240" w:lineRule="auto"/>
      <w:ind w:leftChars="-1" w:left="-1" w:hangingChars="1" w:hanging="1"/>
      <w:jc w:val="left"/>
      <w:textDirection w:val="btLr"/>
      <w:textAlignment w:val="top"/>
      <w:outlineLvl w:val="0"/>
    </w:pPr>
    <w:rPr>
      <w:rFonts w:ascii="Times New Roman" w:hAnsi="Times New Roman"/>
      <w:position w:val="-1"/>
      <w:sz w:val="24"/>
      <w:szCs w:val="24"/>
      <w:lang w:val="es-CL"/>
    </w:rPr>
  </w:style>
  <w:style w:type="character" w:customStyle="1" w:styleId="namewrapper">
    <w:name w:val="name_wrapper"/>
    <w:basedOn w:val="Fontepargpadro1"/>
    <w:rsid w:val="00BC4C87"/>
    <w:rPr>
      <w:w w:val="100"/>
      <w:position w:val="-1"/>
      <w:effect w:val="none"/>
      <w:vertAlign w:val="baseline"/>
      <w:cs w:val="0"/>
      <w:em w:val="none"/>
    </w:rPr>
  </w:style>
  <w:style w:type="character" w:customStyle="1" w:styleId="author-delimiter">
    <w:name w:val="author-delimiter"/>
    <w:basedOn w:val="Fontepargpadro1"/>
    <w:rsid w:val="00BC4C87"/>
    <w:rPr>
      <w:w w:val="100"/>
      <w:position w:val="-1"/>
      <w:effect w:val="none"/>
      <w:vertAlign w:val="baseline"/>
      <w:cs w:val="0"/>
      <w:em w:val="none"/>
    </w:rPr>
  </w:style>
  <w:style w:type="character" w:customStyle="1" w:styleId="author-name">
    <w:name w:val="author-name"/>
    <w:basedOn w:val="Fontepargpadro1"/>
    <w:rsid w:val="00BC4C87"/>
    <w:rPr>
      <w:w w:val="100"/>
      <w:position w:val="-1"/>
      <w:effect w:val="none"/>
      <w:vertAlign w:val="baseline"/>
      <w:cs w:val="0"/>
      <w:em w:val="none"/>
    </w:rPr>
  </w:style>
  <w:style w:type="character" w:customStyle="1" w:styleId="Forte1">
    <w:name w:val="Forte1"/>
    <w:rsid w:val="00BC4C87"/>
    <w:rPr>
      <w:b/>
      <w:bCs/>
      <w:w w:val="100"/>
      <w:position w:val="-1"/>
      <w:effect w:val="none"/>
      <w:vertAlign w:val="baseline"/>
      <w:cs w:val="0"/>
      <w:em w:val="none"/>
    </w:rPr>
  </w:style>
  <w:style w:type="table" w:customStyle="1" w:styleId="3">
    <w:name w:val="3"/>
    <w:basedOn w:val="TableNormal2"/>
    <w:rsid w:val="00BC4C87"/>
    <w:tblPr>
      <w:tblStyleRowBandSize w:val="1"/>
      <w:tblStyleColBandSize w:val="1"/>
      <w:tblCellMar>
        <w:left w:w="108" w:type="dxa"/>
        <w:right w:w="108" w:type="dxa"/>
      </w:tblCellMar>
    </w:tblPr>
  </w:style>
  <w:style w:type="table" w:styleId="ListTable6Colorful-Accent5">
    <w:name w:val="List Table 6 Colorful Accent 5"/>
    <w:basedOn w:val="TableNormal"/>
    <w:uiPriority w:val="51"/>
    <w:rsid w:val="00BA2975"/>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3936">
      <w:bodyDiv w:val="1"/>
      <w:marLeft w:val="0"/>
      <w:marRight w:val="0"/>
      <w:marTop w:val="0"/>
      <w:marBottom w:val="0"/>
      <w:divBdr>
        <w:top w:val="none" w:sz="0" w:space="0" w:color="auto"/>
        <w:left w:val="none" w:sz="0" w:space="0" w:color="auto"/>
        <w:bottom w:val="none" w:sz="0" w:space="0" w:color="auto"/>
        <w:right w:val="none" w:sz="0" w:space="0" w:color="auto"/>
      </w:divBdr>
    </w:div>
    <w:div w:id="186257927">
      <w:bodyDiv w:val="1"/>
      <w:marLeft w:val="0"/>
      <w:marRight w:val="0"/>
      <w:marTop w:val="0"/>
      <w:marBottom w:val="0"/>
      <w:divBdr>
        <w:top w:val="none" w:sz="0" w:space="0" w:color="auto"/>
        <w:left w:val="none" w:sz="0" w:space="0" w:color="auto"/>
        <w:bottom w:val="none" w:sz="0" w:space="0" w:color="auto"/>
        <w:right w:val="none" w:sz="0" w:space="0" w:color="auto"/>
      </w:divBdr>
    </w:div>
    <w:div w:id="202668997">
      <w:bodyDiv w:val="1"/>
      <w:marLeft w:val="0"/>
      <w:marRight w:val="0"/>
      <w:marTop w:val="0"/>
      <w:marBottom w:val="0"/>
      <w:divBdr>
        <w:top w:val="none" w:sz="0" w:space="0" w:color="auto"/>
        <w:left w:val="none" w:sz="0" w:space="0" w:color="auto"/>
        <w:bottom w:val="none" w:sz="0" w:space="0" w:color="auto"/>
        <w:right w:val="none" w:sz="0" w:space="0" w:color="auto"/>
      </w:divBdr>
    </w:div>
    <w:div w:id="425197868">
      <w:bodyDiv w:val="1"/>
      <w:marLeft w:val="0"/>
      <w:marRight w:val="0"/>
      <w:marTop w:val="0"/>
      <w:marBottom w:val="0"/>
      <w:divBdr>
        <w:top w:val="none" w:sz="0" w:space="0" w:color="auto"/>
        <w:left w:val="none" w:sz="0" w:space="0" w:color="auto"/>
        <w:bottom w:val="none" w:sz="0" w:space="0" w:color="auto"/>
        <w:right w:val="none" w:sz="0" w:space="0" w:color="auto"/>
      </w:divBdr>
    </w:div>
    <w:div w:id="444543159">
      <w:bodyDiv w:val="1"/>
      <w:marLeft w:val="0"/>
      <w:marRight w:val="0"/>
      <w:marTop w:val="0"/>
      <w:marBottom w:val="0"/>
      <w:divBdr>
        <w:top w:val="none" w:sz="0" w:space="0" w:color="auto"/>
        <w:left w:val="none" w:sz="0" w:space="0" w:color="auto"/>
        <w:bottom w:val="none" w:sz="0" w:space="0" w:color="auto"/>
        <w:right w:val="none" w:sz="0" w:space="0" w:color="auto"/>
      </w:divBdr>
    </w:div>
    <w:div w:id="594173629">
      <w:bodyDiv w:val="1"/>
      <w:marLeft w:val="0"/>
      <w:marRight w:val="0"/>
      <w:marTop w:val="0"/>
      <w:marBottom w:val="0"/>
      <w:divBdr>
        <w:top w:val="none" w:sz="0" w:space="0" w:color="auto"/>
        <w:left w:val="none" w:sz="0" w:space="0" w:color="auto"/>
        <w:bottom w:val="none" w:sz="0" w:space="0" w:color="auto"/>
        <w:right w:val="none" w:sz="0" w:space="0" w:color="auto"/>
      </w:divBdr>
    </w:div>
    <w:div w:id="621152532">
      <w:bodyDiv w:val="1"/>
      <w:marLeft w:val="0"/>
      <w:marRight w:val="0"/>
      <w:marTop w:val="0"/>
      <w:marBottom w:val="0"/>
      <w:divBdr>
        <w:top w:val="none" w:sz="0" w:space="0" w:color="auto"/>
        <w:left w:val="none" w:sz="0" w:space="0" w:color="auto"/>
        <w:bottom w:val="none" w:sz="0" w:space="0" w:color="auto"/>
        <w:right w:val="none" w:sz="0" w:space="0" w:color="auto"/>
      </w:divBdr>
    </w:div>
    <w:div w:id="658651227">
      <w:bodyDiv w:val="1"/>
      <w:marLeft w:val="0"/>
      <w:marRight w:val="0"/>
      <w:marTop w:val="0"/>
      <w:marBottom w:val="0"/>
      <w:divBdr>
        <w:top w:val="none" w:sz="0" w:space="0" w:color="auto"/>
        <w:left w:val="none" w:sz="0" w:space="0" w:color="auto"/>
        <w:bottom w:val="none" w:sz="0" w:space="0" w:color="auto"/>
        <w:right w:val="none" w:sz="0" w:space="0" w:color="auto"/>
      </w:divBdr>
    </w:div>
    <w:div w:id="805510311">
      <w:bodyDiv w:val="1"/>
      <w:marLeft w:val="0"/>
      <w:marRight w:val="0"/>
      <w:marTop w:val="0"/>
      <w:marBottom w:val="0"/>
      <w:divBdr>
        <w:top w:val="none" w:sz="0" w:space="0" w:color="auto"/>
        <w:left w:val="none" w:sz="0" w:space="0" w:color="auto"/>
        <w:bottom w:val="none" w:sz="0" w:space="0" w:color="auto"/>
        <w:right w:val="none" w:sz="0" w:space="0" w:color="auto"/>
      </w:divBdr>
      <w:divsChild>
        <w:div w:id="1090615163">
          <w:marLeft w:val="0"/>
          <w:marRight w:val="0"/>
          <w:marTop w:val="0"/>
          <w:marBottom w:val="0"/>
          <w:divBdr>
            <w:top w:val="none" w:sz="0" w:space="0" w:color="auto"/>
            <w:left w:val="none" w:sz="0" w:space="0" w:color="auto"/>
            <w:bottom w:val="none" w:sz="0" w:space="0" w:color="auto"/>
            <w:right w:val="none" w:sz="0" w:space="0" w:color="auto"/>
          </w:divBdr>
        </w:div>
        <w:div w:id="1170678758">
          <w:marLeft w:val="0"/>
          <w:marRight w:val="0"/>
          <w:marTop w:val="0"/>
          <w:marBottom w:val="0"/>
          <w:divBdr>
            <w:top w:val="none" w:sz="0" w:space="0" w:color="auto"/>
            <w:left w:val="none" w:sz="0" w:space="0" w:color="auto"/>
            <w:bottom w:val="none" w:sz="0" w:space="0" w:color="auto"/>
            <w:right w:val="none" w:sz="0" w:space="0" w:color="auto"/>
          </w:divBdr>
        </w:div>
        <w:div w:id="1399475632">
          <w:marLeft w:val="0"/>
          <w:marRight w:val="0"/>
          <w:marTop w:val="0"/>
          <w:marBottom w:val="0"/>
          <w:divBdr>
            <w:top w:val="none" w:sz="0" w:space="0" w:color="auto"/>
            <w:left w:val="none" w:sz="0" w:space="0" w:color="auto"/>
            <w:bottom w:val="none" w:sz="0" w:space="0" w:color="auto"/>
            <w:right w:val="none" w:sz="0" w:space="0" w:color="auto"/>
          </w:divBdr>
        </w:div>
        <w:div w:id="2043237470">
          <w:marLeft w:val="0"/>
          <w:marRight w:val="0"/>
          <w:marTop w:val="0"/>
          <w:marBottom w:val="0"/>
          <w:divBdr>
            <w:top w:val="none" w:sz="0" w:space="0" w:color="auto"/>
            <w:left w:val="none" w:sz="0" w:space="0" w:color="auto"/>
            <w:bottom w:val="none" w:sz="0" w:space="0" w:color="auto"/>
            <w:right w:val="none" w:sz="0" w:space="0" w:color="auto"/>
          </w:divBdr>
        </w:div>
      </w:divsChild>
    </w:div>
    <w:div w:id="808018822">
      <w:bodyDiv w:val="1"/>
      <w:marLeft w:val="0"/>
      <w:marRight w:val="0"/>
      <w:marTop w:val="0"/>
      <w:marBottom w:val="0"/>
      <w:divBdr>
        <w:top w:val="none" w:sz="0" w:space="0" w:color="auto"/>
        <w:left w:val="none" w:sz="0" w:space="0" w:color="auto"/>
        <w:bottom w:val="none" w:sz="0" w:space="0" w:color="auto"/>
        <w:right w:val="none" w:sz="0" w:space="0" w:color="auto"/>
      </w:divBdr>
    </w:div>
    <w:div w:id="908657438">
      <w:bodyDiv w:val="1"/>
      <w:marLeft w:val="0"/>
      <w:marRight w:val="0"/>
      <w:marTop w:val="0"/>
      <w:marBottom w:val="0"/>
      <w:divBdr>
        <w:top w:val="none" w:sz="0" w:space="0" w:color="auto"/>
        <w:left w:val="none" w:sz="0" w:space="0" w:color="auto"/>
        <w:bottom w:val="none" w:sz="0" w:space="0" w:color="auto"/>
        <w:right w:val="none" w:sz="0" w:space="0" w:color="auto"/>
      </w:divBdr>
    </w:div>
    <w:div w:id="963846825">
      <w:bodyDiv w:val="1"/>
      <w:marLeft w:val="0"/>
      <w:marRight w:val="0"/>
      <w:marTop w:val="0"/>
      <w:marBottom w:val="0"/>
      <w:divBdr>
        <w:top w:val="none" w:sz="0" w:space="0" w:color="auto"/>
        <w:left w:val="none" w:sz="0" w:space="0" w:color="auto"/>
        <w:bottom w:val="none" w:sz="0" w:space="0" w:color="auto"/>
        <w:right w:val="none" w:sz="0" w:space="0" w:color="auto"/>
      </w:divBdr>
    </w:div>
    <w:div w:id="996032595">
      <w:bodyDiv w:val="1"/>
      <w:marLeft w:val="0"/>
      <w:marRight w:val="0"/>
      <w:marTop w:val="0"/>
      <w:marBottom w:val="0"/>
      <w:divBdr>
        <w:top w:val="none" w:sz="0" w:space="0" w:color="auto"/>
        <w:left w:val="none" w:sz="0" w:space="0" w:color="auto"/>
        <w:bottom w:val="none" w:sz="0" w:space="0" w:color="auto"/>
        <w:right w:val="none" w:sz="0" w:space="0" w:color="auto"/>
      </w:divBdr>
    </w:div>
    <w:div w:id="1105350046">
      <w:bodyDiv w:val="1"/>
      <w:marLeft w:val="0"/>
      <w:marRight w:val="0"/>
      <w:marTop w:val="0"/>
      <w:marBottom w:val="0"/>
      <w:divBdr>
        <w:top w:val="none" w:sz="0" w:space="0" w:color="auto"/>
        <w:left w:val="none" w:sz="0" w:space="0" w:color="auto"/>
        <w:bottom w:val="none" w:sz="0" w:space="0" w:color="auto"/>
        <w:right w:val="none" w:sz="0" w:space="0" w:color="auto"/>
      </w:divBdr>
    </w:div>
    <w:div w:id="1147472516">
      <w:bodyDiv w:val="1"/>
      <w:marLeft w:val="0"/>
      <w:marRight w:val="0"/>
      <w:marTop w:val="0"/>
      <w:marBottom w:val="0"/>
      <w:divBdr>
        <w:top w:val="none" w:sz="0" w:space="0" w:color="auto"/>
        <w:left w:val="none" w:sz="0" w:space="0" w:color="auto"/>
        <w:bottom w:val="none" w:sz="0" w:space="0" w:color="auto"/>
        <w:right w:val="none" w:sz="0" w:space="0" w:color="auto"/>
      </w:divBdr>
    </w:div>
    <w:div w:id="1212577306">
      <w:bodyDiv w:val="1"/>
      <w:marLeft w:val="0"/>
      <w:marRight w:val="0"/>
      <w:marTop w:val="0"/>
      <w:marBottom w:val="0"/>
      <w:divBdr>
        <w:top w:val="none" w:sz="0" w:space="0" w:color="auto"/>
        <w:left w:val="none" w:sz="0" w:space="0" w:color="auto"/>
        <w:bottom w:val="none" w:sz="0" w:space="0" w:color="auto"/>
        <w:right w:val="none" w:sz="0" w:space="0" w:color="auto"/>
      </w:divBdr>
    </w:div>
    <w:div w:id="1272857566">
      <w:bodyDiv w:val="1"/>
      <w:marLeft w:val="0"/>
      <w:marRight w:val="0"/>
      <w:marTop w:val="0"/>
      <w:marBottom w:val="0"/>
      <w:divBdr>
        <w:top w:val="none" w:sz="0" w:space="0" w:color="auto"/>
        <w:left w:val="none" w:sz="0" w:space="0" w:color="auto"/>
        <w:bottom w:val="none" w:sz="0" w:space="0" w:color="auto"/>
        <w:right w:val="none" w:sz="0" w:space="0" w:color="auto"/>
      </w:divBdr>
      <w:divsChild>
        <w:div w:id="873882800">
          <w:marLeft w:val="0"/>
          <w:marRight w:val="0"/>
          <w:marTop w:val="0"/>
          <w:marBottom w:val="0"/>
          <w:divBdr>
            <w:top w:val="none" w:sz="0" w:space="0" w:color="auto"/>
            <w:left w:val="none" w:sz="0" w:space="0" w:color="auto"/>
            <w:bottom w:val="none" w:sz="0" w:space="0" w:color="auto"/>
            <w:right w:val="none" w:sz="0" w:space="0" w:color="auto"/>
          </w:divBdr>
        </w:div>
      </w:divsChild>
    </w:div>
    <w:div w:id="1296450405">
      <w:bodyDiv w:val="1"/>
      <w:marLeft w:val="0"/>
      <w:marRight w:val="0"/>
      <w:marTop w:val="0"/>
      <w:marBottom w:val="0"/>
      <w:divBdr>
        <w:top w:val="none" w:sz="0" w:space="0" w:color="auto"/>
        <w:left w:val="none" w:sz="0" w:space="0" w:color="auto"/>
        <w:bottom w:val="none" w:sz="0" w:space="0" w:color="auto"/>
        <w:right w:val="none" w:sz="0" w:space="0" w:color="auto"/>
      </w:divBdr>
    </w:div>
    <w:div w:id="1345744360">
      <w:bodyDiv w:val="1"/>
      <w:marLeft w:val="0"/>
      <w:marRight w:val="0"/>
      <w:marTop w:val="0"/>
      <w:marBottom w:val="0"/>
      <w:divBdr>
        <w:top w:val="none" w:sz="0" w:space="0" w:color="auto"/>
        <w:left w:val="none" w:sz="0" w:space="0" w:color="auto"/>
        <w:bottom w:val="none" w:sz="0" w:space="0" w:color="auto"/>
        <w:right w:val="none" w:sz="0" w:space="0" w:color="auto"/>
      </w:divBdr>
    </w:div>
    <w:div w:id="1405689094">
      <w:bodyDiv w:val="1"/>
      <w:marLeft w:val="0"/>
      <w:marRight w:val="0"/>
      <w:marTop w:val="0"/>
      <w:marBottom w:val="0"/>
      <w:divBdr>
        <w:top w:val="none" w:sz="0" w:space="0" w:color="auto"/>
        <w:left w:val="none" w:sz="0" w:space="0" w:color="auto"/>
        <w:bottom w:val="none" w:sz="0" w:space="0" w:color="auto"/>
        <w:right w:val="none" w:sz="0" w:space="0" w:color="auto"/>
      </w:divBdr>
    </w:div>
    <w:div w:id="1422990393">
      <w:bodyDiv w:val="1"/>
      <w:marLeft w:val="0"/>
      <w:marRight w:val="0"/>
      <w:marTop w:val="0"/>
      <w:marBottom w:val="0"/>
      <w:divBdr>
        <w:top w:val="none" w:sz="0" w:space="0" w:color="auto"/>
        <w:left w:val="none" w:sz="0" w:space="0" w:color="auto"/>
        <w:bottom w:val="none" w:sz="0" w:space="0" w:color="auto"/>
        <w:right w:val="none" w:sz="0" w:space="0" w:color="auto"/>
      </w:divBdr>
    </w:div>
    <w:div w:id="1439443856">
      <w:bodyDiv w:val="1"/>
      <w:marLeft w:val="0"/>
      <w:marRight w:val="0"/>
      <w:marTop w:val="0"/>
      <w:marBottom w:val="0"/>
      <w:divBdr>
        <w:top w:val="none" w:sz="0" w:space="0" w:color="auto"/>
        <w:left w:val="none" w:sz="0" w:space="0" w:color="auto"/>
        <w:bottom w:val="none" w:sz="0" w:space="0" w:color="auto"/>
        <w:right w:val="none" w:sz="0" w:space="0" w:color="auto"/>
      </w:divBdr>
    </w:div>
    <w:div w:id="1446925548">
      <w:bodyDiv w:val="1"/>
      <w:marLeft w:val="0"/>
      <w:marRight w:val="0"/>
      <w:marTop w:val="0"/>
      <w:marBottom w:val="0"/>
      <w:divBdr>
        <w:top w:val="none" w:sz="0" w:space="0" w:color="auto"/>
        <w:left w:val="none" w:sz="0" w:space="0" w:color="auto"/>
        <w:bottom w:val="none" w:sz="0" w:space="0" w:color="auto"/>
        <w:right w:val="none" w:sz="0" w:space="0" w:color="auto"/>
      </w:divBdr>
    </w:div>
    <w:div w:id="1484002615">
      <w:bodyDiv w:val="1"/>
      <w:marLeft w:val="0"/>
      <w:marRight w:val="0"/>
      <w:marTop w:val="0"/>
      <w:marBottom w:val="0"/>
      <w:divBdr>
        <w:top w:val="none" w:sz="0" w:space="0" w:color="auto"/>
        <w:left w:val="none" w:sz="0" w:space="0" w:color="auto"/>
        <w:bottom w:val="none" w:sz="0" w:space="0" w:color="auto"/>
        <w:right w:val="none" w:sz="0" w:space="0" w:color="auto"/>
      </w:divBdr>
      <w:divsChild>
        <w:div w:id="1750301653">
          <w:marLeft w:val="0"/>
          <w:marRight w:val="0"/>
          <w:marTop w:val="0"/>
          <w:marBottom w:val="0"/>
          <w:divBdr>
            <w:top w:val="none" w:sz="0" w:space="0" w:color="auto"/>
            <w:left w:val="none" w:sz="0" w:space="0" w:color="auto"/>
            <w:bottom w:val="none" w:sz="0" w:space="0" w:color="auto"/>
            <w:right w:val="none" w:sz="0" w:space="0" w:color="auto"/>
          </w:divBdr>
          <w:divsChild>
            <w:div w:id="524291009">
              <w:marLeft w:val="0"/>
              <w:marRight w:val="0"/>
              <w:marTop w:val="0"/>
              <w:marBottom w:val="0"/>
              <w:divBdr>
                <w:top w:val="none" w:sz="0" w:space="0" w:color="auto"/>
                <w:left w:val="none" w:sz="0" w:space="0" w:color="auto"/>
                <w:bottom w:val="none" w:sz="0" w:space="0" w:color="auto"/>
                <w:right w:val="none" w:sz="0" w:space="0" w:color="auto"/>
              </w:divBdr>
              <w:divsChild>
                <w:div w:id="285279733">
                  <w:marLeft w:val="0"/>
                  <w:marRight w:val="0"/>
                  <w:marTop w:val="0"/>
                  <w:marBottom w:val="0"/>
                  <w:divBdr>
                    <w:top w:val="none" w:sz="0" w:space="0" w:color="auto"/>
                    <w:left w:val="none" w:sz="0" w:space="0" w:color="auto"/>
                    <w:bottom w:val="none" w:sz="0" w:space="0" w:color="auto"/>
                    <w:right w:val="none" w:sz="0" w:space="0" w:color="auto"/>
                  </w:divBdr>
                  <w:divsChild>
                    <w:div w:id="1975525609">
                      <w:marLeft w:val="0"/>
                      <w:marRight w:val="0"/>
                      <w:marTop w:val="0"/>
                      <w:marBottom w:val="0"/>
                      <w:divBdr>
                        <w:top w:val="none" w:sz="0" w:space="0" w:color="auto"/>
                        <w:left w:val="none" w:sz="0" w:space="0" w:color="auto"/>
                        <w:bottom w:val="none" w:sz="0" w:space="0" w:color="auto"/>
                        <w:right w:val="none" w:sz="0" w:space="0" w:color="auto"/>
                      </w:divBdr>
                      <w:divsChild>
                        <w:div w:id="1265308783">
                          <w:marLeft w:val="0"/>
                          <w:marRight w:val="0"/>
                          <w:marTop w:val="0"/>
                          <w:marBottom w:val="0"/>
                          <w:divBdr>
                            <w:top w:val="none" w:sz="0" w:space="0" w:color="auto"/>
                            <w:left w:val="none" w:sz="0" w:space="0" w:color="auto"/>
                            <w:bottom w:val="none" w:sz="0" w:space="0" w:color="auto"/>
                            <w:right w:val="none" w:sz="0" w:space="0" w:color="auto"/>
                          </w:divBdr>
                          <w:divsChild>
                            <w:div w:id="150250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8224664">
      <w:bodyDiv w:val="1"/>
      <w:marLeft w:val="0"/>
      <w:marRight w:val="0"/>
      <w:marTop w:val="0"/>
      <w:marBottom w:val="0"/>
      <w:divBdr>
        <w:top w:val="none" w:sz="0" w:space="0" w:color="auto"/>
        <w:left w:val="none" w:sz="0" w:space="0" w:color="auto"/>
        <w:bottom w:val="none" w:sz="0" w:space="0" w:color="auto"/>
        <w:right w:val="none" w:sz="0" w:space="0" w:color="auto"/>
      </w:divBdr>
    </w:div>
    <w:div w:id="1525364389">
      <w:bodyDiv w:val="1"/>
      <w:marLeft w:val="0"/>
      <w:marRight w:val="0"/>
      <w:marTop w:val="0"/>
      <w:marBottom w:val="0"/>
      <w:divBdr>
        <w:top w:val="none" w:sz="0" w:space="0" w:color="auto"/>
        <w:left w:val="none" w:sz="0" w:space="0" w:color="auto"/>
        <w:bottom w:val="none" w:sz="0" w:space="0" w:color="auto"/>
        <w:right w:val="none" w:sz="0" w:space="0" w:color="auto"/>
      </w:divBdr>
    </w:div>
    <w:div w:id="1555920299">
      <w:bodyDiv w:val="1"/>
      <w:marLeft w:val="0"/>
      <w:marRight w:val="0"/>
      <w:marTop w:val="0"/>
      <w:marBottom w:val="0"/>
      <w:divBdr>
        <w:top w:val="none" w:sz="0" w:space="0" w:color="auto"/>
        <w:left w:val="none" w:sz="0" w:space="0" w:color="auto"/>
        <w:bottom w:val="none" w:sz="0" w:space="0" w:color="auto"/>
        <w:right w:val="none" w:sz="0" w:space="0" w:color="auto"/>
      </w:divBdr>
    </w:div>
    <w:div w:id="1631327514">
      <w:bodyDiv w:val="1"/>
      <w:marLeft w:val="0"/>
      <w:marRight w:val="0"/>
      <w:marTop w:val="0"/>
      <w:marBottom w:val="0"/>
      <w:divBdr>
        <w:top w:val="none" w:sz="0" w:space="0" w:color="auto"/>
        <w:left w:val="none" w:sz="0" w:space="0" w:color="auto"/>
        <w:bottom w:val="none" w:sz="0" w:space="0" w:color="auto"/>
        <w:right w:val="none" w:sz="0" w:space="0" w:color="auto"/>
      </w:divBdr>
    </w:div>
    <w:div w:id="1793593550">
      <w:bodyDiv w:val="1"/>
      <w:marLeft w:val="0"/>
      <w:marRight w:val="0"/>
      <w:marTop w:val="0"/>
      <w:marBottom w:val="0"/>
      <w:divBdr>
        <w:top w:val="none" w:sz="0" w:space="0" w:color="auto"/>
        <w:left w:val="none" w:sz="0" w:space="0" w:color="auto"/>
        <w:bottom w:val="none" w:sz="0" w:space="0" w:color="auto"/>
        <w:right w:val="none" w:sz="0" w:space="0" w:color="auto"/>
      </w:divBdr>
    </w:div>
    <w:div w:id="1845900763">
      <w:bodyDiv w:val="1"/>
      <w:marLeft w:val="0"/>
      <w:marRight w:val="0"/>
      <w:marTop w:val="0"/>
      <w:marBottom w:val="0"/>
      <w:divBdr>
        <w:top w:val="none" w:sz="0" w:space="0" w:color="auto"/>
        <w:left w:val="none" w:sz="0" w:space="0" w:color="auto"/>
        <w:bottom w:val="none" w:sz="0" w:space="0" w:color="auto"/>
        <w:right w:val="none" w:sz="0" w:space="0" w:color="auto"/>
      </w:divBdr>
    </w:div>
    <w:div w:id="1901672500">
      <w:bodyDiv w:val="1"/>
      <w:marLeft w:val="0"/>
      <w:marRight w:val="0"/>
      <w:marTop w:val="0"/>
      <w:marBottom w:val="0"/>
      <w:divBdr>
        <w:top w:val="none" w:sz="0" w:space="0" w:color="auto"/>
        <w:left w:val="none" w:sz="0" w:space="0" w:color="auto"/>
        <w:bottom w:val="none" w:sz="0" w:space="0" w:color="auto"/>
        <w:right w:val="none" w:sz="0" w:space="0" w:color="auto"/>
      </w:divBdr>
    </w:div>
    <w:div w:id="1961720306">
      <w:bodyDiv w:val="1"/>
      <w:marLeft w:val="0"/>
      <w:marRight w:val="0"/>
      <w:marTop w:val="0"/>
      <w:marBottom w:val="0"/>
      <w:divBdr>
        <w:top w:val="none" w:sz="0" w:space="0" w:color="auto"/>
        <w:left w:val="none" w:sz="0" w:space="0" w:color="auto"/>
        <w:bottom w:val="none" w:sz="0" w:space="0" w:color="auto"/>
        <w:right w:val="none" w:sz="0" w:space="0" w:color="auto"/>
      </w:divBdr>
    </w:div>
    <w:div w:id="1969507064">
      <w:bodyDiv w:val="1"/>
      <w:marLeft w:val="0"/>
      <w:marRight w:val="0"/>
      <w:marTop w:val="0"/>
      <w:marBottom w:val="0"/>
      <w:divBdr>
        <w:top w:val="none" w:sz="0" w:space="0" w:color="auto"/>
        <w:left w:val="none" w:sz="0" w:space="0" w:color="auto"/>
        <w:bottom w:val="none" w:sz="0" w:space="0" w:color="auto"/>
        <w:right w:val="none" w:sz="0" w:space="0" w:color="auto"/>
      </w:divBdr>
    </w:div>
    <w:div w:id="19740933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evfono.uchile.cl/index.php/RCDF/article/view/55330/58276" TargetMode="External"/><Relationship Id="rId117" Type="http://schemas.openxmlformats.org/officeDocument/2006/relationships/image" Target="media/image60.png"/><Relationship Id="rId21" Type="http://schemas.openxmlformats.org/officeDocument/2006/relationships/hyperlink" Target="https://bit.ly/3MJfbfX" TargetMode="External"/><Relationship Id="rId42" Type="http://schemas.openxmlformats.org/officeDocument/2006/relationships/hyperlink" Target="https://arete.ibero.edu.co/article/view/525" TargetMode="External"/><Relationship Id="rId47" Type="http://schemas.openxmlformats.org/officeDocument/2006/relationships/hyperlink" Target="http://redi.ufasta.edu.ar:8082/jspui/handle/123456789/1641" TargetMode="External"/><Relationship Id="rId63" Type="http://schemas.openxmlformats.org/officeDocument/2006/relationships/hyperlink" Target="https://www.arca.fiocruz.br/handle/icict/41035" TargetMode="External"/><Relationship Id="rId68" Type="http://schemas.openxmlformats.org/officeDocument/2006/relationships/hyperlink" Target="https://doi.org/10.4067/S0718-33052012000100013" TargetMode="External"/><Relationship Id="rId84" Type="http://schemas.openxmlformats.org/officeDocument/2006/relationships/hyperlink" Target="https://orcid.org/0000-0002-5121-408X" TargetMode="External"/><Relationship Id="rId89" Type="http://schemas.openxmlformats.org/officeDocument/2006/relationships/hyperlink" Target="mailto:alle.fraga@gmail.com" TargetMode="External"/><Relationship Id="rId112" Type="http://schemas.openxmlformats.org/officeDocument/2006/relationships/image" Target="http://revista.ecfrasis.com/wp-content/uploads/2018/11/latindex.png" TargetMode="External"/><Relationship Id="rId133" Type="http://schemas.openxmlformats.org/officeDocument/2006/relationships/image" Target="media/image9.jpeg"/><Relationship Id="rId138" Type="http://schemas.openxmlformats.org/officeDocument/2006/relationships/image" Target="http://flaviohorita.com/wp-content/uploads/2013/01/qualis-capes.jpg" TargetMode="External"/><Relationship Id="rId16" Type="http://schemas.openxmlformats.org/officeDocument/2006/relationships/hyperlink" Target="https://revistas.unipamplona.edu.co/ojs_viceinves/index.php/CDH/article/view/2877" TargetMode="External"/><Relationship Id="rId107" Type="http://schemas.openxmlformats.org/officeDocument/2006/relationships/image" Target="media/image2.png"/><Relationship Id="rId11" Type="http://schemas.openxmlformats.org/officeDocument/2006/relationships/hyperlink" Target="https://doi.org/10.15517/aie.v23i2.52949" TargetMode="External"/><Relationship Id="rId32" Type="http://schemas.openxmlformats.org/officeDocument/2006/relationships/hyperlink" Target="http://www.crefono4.org.br/cms/files/legislacao/Acoes-Inerentes.pdf" TargetMode="External"/><Relationship Id="rId37" Type="http://schemas.openxmlformats.org/officeDocument/2006/relationships/hyperlink" Target="https://www.datosmundial.com/america/brasil/index.php" TargetMode="External"/><Relationship Id="rId53" Type="http://schemas.openxmlformats.org/officeDocument/2006/relationships/hyperlink" Target="https://www.planalto.gov.br/ccivil_03/_ato2011-2014/2012/lei/l12711.htm" TargetMode="External"/><Relationship Id="rId58" Type="http://schemas.openxmlformats.org/officeDocument/2006/relationships/hyperlink" Target="https://doi.org/10.5007/2175-8042.2015v27n44p11" TargetMode="External"/><Relationship Id="rId74" Type="http://schemas.openxmlformats.org/officeDocument/2006/relationships/hyperlink" Target="https://doi.org/10.4067/S0718-24492018000200103" TargetMode="External"/><Relationship Id="rId79" Type="http://schemas.openxmlformats.org/officeDocument/2006/relationships/hyperlink" Target="https://doi.org/10.1590/S1414-32832008000400002" TargetMode="External"/><Relationship Id="rId102" Type="http://schemas.openxmlformats.org/officeDocument/2006/relationships/hyperlink" Target="https://orcid.org/0000-0002-2949-920X" TargetMode="External"/><Relationship Id="rId123" Type="http://schemas.openxmlformats.org/officeDocument/2006/relationships/image" Target="media/image6.png"/><Relationship Id="rId128" Type="http://schemas.openxmlformats.org/officeDocument/2006/relationships/image" Target="media/image12.png"/><Relationship Id="rId144" Type="http://schemas.openxmlformats.org/officeDocument/2006/relationships/header" Target="header3.xml"/><Relationship Id="rId5" Type="http://schemas.openxmlformats.org/officeDocument/2006/relationships/numbering" Target="numbering.xml"/><Relationship Id="rId90" Type="http://schemas.openxmlformats.org/officeDocument/2006/relationships/hyperlink" Target="https://orcid.org/0000-0002-2949-920X" TargetMode="External"/><Relationship Id="rId95" Type="http://schemas.openxmlformats.org/officeDocument/2006/relationships/hyperlink" Target="mailto:consuelo@ufcspa.edu.br" TargetMode="External"/><Relationship Id="rId22" Type="http://schemas.openxmlformats.org/officeDocument/2006/relationships/hyperlink" Target="https://doi.org/10.1159/000088994" TargetMode="External"/><Relationship Id="rId27" Type="http://schemas.openxmlformats.org/officeDocument/2006/relationships/hyperlink" Target="https://doi.org/10.1590/1981-5271v25.2-007" TargetMode="External"/><Relationship Id="rId43" Type="http://schemas.openxmlformats.org/officeDocument/2006/relationships/hyperlink" Target="http://www.redalyc.org/articulo.oa?id=299123992003%0AC%C3%B3mo" TargetMode="External"/><Relationship Id="rId48" Type="http://schemas.openxmlformats.org/officeDocument/2006/relationships/hyperlink" Target="https://www.academia.edu/1177073/Construcci%C3%B3n_de_un_perfil_profesional" TargetMode="External"/><Relationship Id="rId64" Type="http://schemas.openxmlformats.org/officeDocument/2006/relationships/hyperlink" Target="https://revfono.uchile.cl/index.php/RCDF/article/view/37613/39262" TargetMode="External"/><Relationship Id="rId69" Type="http://schemas.openxmlformats.org/officeDocument/2006/relationships/hyperlink" Target="https://doi.org/10.5354/0719-4692.2015.37738" TargetMode="External"/><Relationship Id="rId113" Type="http://schemas.openxmlformats.org/officeDocument/2006/relationships/hyperlink" Target="https://doaj.org/" TargetMode="External"/><Relationship Id="rId118" Type="http://schemas.openxmlformats.org/officeDocument/2006/relationships/image" Target="http://www.biblioteca.mincyt.gob.ar/images/logos/products/SCIELO.png" TargetMode="External"/><Relationship Id="rId134" Type="http://schemas.openxmlformats.org/officeDocument/2006/relationships/image" Target="http://flaviohorita.com/wp-content/uploads/2013/01/qualis-capes.jpg" TargetMode="External"/><Relationship Id="rId139" Type="http://schemas.openxmlformats.org/officeDocument/2006/relationships/image" Target="media/image18.png"/><Relationship Id="rId80" Type="http://schemas.openxmlformats.org/officeDocument/2006/relationships/hyperlink" Target="https://www.uautonoma.cl/news/academicos-de-fonoaudiologia-colaboran-en-libro-de-la-universidad-federal-da-paraiba-de-brasil/" TargetMode="External"/><Relationship Id="rId85" Type="http://schemas.openxmlformats.org/officeDocument/2006/relationships/hyperlink" Target="mailto:Daniela.guzman@uv.cl" TargetMode="External"/><Relationship Id="rId3" Type="http://schemas.openxmlformats.org/officeDocument/2006/relationships/customXml" Target="../customXml/item3.xml"/><Relationship Id="rId12" Type="http://schemas.openxmlformats.org/officeDocument/2006/relationships/hyperlink" Target="mailto:consuelo@ufcspa.edu.br" TargetMode="External"/><Relationship Id="rId17" Type="http://schemas.openxmlformats.org/officeDocument/2006/relationships/hyperlink" Target="http://www.asha.org/policy/PI2010-00317/" TargetMode="External"/><Relationship Id="rId25" Type="http://schemas.openxmlformats.org/officeDocument/2006/relationships/hyperlink" Target="https://doi.org/10.1590/s1414-40772008000200010" TargetMode="External"/><Relationship Id="rId33" Type="http://schemas.openxmlformats.org/officeDocument/2006/relationships/hyperlink" Target="https://statistics.cepal.org/portal/cepalstat/index.html?lang=es" TargetMode="External"/><Relationship Id="rId38" Type="http://schemas.openxmlformats.org/officeDocument/2006/relationships/hyperlink" Target="https://www.datosmundial.com/america/chile/index.php" TargetMode="External"/><Relationship Id="rId46" Type="http://schemas.openxmlformats.org/officeDocument/2006/relationships/hyperlink" Target="https://doi.org/10.23925/2176-2724.2018v30i3p-429-439" TargetMode="External"/><Relationship Id="rId59" Type="http://schemas.openxmlformats.org/officeDocument/2006/relationships/hyperlink" Target="http://portal.mec.gov.br/escola-de-gestores-da-educacao-basica/323-secretarias-112877938/orgaos-vinculados-82187207/13454-acreditacao-de-cursos-no-sistema-arcu-sul" TargetMode="External"/><Relationship Id="rId67" Type="http://schemas.openxmlformats.org/officeDocument/2006/relationships/hyperlink" Target="https://crefono4.org.br/diretrizes-curriculares/" TargetMode="External"/><Relationship Id="rId103" Type="http://schemas.openxmlformats.org/officeDocument/2006/relationships/hyperlink" Target="mailto:figo.eduardocordova@gmail.com" TargetMode="External"/><Relationship Id="rId108" Type="http://schemas.openxmlformats.org/officeDocument/2006/relationships/image" Target="media/image3.png"/><Relationship Id="rId116" Type="http://schemas.openxmlformats.org/officeDocument/2006/relationships/image" Target="media/image50.png"/><Relationship Id="rId124" Type="http://schemas.openxmlformats.org/officeDocument/2006/relationships/image" Target="https://biblioteca.ulpgc.es/files/repositorio_de_docum152/noticias/sherpa.png" TargetMode="External"/><Relationship Id="rId129" Type="http://schemas.openxmlformats.org/officeDocument/2006/relationships/image" Target="https://biblioteca.ulpgc.es/files/repositorio_de_docum152/noticias/sherpa.png" TargetMode="External"/><Relationship Id="rId137" Type="http://schemas.openxmlformats.org/officeDocument/2006/relationships/image" Target="media/image17.jpeg"/><Relationship Id="rId20" Type="http://schemas.openxmlformats.org/officeDocument/2006/relationships/hyperlink" Target="https://bit.ly/3GI6vme" TargetMode="External"/><Relationship Id="rId41" Type="http://schemas.openxmlformats.org/officeDocument/2006/relationships/hyperlink" Target="https://demre.cl/la-prueba/pruebas-y-temarios/presentacion-pruebas-temarios-paes-p2023" TargetMode="External"/><Relationship Id="rId54" Type="http://schemas.openxmlformats.org/officeDocument/2006/relationships/hyperlink" Target="https://www.bcn.cl/leychile/navegar?idNorma=30745" TargetMode="External"/><Relationship Id="rId62" Type="http://schemas.openxmlformats.org/officeDocument/2006/relationships/hyperlink" Target="https://psycnet.apa.org/doi/10.1159/000265765" TargetMode="External"/><Relationship Id="rId70" Type="http://schemas.openxmlformats.org/officeDocument/2006/relationships/hyperlink" Target="https://doi.org/10.4067/S0718-24492017000200076" TargetMode="External"/><Relationship Id="rId75" Type="http://schemas.openxmlformats.org/officeDocument/2006/relationships/hyperlink" Target="https://eslaeurope.eu/wp-content/uploads/2021/06/ESLA-Statement-on-SLT-Professional-Profile.pdf" TargetMode="External"/><Relationship Id="rId83" Type="http://schemas.openxmlformats.org/officeDocument/2006/relationships/hyperlink" Target="mailto:consuelo@ufcspa.edu.br" TargetMode="External"/><Relationship Id="rId88" Type="http://schemas.openxmlformats.org/officeDocument/2006/relationships/hyperlink" Target="https://orcid.org/0000-0002-9403-1996" TargetMode="External"/><Relationship Id="rId91" Type="http://schemas.openxmlformats.org/officeDocument/2006/relationships/hyperlink" Target="mailto:figo.eduardocordova@gmail.com" TargetMode="External"/><Relationship Id="rId96" Type="http://schemas.openxmlformats.org/officeDocument/2006/relationships/hyperlink" Target="https://orcid.org/0000-0002-5121-408X" TargetMode="External"/><Relationship Id="rId111" Type="http://schemas.openxmlformats.org/officeDocument/2006/relationships/image" Target="media/image4.png"/><Relationship Id="rId132" Type="http://schemas.openxmlformats.org/officeDocument/2006/relationships/image" Target="media/image14.png"/><Relationship Id="rId140" Type="http://schemas.openxmlformats.org/officeDocument/2006/relationships/image" Target="http://miar.ub.edu/miar/fotos/miar.png" TargetMode="External"/><Relationship Id="rId14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rmmg.org/artigo/detalhes/206" TargetMode="External"/><Relationship Id="rId23" Type="http://schemas.openxmlformats.org/officeDocument/2006/relationships/hyperlink" Target="https://doi.org/10.1590/S1516-18462012005000050" TargetMode="External"/><Relationship Id="rId28" Type="http://schemas.openxmlformats.org/officeDocument/2006/relationships/hyperlink" Target="https://repositorio.unal.edu.co/handle/unal/76183" TargetMode="External"/><Relationship Id="rId36" Type="http://schemas.openxmlformats.org/officeDocument/2006/relationships/hyperlink" Target="http://revistas.pucsp.br/index.php/dic/article/view/16544/15225" TargetMode="External"/><Relationship Id="rId49" Type="http://schemas.openxmlformats.org/officeDocument/2006/relationships/hyperlink" Target="https://www.academia.edu/43452373/PROGRAMA_NACIONAL_DE_FORMACI%C3%93N_EN_EL_AREA_DE_FONOAUDIOLOGIA" TargetMode="External"/><Relationship Id="rId57" Type="http://schemas.openxmlformats.org/officeDocument/2006/relationships/hyperlink" Target="https://www.researchgate.net/publication/322129795_La_logopedia_en_Iberoamerica" TargetMode="External"/><Relationship Id="rId106" Type="http://schemas.openxmlformats.org/officeDocument/2006/relationships/hyperlink" Target="https://orcid.org/0000-0002-0954-8174" TargetMode="External"/><Relationship Id="rId114" Type="http://schemas.openxmlformats.org/officeDocument/2006/relationships/image" Target="media/image5.png"/><Relationship Id="rId119" Type="http://schemas.openxmlformats.org/officeDocument/2006/relationships/image" Target="media/image70.png"/><Relationship Id="rId12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colfonochile.cl/" TargetMode="External"/><Relationship Id="rId44" Type="http://schemas.openxmlformats.org/officeDocument/2006/relationships/hyperlink" Target="https://eslaeurope.eu/about-us-objectives/" TargetMode="External"/><Relationship Id="rId52" Type="http://schemas.openxmlformats.org/officeDocument/2006/relationships/hyperlink" Target="https://www.planalto.gov.br/ccivil_03/leis/l6965.htm" TargetMode="External"/><Relationship Id="rId60" Type="http://schemas.openxmlformats.org/officeDocument/2006/relationships/hyperlink" Target="https://acessounico.mec.gov.br/sisu" TargetMode="External"/><Relationship Id="rId65" Type="http://schemas.openxmlformats.org/officeDocument/2006/relationships/hyperlink" Target="https://doi.org/10.1590/S1516-18462011005000092" TargetMode="External"/><Relationship Id="rId73" Type="http://schemas.openxmlformats.org/officeDocument/2006/relationships/hyperlink" Target="https://doi.org/10.7770/cuhso.v30i2.1949" TargetMode="External"/><Relationship Id="rId78" Type="http://schemas.openxmlformats.org/officeDocument/2006/relationships/hyperlink" Target="https://doi.org/10.1590/S1516-18462013005000048" TargetMode="External"/><Relationship Id="rId81" Type="http://schemas.openxmlformats.org/officeDocument/2006/relationships/hyperlink" Target="http://www.udec.cl/panoramaweb2016/content/fonoaudiolog%C3%ADa-avanza-en-alianza-con-universidad-de-sao-paulo" TargetMode="External"/><Relationship Id="rId86" Type="http://schemas.openxmlformats.org/officeDocument/2006/relationships/hyperlink" Target="https://orcid.org/0000-0002-0900-4257" TargetMode="External"/><Relationship Id="rId94" Type="http://schemas.openxmlformats.org/officeDocument/2006/relationships/hyperlink" Target="https://orcid.org/0000-0002-0954-8174" TargetMode="External"/><Relationship Id="rId99" Type="http://schemas.openxmlformats.org/officeDocument/2006/relationships/hyperlink" Target="mailto:gabrielar.schilling@gmail.com" TargetMode="External"/><Relationship Id="rId101" Type="http://schemas.openxmlformats.org/officeDocument/2006/relationships/hyperlink" Target="mailto:alle.fraga@gmail.com" TargetMode="External"/><Relationship Id="rId122" Type="http://schemas.openxmlformats.org/officeDocument/2006/relationships/image" Target="https://i0.wp.com/aprender3c.org/wp-content/uploads/2016/08/DOAJ_logo_big.png" TargetMode="External"/><Relationship Id="rId130" Type="http://schemas.openxmlformats.org/officeDocument/2006/relationships/image" Target="media/image13.png"/><Relationship Id="rId135" Type="http://schemas.openxmlformats.org/officeDocument/2006/relationships/image" Target="media/image10.png"/><Relationship Id="rId143"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onsuelo@ufcspa.edu.br" TargetMode="External"/><Relationship Id="rId18" Type="http://schemas.openxmlformats.org/officeDocument/2006/relationships/hyperlink" Target="http://www.asha.org/policy/SP2016-00343/" TargetMode="External"/><Relationship Id="rId39" Type="http://schemas.openxmlformats.org/officeDocument/2006/relationships/hyperlink" Target="https://bcn.cl/2hryq" TargetMode="External"/><Relationship Id="rId109" Type="http://schemas.openxmlformats.org/officeDocument/2006/relationships/image" Target="http://www.biblioteca.mincyt.gob.ar/images/logos/products/SCIELO.png" TargetMode="External"/><Relationship Id="rId34" Type="http://schemas.openxmlformats.org/officeDocument/2006/relationships/hyperlink" Target="https://www.cnachile.cl/noticias/SiteAssets/Paginas/Forms/AllItems/ORIENTACIONES%20PARA%20EL%20SUBSISTEMA%20UNIVERSITARIO.pdf?trk=public_post_main-feed-card_feed-article-content" TargetMode="External"/><Relationship Id="rId50" Type="http://schemas.openxmlformats.org/officeDocument/2006/relationships/hyperlink" Target="http://dx.doi.org/10.31619/caledu.n52.816" TargetMode="External"/><Relationship Id="rId55" Type="http://schemas.openxmlformats.org/officeDocument/2006/relationships/hyperlink" Target="https://doi.org/10.1590/2317-1782/20202020130" TargetMode="External"/><Relationship Id="rId76" Type="http://schemas.openxmlformats.org/officeDocument/2006/relationships/hyperlink" Target="https://revfono.uchile.cl/index.php/RCDF/article/view/44186/46192" TargetMode="External"/><Relationship Id="rId97" Type="http://schemas.openxmlformats.org/officeDocument/2006/relationships/hyperlink" Target="mailto:Daniela.guzman@uv.cl" TargetMode="External"/><Relationship Id="rId104" Type="http://schemas.openxmlformats.org/officeDocument/2006/relationships/hyperlink" Target="https://orcid.org/0000-0003-2474-1391" TargetMode="External"/><Relationship Id="rId120" Type="http://schemas.openxmlformats.org/officeDocument/2006/relationships/image" Target="http://revista.ecfrasis.com/wp-content/uploads/2018/11/latindex.png" TargetMode="External"/><Relationship Id="rId125" Type="http://schemas.openxmlformats.org/officeDocument/2006/relationships/image" Target="media/image7.png"/><Relationship Id="rId141" Type="http://schemas.openxmlformats.org/officeDocument/2006/relationships/header" Target="header1.xml"/><Relationship Id="rId14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doi.org/10.5354/0719-4692.2012.24520" TargetMode="External"/><Relationship Id="rId92" Type="http://schemas.openxmlformats.org/officeDocument/2006/relationships/hyperlink" Target="https://orcid.org/0000-0003-2474-1391" TargetMode="External"/><Relationship Id="rId2" Type="http://schemas.openxmlformats.org/officeDocument/2006/relationships/customXml" Target="../customXml/item2.xml"/><Relationship Id="rId29" Type="http://schemas.openxmlformats.org/officeDocument/2006/relationships/hyperlink" Target="https://doi.org/10.1590/2317-1782/20172016029" TargetMode="External"/><Relationship Id="rId24" Type="http://schemas.openxmlformats.org/officeDocument/2006/relationships/hyperlink" Target="https://doi.org/10.1590/1981-7746-sol00214" TargetMode="External"/><Relationship Id="rId40" Type="http://schemas.openxmlformats.org/officeDocument/2006/relationships/hyperlink" Target="https://bcn.cl/2kctj" TargetMode="External"/><Relationship Id="rId45" Type="http://schemas.openxmlformats.org/officeDocument/2006/relationships/hyperlink" Target="https://eslaeurope.eu/wp-content/uploads/2021/10/ESLA-Code-of-Ethical-Practice-1.pdf" TargetMode="External"/><Relationship Id="rId66" Type="http://schemas.openxmlformats.org/officeDocument/2006/relationships/hyperlink" Target="https://www.camara.cl/verDoc.aspx?prmID=14141&amp;prmTIPO=INICIATIVA" TargetMode="External"/><Relationship Id="rId87" Type="http://schemas.openxmlformats.org/officeDocument/2006/relationships/hyperlink" Target="mailto:gabrielar.schilling@gmail.com" TargetMode="External"/><Relationship Id="rId110" Type="http://schemas.openxmlformats.org/officeDocument/2006/relationships/hyperlink" Target="http://www.latindex.org/latindex/inicio" TargetMode="External"/><Relationship Id="rId115" Type="http://schemas.openxmlformats.org/officeDocument/2006/relationships/image" Target="https://i0.wp.com/aprender3c.org/wp-content/uploads/2016/08/DOAJ_logo_big.png" TargetMode="External"/><Relationship Id="rId131" Type="http://schemas.openxmlformats.org/officeDocument/2006/relationships/image" Target="https://dialnet.unirioja.es/imagen/dialnet_mg.png" TargetMode="External"/><Relationship Id="rId136" Type="http://schemas.openxmlformats.org/officeDocument/2006/relationships/image" Target="http://miar.ub.edu/miar/fotos/miar.png" TargetMode="External"/><Relationship Id="rId61" Type="http://schemas.openxmlformats.org/officeDocument/2006/relationships/hyperlink" Target="https://www.gov.br/inep/pt-br/areas-de-atuacao/avaliacao-e-exames-educacionais/enade" TargetMode="External"/><Relationship Id="rId82" Type="http://schemas.openxmlformats.org/officeDocument/2006/relationships/hyperlink" Target="https://doi.org/10.1590/1982-0216201517513414" TargetMode="External"/><Relationship Id="rId19" Type="http://schemas.openxmlformats.org/officeDocument/2006/relationships/hyperlink" Target="https://doi.org/10.5354/0719-4692.2015.37696" TargetMode="External"/><Relationship Id="rId14" Type="http://schemas.openxmlformats.org/officeDocument/2006/relationships/image" Target="media/image1.jpg"/><Relationship Id="rId30" Type="http://schemas.openxmlformats.org/officeDocument/2006/relationships/hyperlink" Target="https://docplayer.es/44762361-Colegio-de-fonoaudiologos-de-chile-a-g-codigo-de-etica.html" TargetMode="External"/><Relationship Id="rId35" Type="http://schemas.openxmlformats.org/officeDocument/2006/relationships/hyperlink" Target="https://revistas.pucsp.br/dic/article/download/11567/22773" TargetMode="External"/><Relationship Id="rId56" Type="http://schemas.openxmlformats.org/officeDocument/2006/relationships/hyperlink" Target="https://revfono.uchile.cl/index.php/RCDF/article/view/47556/49935" TargetMode="External"/><Relationship Id="rId77" Type="http://schemas.openxmlformats.org/officeDocument/2006/relationships/hyperlink" Target="https://doi.org/10.5354/0719-4692.2021.60747" TargetMode="External"/><Relationship Id="rId100" Type="http://schemas.openxmlformats.org/officeDocument/2006/relationships/hyperlink" Target="https://orcid.org/0000-0002-9403-1996" TargetMode="External"/><Relationship Id="rId105" Type="http://schemas.openxmlformats.org/officeDocument/2006/relationships/hyperlink" Target="mailto:mccardoso@ufcspa.edu.br" TargetMode="External"/><Relationship Id="rId126" Type="http://schemas.openxmlformats.org/officeDocument/2006/relationships/image" Target="https://dialnet.unirioja.es/imagen/dialnet_mg.png" TargetMode="External"/><Relationship Id="rId14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cinda.cl/wp-content/uploads/2004/04/competencias-de-egresados-universitarios.pdf" TargetMode="External"/><Relationship Id="rId72" Type="http://schemas.openxmlformats.org/officeDocument/2006/relationships/hyperlink" Target="https://www.rcslt.org/wp-content/uploads/media/Project/RCSLT/rcslt-what-is-slt-factsheet.pdf" TargetMode="External"/><Relationship Id="rId93" Type="http://schemas.openxmlformats.org/officeDocument/2006/relationships/hyperlink" Target="mailto:mccardoso@ufcspa.edu.br" TargetMode="External"/><Relationship Id="rId98" Type="http://schemas.openxmlformats.org/officeDocument/2006/relationships/hyperlink" Target="https://orcid.org/0000-0002-0900-4257" TargetMode="External"/><Relationship Id="rId121" Type="http://schemas.openxmlformats.org/officeDocument/2006/relationships/image" Target="media/image80.png"/><Relationship Id="rId142"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nc-nd/3.0/" TargetMode="External"/><Relationship Id="rId2" Type="http://schemas.openxmlformats.org/officeDocument/2006/relationships/image" Target="https://s3.amazonaws.com/libapps/accounts/53051/images/cc-icons.jpg" TargetMode="External"/><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hyperlink" Target="https://revistas.ucr.ac.cr/index.php/aie" TargetMode="External"/><Relationship Id="rId1" Type="http://schemas.openxmlformats.org/officeDocument/2006/relationships/hyperlink" Target="https://doi.org/10.15517/aie.v23i2.52949" TargetMode="External"/><Relationship Id="rId4" Type="http://schemas.openxmlformats.org/officeDocument/2006/relationships/hyperlink" Target="https://revistas.ucr.ac.cr/index.php/ai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0F3F70653D8614BB90344589B68BD67" ma:contentTypeVersion="12" ma:contentTypeDescription="Crear nuevo documento." ma:contentTypeScope="" ma:versionID="e7d20ed9177479f346ca4604654e9a47">
  <xsd:schema xmlns:xsd="http://www.w3.org/2001/XMLSchema" xmlns:xs="http://www.w3.org/2001/XMLSchema" xmlns:p="http://schemas.microsoft.com/office/2006/metadata/properties" xmlns:ns2="b3823e05-f8ed-4414-ad27-e53d199671cd" xmlns:ns3="233eb2f9-5985-4e55-b73a-f917a88f6c1b" targetNamespace="http://schemas.microsoft.com/office/2006/metadata/properties" ma:root="true" ma:fieldsID="abe005c62125e25cdee3ac19fccd5129" ns2:_="" ns3:_="">
    <xsd:import namespace="b3823e05-f8ed-4414-ad27-e53d199671cd"/>
    <xsd:import namespace="233eb2f9-5985-4e55-b73a-f917a88f6c1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823e05-f8ed-4414-ad27-e53d199671cd"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3eb2f9-5985-4e55-b73a-f917a88f6c1b"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3823e05-f8ed-4414-ad27-e53d199671cd">
      <UserInfo>
        <DisplayName>Viviana González Rojas</DisplayName>
        <AccountId>12</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b:Tag>Sep17</b:Tag>
    <b:SourceType>JournalArticle</b:SourceType>
    <b:Guid>{AEB439CD-4FAB-40AA-B24C-4443B20ACCF2}</b:Guid>
    <b:Author>
      <b:Author>
        <b:NameList>
          <b:Person>
            <b:Last>Sepúlveda</b:Last>
            <b:First>Felipe</b:First>
          </b:Person>
          <b:Person>
            <b:Last>Aparicio</b:Last>
            <b:First>Carolina</b:First>
          </b:Person>
        </b:NameList>
      </b:Author>
    </b:Author>
    <b:Title>El desafío de los directores de escuelas chilenas: Liderando a partir de un enfoque instruccional hacia un enfoque distribuido</b:Title>
    <b:JournalName>Revista Electrónica Gestión de la Educación, Escuela de Administración Educativa, Universidad de Costa Rica</b:JournalName>
    <b:Year>2017</b:Year>
    <b:Pages>4 (2), 1-19</b:Pages>
    <b:RefOrder>2</b:RefOrder>
  </b:Source>
  <b:Source>
    <b:Tag>Man15</b:Tag>
    <b:SourceType>JournalArticle</b:SourceType>
    <b:Guid>{ED6650AF-3ED8-4AC0-B7C2-1C601B6222F1}</b:Guid>
    <b:Author>
      <b:Author>
        <b:NameList>
          <b:Person>
            <b:Last>Manosalvas</b:Last>
            <b:First>Carlo</b:First>
          </b:Person>
          <b:Person>
            <b:Last>Manosalvas</b:Last>
            <b:First>Luis</b:First>
          </b:Person>
          <b:Person>
            <b:Last>Jorge</b:Last>
            <b:First>Quintero</b:First>
          </b:Person>
        </b:NameList>
      </b:Author>
    </b:Author>
    <b:Title>El clima organizacional y la satisfacción laboral: Un análisis cuantitativo riguroso de su relación</b:Title>
    <b:JournalName>ad-minister</b:JournalName>
    <b:Year>2015</b:Year>
    <b:Pages>26, 5-15</b:Pages>
    <b:RefOrder>3</b:RefOrder>
  </b:Source>
  <b:Source>
    <b:Tag>Har14</b:Tag>
    <b:SourceType>Book</b:SourceType>
    <b:Guid>{D1B785C3-FB2D-4CF9-828C-7683EDFC16FE}</b:Guid>
    <b:Author>
      <b:Author>
        <b:NameList>
          <b:Person>
            <b:Last>Hargreaves</b:Last>
            <b:First>Andy</b:First>
          </b:Person>
          <b:Person>
            <b:Last>Fullan</b:Last>
            <b:First>Michael</b:First>
          </b:Person>
        </b:NameList>
      </b:Author>
    </b:Author>
    <b:Title>Capital profesional</b:Title>
    <b:Year>2014</b:Year>
    <b:City>Madrid</b:City>
    <b:Publisher>Morata</b:Publisher>
    <b:RefOrder>1</b:RefOrder>
  </b:Source>
  <b:Source>
    <b:Tag>Bol10</b:Tag>
    <b:SourceType>InternetSite</b:SourceType>
    <b:Guid>{FB0D69ED-B280-400C-A0D0-0E8E1F17C555}</b:Guid>
    <b:Author>
      <b:Author>
        <b:NameList>
          <b:Person>
            <b:Last>Bolívar</b:Last>
            <b:First>A.</b:First>
            <b:Middle>&amp; Porta, L.</b:Middle>
          </b:Person>
        </b:NameList>
      </b:Author>
    </b:Author>
    <b:Title>“La investigación biográfico-narrativa en educación: entRevista a Antonio Bolívar"</b:Title>
    <b:InternetSiteTitle>Revista de Educación [en línea][citado 2020-06-23]</b:InternetSiteTitle>
    <b:Year>2010</b:Year>
    <b:URL>http://200.16.240.69/ojs/index.php/</b:URL>
    <b:RefOrder>1</b:RefOrder>
  </b:Source>
  <b:Source>
    <b:Tag>Mèl96</b:Tag>
    <b:SourceType>Book</b:SourceType>
    <b:Guid>{D8B08444-98D0-4AA0-85E9-2F23F168ABC1}</b:Guid>
    <b:Title>Antropología simbólica y acción educativa</b:Title>
    <b:Year>1996</b:Year>
    <b:Author>
      <b:Author>
        <b:NameList>
          <b:Person>
            <b:Last>Mèlich</b:Last>
            <b:First>C.</b:First>
          </b:Person>
        </b:NameList>
      </b:Author>
    </b:Author>
    <b:City>México</b:City>
    <b:Publisher>Paidós</b:Publisher>
    <b:RefOrder>2</b:RefOrder>
  </b:Source>
  <b:Source>
    <b:Tag>Bár05</b:Tag>
    <b:SourceType>Book</b:SourceType>
    <b:Guid>{D25A87E5-9473-4F38-813C-C53110440D06}</b:Guid>
    <b:Author>
      <b:Author>
        <b:NameList>
          <b:Person>
            <b:Last>Bárcena</b:Last>
            <b:First>Fernando</b:First>
          </b:Person>
        </b:NameList>
      </b:Author>
    </b:Author>
    <b:Title>La experiencia reflexiva en educación</b:Title>
    <b:Year>2005</b:Year>
    <b:City>Barcelona</b:City>
    <b:Publisher>Paidós</b:Publisher>
    <b:RefOrder>3</b:RefOrder>
  </b:Source>
  <b:Source>
    <b:Tag>Esp17</b:Tag>
    <b:SourceType>JournalArticle</b:SourceType>
    <b:Guid>{6607C68F-115B-473F-8C19-25E5D98B6763}</b:Guid>
    <b:Title>Valor pedagógico de las narrativas escolares. Configuración de currículos regionales</b:Title>
    <b:Year>2017</b:Year>
    <b:Author>
      <b:Author>
        <b:NameList>
          <b:Person>
            <b:Last>Espinosa</b:Last>
            <b:First>Iván</b:First>
            <b:Middle>d Jesús y Pons, Leticia</b:Middle>
          </b:Person>
        </b:NameList>
      </b:Author>
    </b:Author>
    <b:JournalName>Revista Latinoamericana de Estudios Educativos (México), vol. XLVII, núm. 1,</b:JournalName>
    <b:Pages>7-41 Disponible en: http://www.redalyc.org/articulo.oa?id=27050422002</b:Pages>
    <b:RefOrder>4</b:RefOrder>
  </b:Source>
  <b:Source>
    <b:Tag>CON12</b:Tag>
    <b:SourceType>Report</b:SourceType>
    <b:Guid>{CDA1C224-FD7E-41B8-9CBE-281C141099A9}</b:Guid>
    <b:Title>Informe de pobreza y evaluación en el estado de México </b:Title>
    <b:Year>2012</b:Year>
    <b:Author>
      <b:Author>
        <b:NameList>
          <b:Person>
            <b:Last>CONEVAL</b:Last>
          </b:Person>
        </b:NameList>
      </b:Author>
    </b:Author>
    <b:Publisher>Consejo Nacional de Evaluación de la Política de Desarrollo Social</b:Publisher>
    <b:City>México</b:City>
    <b:RefOrder>5</b:RefOrder>
  </b:Source>
  <b:Source>
    <b:Tag>Bár</b:Tag>
    <b:SourceType>Book</b:SourceType>
    <b:Guid>{7FB7EF14-4378-45BF-BE01-A7A7603CE1CC}</b:Guid>
    <b:Author>
      <b:Author>
        <b:NameList>
          <b:Person>
            <b:Last>Bárcena</b:Last>
            <b:First>Fernando</b:First>
            <b:Middle>&amp; Mélich, Joan</b:Middle>
          </b:Person>
        </b:NameList>
      </b:Author>
    </b:Author>
    <b:Title>La educcación como acontecimiento ético Natalidad, narración y hospitalidad</b:Title>
    <b:Year>2014</b:Year>
    <b:City>Buenos Aires</b:City>
    <b:Publisher>Miño y Dávila</b:Publisher>
    <b:RefOrder>6</b:RefOrder>
  </b:Source>
  <b:Source>
    <b:Tag>Bar11</b:Tag>
    <b:SourceType>Book</b:SourceType>
    <b:Guid>{A09AC34C-115F-44F1-A298-8301E35C4A4B}</b:Guid>
    <b:Title>El esfuerzo crítico de otros modos de comunidad educativa para hacer-nos sujetos</b:Title>
    <b:Year>2011</b:Year>
    <b:Author>
      <b:Author>
        <b:NameList>
          <b:Person>
            <b:Last>Barlanga</b:Last>
            <b:First>Benjamín</b:First>
          </b:Person>
        </b:NameList>
      </b:Author>
    </b:Author>
    <b:City>México</b:City>
    <b:Publisher>UCI-RED</b:Publisher>
    <b:RefOrder>7</b:RefOrder>
  </b:Source>
  <b:Source>
    <b:Tag>Bol01</b:Tag>
    <b:SourceType>Book</b:SourceType>
    <b:Guid>{77D6FD22-069F-4796-A05D-7445712D46F5}</b:Guid>
    <b:Title>La investigación biográfica-narrativa en educación</b:Title>
    <b:Year>2001</b:Year>
    <b:City>Madrid</b:City>
    <b:Publisher>La Muralla</b:Publisher>
    <b:Author>
      <b:Author>
        <b:NameList>
          <b:Person>
            <b:Last>Bolívar</b:Last>
            <b:First>Antonio,</b:First>
            <b:Middle>Domingo, Jesús &amp; Fernández Manuel</b:Middle>
          </b:Person>
        </b:NameList>
      </b:Author>
    </b:Author>
    <b:RefOrder>8</b:RefOrder>
  </b:Source>
  <b:Source>
    <b:Tag>Cor12</b:Tag>
    <b:SourceType>Book</b:SourceType>
    <b:Guid>{8864D25F-F2F2-4AB0-B891-B88970CF5746}</b:Guid>
    <b:Author>
      <b:Author>
        <b:NameList>
          <b:Person>
            <b:Last>Corona</b:Last>
            <b:First>Sara,</b:First>
            <b:Middle>O. Kaltmeier</b:Middle>
          </b:Person>
        </b:NameList>
      </b:Author>
    </b:Author>
    <b:Title>En diálogo. Metodologías horizontales en Ciencias Sociales y Culturales</b:Title>
    <b:Year>2012</b:Year>
    <b:City>México</b:City>
    <b:Publisher>Gedisa</b:Publisher>
    <b:RefOrder>9</b:RefOrder>
  </b:Source>
  <b:Source>
    <b:Tag>Sil08</b:Tag>
    <b:SourceType>Book</b:SourceType>
    <b:Guid>{D0A9A7D6-35F1-4E1F-B5BA-D03810701FA0}</b:Guid>
    <b:Author>
      <b:Author>
        <b:NameList>
          <b:Person>
            <b:Last>Duschatzky</b:Last>
            <b:First>S.</b:First>
          </b:Person>
        </b:NameList>
      </b:Author>
    </b:Author>
    <b:Title>La escuela como frontera</b:Title>
    <b:Year>2008</b:Year>
    <b:City>Argentina</b:City>
    <b:Publisher>Paidós</b:Publisher>
    <b:RefOrder>10</b:RefOrder>
  </b:Source>
  <b:Source>
    <b:Tag>Fre70</b:Tag>
    <b:SourceType>Book</b:SourceType>
    <b:Guid>{89AB0D1E-AB98-40F8-9E51-45ED74B7640F}</b:Guid>
    <b:Author>
      <b:Author>
        <b:NameList>
          <b:Person>
            <b:Last>Freire</b:Last>
            <b:First>Paulo</b:First>
          </b:Person>
        </b:NameList>
      </b:Author>
    </b:Author>
    <b:Title>Pedagogía del oprimido</b:Title>
    <b:Year>1970</b:Year>
    <b:City>México</b:City>
    <b:Publisher>Siglo XXI</b:Publisher>
    <b:RefOrder>11</b:RefOrder>
  </b:Source>
  <b:Source>
    <b:Tag>Guz</b:Tag>
    <b:SourceType>JournalArticle</b:SourceType>
    <b:Guid>{795A4EFE-2CAD-439F-B81E-09E372337916}</b:Guid>
    <b:Title>Exploración de dos Telebachilleratos Comunitarios desde la perspectiva de la eficacia y mejora escolar</b:Title>
    <b:Author>
      <b:Author>
        <b:NameList>
          <b:Person>
            <b:Last>Guzmán</b:Last>
            <b:First>C.</b:First>
            <b:Middle>&amp; Padilla, L.</b:Middle>
          </b:Person>
        </b:NameList>
      </b:Author>
    </b:Author>
    <b:JournalName>Revista de Estudios y Experiencias en Educación, N. 32</b:JournalName>
    <b:Year>2017</b:Year>
    <b:Pages>111-125</b:Pages>
    <b:RefOrder>12</b:RefOrder>
  </b:Source>
  <b:Source>
    <b:Tag>Her181</b:Tag>
    <b:SourceType>Misc</b:SourceType>
    <b:Guid>{CADA4079-B12F-477E-8FDC-592DD6307119}</b:Guid>
    <b:Author>
      <b:Author>
        <b:NameList>
          <b:Person>
            <b:Last>Hernández</b:Last>
            <b:First>G.,</b:First>
            <b:Middle>Salgado, R., Benítez, F. &amp; Velasco, G.</b:Middle>
          </b:Person>
        </b:NameList>
      </b:Author>
    </b:Author>
    <b:Title>Intersubjetividades juveniles  escolares. Comunidades de poder y comunicación. Ficha descriptiva de proyecto de investigación</b:Title>
    <b:Year>(2018)</b:Year>
    <b:City>Toluca</b:City>
    <b:Publisher>ISCEEM</b:Publisher>
    <b:RefOrder>13</b:RefOrder>
  </b:Source>
  <b:Source>
    <b:Tag>Her12</b:Tag>
    <b:SourceType>Book</b:SourceType>
    <b:Guid>{C86655E3-9512-4DF1-B045-EF68E0EE9B94}</b:Guid>
    <b:Author>
      <b:Author>
        <b:NameList>
          <b:Person>
            <b:Last>Hernández</b:Last>
            <b:First>Gloria</b:First>
          </b:Person>
          <b:Person>
            <b:Last>López</b:Last>
            <b:First>Susana</b:First>
            <b:Middle>&amp; Salgado, Rocío</b:Middle>
          </b:Person>
        </b:NameList>
      </b:Author>
    </b:Author>
    <b:Title>Contextos de exclusión educativa, adolescencia y juventud. Un estudio de tres municipios del estado de México</b:Title>
    <b:Year>2012</b:Year>
    <b:City>México</b:City>
    <b:Publisher>ISCEEM-Promep</b:Publisher>
    <b:RefOrder>14</b:RefOrder>
  </b:Source>
  <b:Source>
    <b:Tag>Hon97</b:Tag>
    <b:SourceType>Book</b:SourceType>
    <b:Guid>{7791AD3C-29A8-4C7B-8A9F-299EBD69BC56}</b:Guid>
    <b:Author>
      <b:Author>
        <b:NameList>
          <b:Person>
            <b:Last>Honnet</b:Last>
            <b:First>A.</b:First>
          </b:Person>
        </b:NameList>
      </b:Author>
    </b:Author>
    <b:Title>La lucha por el reconocimiento</b:Title>
    <b:Year>1997</b:Year>
    <b:City>Barcelona</b:City>
    <b:Publisher>Crítica</b:Publisher>
    <b:RefOrder>15</b:RefOrder>
  </b:Source>
  <b:Source>
    <b:Tag>INE19</b:Tag>
    <b:SourceType>Book</b:SourceType>
    <b:Guid>{06970CC8-C0C5-46D2-939C-7DD855861162}</b:Guid>
    <b:Title>La Educación Obligatoria en México Informe </b:Title>
    <b:Year>2019</b:Year>
    <b:Author>
      <b:Author>
        <b:NameList>
          <b:Person>
            <b:Last>INEE</b:Last>
          </b:Person>
        </b:NameList>
      </b:Author>
    </b:Author>
    <b:City>México</b:City>
    <b:Publisher>INEE</b:Publisher>
    <b:RefOrder>16</b:RefOrder>
  </b:Source>
  <b:Source>
    <b:Tag>Jím19</b:Tag>
    <b:SourceType>Book</b:SourceType>
    <b:Guid>{0F8F9D29-B173-4CE9-ADC1-C68BDDCDFE39}</b:Guid>
    <b:Author>
      <b:Author>
        <b:NameList>
          <b:Person>
            <b:Last>Jímenez</b:Last>
            <b:First>Julio</b:First>
          </b:Person>
        </b:NameList>
      </b:Author>
    </b:Author>
    <b:Title>La constitución de los sujetos juveniles en los márgenes de la inclusión-exclusión escolar (Tesis Doctoral)</b:Title>
    <b:Year>2019</b:Year>
    <b:City>Toluca, México</b:City>
    <b:Publisher>ISCEEM</b:Publisher>
    <b:RefOrder>17</b:RefOrder>
  </b:Source>
  <b:Source>
    <b:Tag>Lar10</b:Tag>
    <b:SourceType>BookSection</b:SourceType>
    <b:Guid>{CECB6675-1C70-46B2-A74D-14ED91A3D695}</b:Guid>
    <b:Title>Herido de realidad y en busca de realidad. Notas sobre los lenguajes de la experiencia</b:Title>
    <b:Year>2010</b:Year>
    <b:City>Madrid</b:City>
    <b:Publisher>Morata</b:Publisher>
    <b:Author>
      <b:Author>
        <b:NameList>
          <b:Person>
            <b:Last>Larrosa</b:Last>
            <b:First>J.</b:First>
          </b:Person>
        </b:NameList>
      </b:Author>
      <b:BookAuthor>
        <b:NameList>
          <b:Person>
            <b:Last>(comps.)</b:Last>
            <b:First>J.</b:First>
            <b:Middle>Contreras y N. Pérez de Lara</b:Middle>
          </b:Person>
        </b:NameList>
      </b:BookAuthor>
    </b:Author>
    <b:BookTitle>Investigar la experiencia educativa</b:BookTitle>
    <b:Pages>87-116</b:Pages>
    <b:RefOrder>18</b:RefOrder>
  </b:Source>
  <b:Source>
    <b:Tag>Mag01</b:Tag>
    <b:SourceType>JournalArticle</b:SourceType>
    <b:Guid>{30D73CAC-4313-4C24-A17B-E376A8270893}</b:Guid>
    <b:Author>
      <b:Author>
        <b:NameList>
          <b:Person>
            <b:Last>Magendzo</b:Last>
            <b:First>Abraham</b:First>
          </b:Person>
        </b:NameList>
      </b:Author>
    </b:Author>
    <b:Title>El derecho a la educación: una reflexión desde el paradigma crítico y la educación en derechos humanos</b:Title>
    <b:JournalName>Educación : una cuestión de derecho</b:JournalName>
    <b:Year>2001</b:Year>
    <b:Pages>73-89</b:Pages>
    <b:RefOrder>19</b:RefOrder>
  </b:Source>
  <b:Source>
    <b:Tag>Marsa</b:Tag>
    <b:SourceType>InternetSite</b:SourceType>
    <b:Guid>{6A29CBF3-8034-4EF5-BC67-2E55211E9DC7}</b:Guid>
    <b:Title>La construccion social de la condición de juventud</b:Title>
    <b:Year>s/a</b:Year>
    <b:Author>
      <b:Author>
        <b:NameList>
          <b:Person>
            <b:Last>Margulis</b:Last>
            <b:First>M.</b:First>
            <b:Middle>&amp; Urresti, M.</b:Middle>
          </b:Person>
        </b:NameList>
      </b:Author>
    </b:Author>
    <b:URL>https://www.perio.unlp.edu.ar/.../mario_margulis_y_marcelo_urresti_-_la_construccio..pdf</b:URL>
    <b:RefOrder>20</b:RefOrder>
  </b:Source>
  <b:Source>
    <b:Tag>Mat111</b:Tag>
    <b:SourceType>Book</b:SourceType>
    <b:Guid>{35342E6A-3598-4011-A515-7580D2DB6136}</b:Guid>
    <b:Author>
      <b:Author>
        <b:NameList>
          <b:Person>
            <b:Last>Maturana</b:Last>
            <b:First>H.</b:First>
          </b:Person>
        </b:NameList>
      </b:Author>
    </b:Author>
    <b:Title>Amor y juego fundamentos olvidados de lo humano</b:Title>
    <b:Year>2011</b:Year>
    <b:City>Argentina </b:City>
    <b:Publisher>J.C Sáez Editor-Granica</b:Publisher>
    <b:RefOrder>21</b:RefOrder>
  </b:Source>
  <b:Source>
    <b:Tag>Med10</b:Tag>
    <b:SourceType>BookSection</b:SourceType>
    <b:Guid>{75E189A1-6592-415A-91F6-DC416352C3D3}</b:Guid>
    <b:Title>Tecnologías y subjetividades juveniles</b:Title>
    <b:Year>2010</b:Year>
    <b:City>México</b:City>
    <b:Publisher>FCE</b:Publisher>
    <b:Author>
      <b:Author>
        <b:NameList>
          <b:Person>
            <b:Last>Medina</b:Last>
            <b:First>Gabriel</b:First>
          </b:Person>
        </b:NameList>
      </b:Author>
      <b:BookAuthor>
        <b:NameList>
          <b:Person>
            <b:Last>(coordinadora)</b:Last>
            <b:First>Rossana</b:First>
            <b:Middle>Reguillo</b:Middle>
          </b:Person>
        </b:NameList>
      </b:BookAuthor>
    </b:Author>
    <b:BookTitle>Los jóvenes en México</b:BookTitle>
    <b:Pages>154-182</b:Pages>
    <b:RefOrder>22</b:RefOrder>
  </b:Source>
  <b:Source>
    <b:Tag>Nar12</b:Tag>
    <b:SourceType>Book</b:SourceType>
    <b:Guid>{567CF560-6E84-4784-91D0-0D213772A76B}</b:Guid>
    <b:Title>Políticas de juventud. Una propuesta para el México del siglo XXI</b:Title>
    <b:Year>2012</b:Year>
    <b:City>México</b:City>
    <b:Publisher>UNAM</b:Publisher>
    <b:Author>
      <b:Author>
        <b:NameList>
          <b:Person>
            <b:Last>Narro José y Pérez Islas</b:Last>
            <b:First>José</b:First>
            <b:Middle>Antonio</b:Middle>
          </b:Person>
        </b:NameList>
      </b:Author>
    </b:Author>
    <b:RefOrder>23</b:RefOrder>
  </b:Source>
  <b:Source>
    <b:Tag>Nat10</b:Tag>
    <b:SourceType>BookSection</b:SourceType>
    <b:Guid>{327A1CF0-1D3D-4693-9B2E-9B46AF8A5004}</b:Guid>
    <b:Title>Performatividad. Cuerpos juveniles y violencias sociales</b:Title>
    <b:Year>2010</b:Year>
    <b:City>México</b:City>
    <b:Publisher>FCE</b:Publisher>
    <b:Author>
      <b:Author>
        <b:NameList>
          <b:Person>
            <b:Last>Nateras</b:Last>
            <b:First>Alfredo</b:First>
          </b:Person>
        </b:NameList>
      </b:Author>
      <b:BookAuthor>
        <b:NameList>
          <b:Person>
            <b:Last>(coordinadora)</b:Last>
            <b:First>Rossana</b:First>
            <b:Middle>Reguillo</b:Middle>
          </b:Person>
        </b:NameList>
      </b:BookAuthor>
    </b:Author>
    <b:BookTitle>Los jóvenes en México</b:BookTitle>
    <b:Pages>225-261</b:Pages>
    <b:RefOrder>24</b:RefOrder>
  </b:Source>
  <b:Source>
    <b:Tag>Reg10</b:Tag>
    <b:SourceType>BookSection</b:SourceType>
    <b:Guid>{1B506792-351C-4FC8-9076-337368601C68}</b:Guid>
    <b:Title>La condición juvenil en el México contemporáneo. Biografías, incertidumbres y lugares</b:Title>
    <b:Year>2010</b:Year>
    <b:City>México</b:City>
    <b:Publisher>FCE</b:Publisher>
    <b:Author>
      <b:Author>
        <b:NameList>
          <b:Person>
            <b:Last>Reguillo</b:Last>
            <b:First>Rossana</b:First>
          </b:Person>
        </b:NameList>
      </b:Author>
      <b:BookAuthor>
        <b:NameList>
          <b:Person>
            <b:Last>Rossana Reguillo</b:Last>
            <b:First>coordinadora</b:First>
          </b:Person>
        </b:NameList>
      </b:BookAuthor>
    </b:Author>
    <b:BookTitle>Los jóvenes en México</b:BookTitle>
    <b:Pages>395-429</b:Pages>
    <b:RefOrder>25</b:RefOrder>
  </b:Source>
  <b:Source>
    <b:Tag>Reg</b:Tag>
    <b:SourceType>InternetSite</b:SourceType>
    <b:Guid>{2AEDC62C-8C69-4FEA-AAB0-E95FE2C2EBD6}</b:Guid>
    <b:Title>Repensar la participación juvenil. Nueva formas, nuevos retos</b:Title>
    <b:Author>
      <b:Author>
        <b:NameList>
          <b:Person>
            <b:Last>Reguillo</b:Last>
            <b:First>Rossana</b:First>
          </b:Person>
        </b:NameList>
      </b:Author>
    </b:Author>
    <b:InternetSiteTitle>Conferencia Magistral Colef</b:InternetSiteTitle>
    <b:URL>https://www.youtube.com/watch?v=zWb__SxIdyE.</b:URL>
    <b:Year>2014</b:Year>
    <b:RefOrder>26</b:RefOrder>
  </b:Source>
  <b:Source>
    <b:Tag>Sán19</b:Tag>
    <b:SourceType>Book</b:SourceType>
    <b:Guid>{6E39C939-0625-46B7-BF20-D65642910997}</b:Guid>
    <b:Title>Claroscuros de la inclusión/exclusión desde la experiencia educativa de los jóvenes con capacidades alternas (Tesis Doctoral)</b:Title>
    <b:Year>2019</b:Year>
    <b:Author>
      <b:Author>
        <b:NameList>
          <b:Person>
            <b:Last>Sánchez</b:Last>
            <b:First>Orallia</b:First>
          </b:Person>
        </b:NameList>
      </b:Author>
    </b:Author>
    <b:City>Toluca, México</b:City>
    <b:Publisher>ISCEEM</b:Publisher>
    <b:RefOrder>27</b:RefOrder>
  </b:Source>
  <b:Source>
    <b:Tag>SEP18</b:Tag>
    <b:SourceType>Book</b:SourceType>
    <b:Guid>{68B02345-6AB4-4C3A-BC9E-77672DCAA142}</b:Guid>
    <b:Author>
      <b:Author>
        <b:NameList>
          <b:Person>
            <b:Last>SEP</b:Last>
          </b:Person>
        </b:NameList>
      </b:Author>
    </b:Author>
    <b:Title>Documento Base 2018 Adopción del Modelo Educativo para la Educación Obligaroria en el Telebachillerato Comunitario</b:Title>
    <b:Year>2018</b:Year>
    <b:City>México</b:City>
    <b:Publisher>SEP</b:Publisher>
    <b:RefOrder>28</b:RefOrder>
  </b:Source>
  <b:Source>
    <b:Tag>SEP181</b:Tag>
    <b:SourceType>Book</b:SourceType>
    <b:Guid>{5070E15E-698B-4FDF-94C6-A80AC525AE93}</b:Guid>
    <b:Title>Principales cifras del Sistema Educativo Nacional</b:Title>
    <b:Year>2018</b:Year>
    <b:City>México</b:City>
    <b:Publisher>SEP</b:Publisher>
    <b:Author>
      <b:Author>
        <b:NameList>
          <b:Person>
            <b:Last>SEP</b:Last>
          </b:Person>
        </b:NameList>
      </b:Author>
    </b:Author>
    <b:RefOrder>29</b:RefOrder>
  </b:Source>
  <b:Source>
    <b:Tag>Val15</b:Tag>
    <b:SourceType>BookSection</b:SourceType>
    <b:Guid>{02BD5903-4BD6-4D4D-A3B5-732A78368996}</b:Guid>
    <b:Author>
      <b:Author>
        <b:NameList>
          <b:Person>
            <b:Last>Valenzuela</b:Last>
            <b:First>José</b:First>
            <b:Middle>Manuel</b:Middle>
          </b:Person>
        </b:NameList>
      </b:Author>
      <b:BookAuthor>
        <b:NameList>
          <b:Person>
            <b:Last>Valenzuela</b:Last>
            <b:First>José</b:First>
            <b:Middle>Manuel</b:Middle>
          </b:Person>
        </b:NameList>
      </b:BookAuthor>
    </b:Author>
    <b:Title>Juvenicidio: Ayotzinapan y la vidas precarias en América Latina y España</b:Title>
    <b:BookTitle>El sistema es antinosotros. Culturas, movimientos y resistencias juveniles</b:BookTitle>
    <b:Year>2015</b:Year>
    <b:City>México</b:City>
    <b:Publisher>El Colef, ITESO, Ned Ediciones</b:Publisher>
    <b:RefOrder>30</b:RefOrder>
  </b:Source>
  <b:Source>
    <b:Tag>Zem02</b:Tag>
    <b:SourceType>BookSection</b:SourceType>
    <b:Guid>{FC548E4B-9D43-4B73-B216-8CB557E12218}</b:Guid>
    <b:Author>
      <b:Author>
        <b:NameList>
          <b:Person>
            <b:Last>Zemelman</b:Last>
            <b:First>Hugo</b:First>
          </b:Person>
        </b:NameList>
      </b:Author>
      <b:BookAuthor>
        <b:NameList>
          <b:Person>
            <b:Last>Garza</b:Last>
            <b:First>Enrique</b:First>
            <b:Middle>de la</b:Middle>
          </b:Person>
        </b:NameList>
      </b:BookAuthor>
    </b:Author>
    <b:Title>Conciencia de realidad y voluntad de conocer: a manera de prólogo</b:Title>
    <b:Year>2002</b:Year>
    <b:City>México</b:City>
    <b:Publisher>UNAM-Plaza y Valdéz</b:Publisher>
    <b:BookTitle>Epistemología y sujetos: algunas contribuciones al debate</b:BookTitle>
    <b:Pages>9-16</b:Pages>
    <b:RefOrder>31</b:RefOrder>
  </b:Source>
  <b:Source>
    <b:Tag>Kno01</b:Tag>
    <b:SourceType>Book</b:SourceType>
    <b:Guid>{F1F28308-2055-4A00-AA3A-B62043A67643}</b:Guid>
    <b:Title>Maneras de ver: el análisis de datos en investigación cualitativa</b:Title>
    <b:Year>2001</b:Year>
    <b:Publisher>IMCED</b:Publisher>
    <b:City>México</b:City>
    <b:Author>
      <b:Author>
        <b:NameList>
          <b:Person>
            <b:Last>Knobel</b:Last>
            <b:First>Michele</b:First>
            <b:Middle>y Lankshear, Colin</b:Middle>
          </b:Person>
        </b:NameList>
      </b:Author>
    </b:Author>
    <b:RefOrder>32</b:RefOrder>
  </b:Source>
  <b:Source>
    <b:Tag>Esc19</b:Tag>
    <b:SourceType>BookSection</b:SourceType>
    <b:Guid>{6EE836C5-E5D5-46D6-B416-ABFD508C713B}</b:Guid>
    <b:Title>Telebachillerato comunitario: de un modelo de cobertura de la educación media superior a un modelo socio civil desde una política de juventud</b:Title>
    <b:Year>2019</b:Year>
    <b:City>México</b:City>
    <b:Publisher>Universidad de Guanajuato-Colofón</b:Publisher>
    <b:Author>
      <b:Author>
        <b:NameList>
          <b:Person>
            <b:Last>Escamilla</b:Last>
            <b:First>Iraís</b:First>
          </b:Person>
        </b:NameList>
      </b:Author>
      <b:BookAuthor>
        <b:NameList>
          <b:Person>
            <b:Last>Sergio</b:Last>
            <b:First>Estrada</b:First>
            <b:Middle>Marcos y Alejo</b:Middle>
          </b:Person>
        </b:NameList>
      </b:BookAuthor>
    </b:Author>
    <b:BookTitle>El Telebachillerato Comuniatrio de la cobertura a la búsqueda de equidad </b:BookTitle>
    <b:Pages>117-152</b:Pages>
    <b:RefOrder>33</b:RefOrder>
  </b:Source>
  <b:Source>
    <b:Tag>Est19</b:Tag>
    <b:SourceType>Book</b:SourceType>
    <b:Guid>{004389EE-8A51-4196-8006-02FE87988AE6}</b:Guid>
    <b:Author>
      <b:Author>
        <b:NameList>
          <b:Person>
            <b:Last>Estrada</b:Last>
            <b:First>M.</b:First>
            <b:Middle>y Alejo, S.</b:Middle>
          </b:Person>
        </b:NameList>
      </b:Author>
    </b:Author>
    <b:Title>El Telebachillerato Comunitario de la cobertura a la búsqueda de equidad</b:Title>
    <b:Year>2019</b:Year>
    <b:City>México</b:City>
    <b:Publisher>Universidad de Guanajuato-Colofón</b:Publisher>
    <b:RefOrder>34</b:RefOrder>
  </b:Source>
  <b:Source>
    <b:Tag>Web71</b:Tag>
    <b:SourceType>Book</b:SourceType>
    <b:Guid>{0F569357-0C6D-4FAC-B1CD-BCCFCBA1BBD5}</b:Guid>
    <b:Author>
      <b:Author>
        <b:NameList>
          <b:Person>
            <b:Last>Weber</b:Last>
            <b:First>Max</b:First>
          </b:Person>
        </b:NameList>
      </b:Author>
    </b:Author>
    <b:Title>Sobre la teoría de las ciencias sociales</b:Title>
    <b:Year>1971</b:Year>
    <b:City>Barcelona</b:City>
    <b:Publisher>Península</b:Publisher>
    <b:RefOrder>35</b:RefOrder>
  </b:Source>
  <b:Source>
    <b:Tag>Tar01</b:Tag>
    <b:SourceType>BookSection</b:SourceType>
    <b:Guid>{28676343-D0E4-45D4-9A6F-C34A0C8D8888}</b:Guid>
    <b:Author>
      <b:Author>
        <b:NameList>
          <b:Person>
            <b:Last>Tarrés</b:Last>
            <b:First>M.</b:First>
          </b:Person>
        </b:NameList>
      </b:Author>
      <b:BookAuthor>
        <b:NameList>
          <b:Person>
            <b:Last>Tarrés</b:Last>
            <b:First>M.</b:First>
            <b:Middle>(Coordinadora)</b:Middle>
          </b:Person>
        </b:NameList>
      </b:BookAuthor>
    </b:Author>
    <b:Title>Lo cualitativo como tradición</b:Title>
    <b:Year>2001</b:Year>
    <b:BookTitle>Observar, escuchar y comprender sobre la tradición cualitativa en la investigación social</b:BookTitle>
    <b:Pages>35-60</b:Pages>
    <b:City>México</b:City>
    <b:Publisher>Porrúa/COLMEX/FLACSO</b:Publisher>
    <b:RefOrder>36</b:RefOrder>
  </b:Source>
  <b:Source>
    <b:Tag>Web69</b:Tag>
    <b:SourceType>Book</b:SourceType>
    <b:Guid>{0C30A97F-6817-4AF0-A238-885C08530CB8}</b:Guid>
    <b:Title>Economía y sociedad. Esbozo de sociología comprensiva</b:Title>
    <b:Year>1969</b:Year>
    <b:City>México</b:City>
    <b:Publisher>FCE</b:Publisher>
    <b:Author>
      <b:Author>
        <b:NameList>
          <b:Person>
            <b:Last>Weber</b:Last>
            <b:First>M.</b:First>
          </b:Person>
        </b:NameList>
      </b:Author>
    </b:Author>
    <b:RefOrder>37</b:RefOrder>
  </b:Source>
  <b:Source>
    <b:Tag>MarcadorDePosición1</b:Tag>
    <b:SourceType>Book</b:SourceType>
    <b:Guid>{E389BF0D-BD24-470B-A44A-CBE1BF182713}</b:Guid>
    <b:Title>En diálogo. Metodologías horizontales en Ciencias Sociales y Culturales</b:Title>
    <b:Year>2012</b:Year>
    <b:Publisher>Gedisa</b:Publisher>
    <b:City>México</b:City>
    <b:Author>
      <b:Author>
        <b:NameList>
          <b:Person>
            <b:Last>Corona</b:Last>
            <b:First>S.</b:First>
          </b:Person>
          <b:Person>
            <b:Last>Kaltmeier</b:Last>
            <b:First>O.</b:First>
          </b:Person>
        </b:NameList>
      </b:Author>
    </b:Author>
    <b:RefOrder>38</b:RefOrder>
  </b:Source>
  <b:Source>
    <b:Tag>Eri97</b:Tag>
    <b:SourceType>BookSection</b:SourceType>
    <b:Guid>{47ECC08B-841B-4342-A3E2-649E4C15A748}</b:Guid>
    <b:Title>Métodos cualitataivos de investigación sobre la enseñanza</b:Title>
    <b:Year>1997</b:Year>
    <b:City>España</b:City>
    <b:Publisher>Paidós educador</b:Publisher>
    <b:Author>
      <b:Author>
        <b:NameList>
          <b:Person>
            <b:Last>Erickson</b:Last>
            <b:First>F.</b:First>
          </b:Person>
        </b:NameList>
      </b:Author>
      <b:BookAuthor>
        <b:NameList>
          <b:Person>
            <b:Last>Wittrock</b:Last>
            <b:First>M.</b:First>
          </b:Person>
        </b:NameList>
      </b:BookAuthor>
    </b:Author>
    <b:BookTitle>La investigación de la enseñanza II. Métodos cualitativos y de observación</b:BookTitle>
    <b:Pages>195-301</b:Pages>
    <b:RefOrder>39</b:RefOrder>
  </b:Source>
  <b:Source>
    <b:Tag>Del19</b:Tag>
    <b:SourceType>DocumentFromInternetSite</b:SourceType>
    <b:Guid>{AE2FB4D7-4BAB-453F-B144-C0144C07410B}</b:Guid>
    <b:Title>La epistemología crítica y el concepto de configuración</b:Title>
    <b:Year>2019</b:Year>
    <b:Author>
      <b:Author>
        <b:NameList>
          <b:Person>
            <b:Last>De la Garza</b:Last>
            <b:First>E.</b:First>
          </b:Person>
        </b:NameList>
      </b:Author>
    </b:Author>
    <b:Month>julio</b:Month>
    <b:Day>17</b:Day>
    <b:URL>https://www.jstor.org/stable/3541203?seq=1</b:URL>
    <b:RefOrder>40</b:RefOrder>
  </b:Source>
  <b:Source>
    <b:Tag>Tor15</b:Tag>
    <b:SourceType>DocumentFromInternetSite</b:SourceType>
    <b:Guid>{B7CDFFC8-1DA9-4B4E-BDDF-05117F660E83}</b:Guid>
    <b:Author>
      <b:Author>
        <b:NameList>
          <b:Person>
            <b:Last>Torres</b:Last>
            <b:First>A.</b:First>
          </b:Person>
        </b:NameList>
      </b:Author>
    </b:Author>
    <b:Title> La investigación acción participativa: entre las ciencias sociales y la educación popular</b:Title>
    <b:Year>2015</b:Year>
    <b:Month>junio</b:Month>
    <b:Day>27</b:Day>
    <b:URL>http://www.ceaal.org/v2/archivos/publicaciones/piragua/Docto164.pdf</b:URL>
    <b:RefOrder>41</b:RefOrder>
  </b:Source>
  <b:Source>
    <b:Tag>MarcadorDePosición2</b:Tag>
    <b:SourceType>Book</b:SourceType>
    <b:Guid>{AB597369-ADC2-4144-93A3-C1421A3B852D}</b:Guid>
    <b:Author>
      <b:Author>
        <b:NameList>
          <b:Person>
            <b:Last>Mèlich</b:Last>
            <b:First>J.</b:First>
          </b:Person>
        </b:NameList>
      </b:Author>
    </b:Author>
    <b:Title> Antropología simbólica y acción educativa</b:Title>
    <b:Year>1996</b:Year>
    <b:City>España</b:City>
    <b:Publisher>Paidós</b:Publisher>
    <b:RefOrder>42</b:RefOrder>
  </b:Source>
  <b:Source>
    <b:Tag>Dus99</b:Tag>
    <b:SourceType>Book</b:SourceType>
    <b:Guid>{BDCBE540-FE0B-4276-986F-D4788B117AD6}</b:Guid>
    <b:Author>
      <b:Author>
        <b:NameList>
          <b:Person>
            <b:Last>Duschatzky</b:Last>
            <b:First>S.</b:First>
          </b:Person>
        </b:NameList>
      </b:Author>
    </b:Author>
    <b:Title> La escuela como frontera. Reflexiones sobre la experiencia </b:Title>
    <b:Year>1999</b:Year>
    <b:City>Argentina</b:City>
    <b:Publisher>Paidós</b:Publisher>
    <b:RefOrder>43</b:RefOrder>
  </b:Source>
  <b:Source>
    <b:Tag>MarcadorDePosición3</b:Tag>
    <b:SourceType>BookSection</b:SourceType>
    <b:Guid>{F2730EDE-3830-4FC3-9EC2-2AD69A18DAC0}</b:Guid>
    <b:Title>Remolinos de viento: juvenicidio e identidades desacreditadas.</b:Title>
    <b:BookTitle>Juvenicidio. Ayotzinapa y las vidas precarias en América Latina y España</b:BookTitle>
    <b:Year>2015</b:Year>
    <b:Pages>15-57</b:Pages>
    <b:City>España, Barcelona &amp; México</b:City>
    <b:Publisher>NED Ediciones/El Colegio de la Frontera Norte</b:Publisher>
    <b:Author>
      <b:Author>
        <b:NameList>
          <b:Person>
            <b:Last>Valenzuela</b:Last>
            <b:First>J.</b:First>
            <b:Middle>M.</b:Middle>
          </b:Person>
        </b:NameList>
      </b:Author>
      <b:BookAuthor>
        <b:NameList>
          <b:Person>
            <b:Last>(Coord.)</b:Last>
            <b:First>J.M.</b:First>
            <b:Middle>Valenzuela</b:Middle>
          </b:Person>
        </b:NameList>
      </b:BookAuthor>
    </b:Author>
    <b:RefOrder>44</b:RefOrder>
  </b:Source>
  <b:Source>
    <b:Tag>Fre94</b:Tag>
    <b:SourceType>Book</b:SourceType>
    <b:Guid>{EDC349FC-2E11-4375-AF1C-DEACECE20ABB}</b:Guid>
    <b:Title>Cartas a quien pretende enseñar</b:Title>
    <b:Year>1994</b:Year>
    <b:City> México</b:City>
    <b:Publisher>Siglo XXI</b:Publisher>
    <b:Author>
      <b:Author>
        <b:NameList>
          <b:Person>
            <b:Last>Freire</b:Last>
            <b:First>P.</b:First>
          </b:Person>
        </b:NameList>
      </b:Author>
    </b:Author>
    <b:RefOrder>45</b:RefOrder>
  </b:Source>
  <b:Source>
    <b:Tag>Gor16</b:Tag>
    <b:SourceType>Book</b:SourceType>
    <b:Guid>{B681E89F-1859-4795-820A-7A1B73BF9264}</b:Guid>
    <b:Year>2016</b:Year>
    <b:Author>
      <b:Author>
        <b:NameList>
          <b:Person>
            <b:Last>Gorbach</b:Last>
            <b:First>F.</b:First>
          </b:Person>
          <b:Person>
            <b:Last>Rufer</b:Last>
            <b:First>M.</b:First>
          </b:Person>
        </b:NameList>
      </b:Author>
    </b:Author>
    <b:BookTitle>(IN) Disciplinar la investigación. Archivo, trabajo de campo y escritura</b:BookTitle>
    <b:Title>(IN) Disciplinar la investigación educativa. Archivo, trabajo de campo y escritura</b:Title>
    <b:City>México</b:City>
    <b:Publisher>UAM/Siglo XXI</b:Publisher>
    <b:RefOrder>46</b:RefOrder>
  </b:Source>
  <b:Source>
    <b:Tag>San09</b:Tag>
    <b:SourceType>Book</b:SourceType>
    <b:Guid>{9D0F1D1B-44AF-46E1-B105-5A85E402A8D0}</b:Guid>
    <b:Author>
      <b:Author>
        <b:NameList>
          <b:Person>
            <b:Last>Santos</b:Last>
            <b:First>B.</b:First>
          </b:Person>
        </b:NameList>
      </b:Author>
    </b:Author>
    <b:Title>Una epistemología del Sur</b:Title>
    <b:Year>2009</b:Year>
    <b:City>México</b:City>
    <b:Publisher>CLACSO/Siglo XXI</b:Publisher>
    <b:RefOrder>47</b:RefOrder>
  </b:Source>
  <b:Source>
    <b:Tag>Gee97</b:Tag>
    <b:SourceType>Book</b:SourceType>
    <b:Guid>{198A51B0-5273-4324-9AD6-FB3293BEF9D1}</b:Guid>
    <b:Author>
      <b:Author>
        <b:NameList>
          <b:Person>
            <b:Last>Geertz</b:Last>
            <b:First>C.</b:First>
          </b:Person>
        </b:NameList>
      </b:Author>
    </b:Author>
    <b:Title> La interpretación de las culturas</b:Title>
    <b:Year> 1997</b:Year>
    <b:City>España</b:City>
    <b:Publisher>Gedisa</b:Publisher>
    <b:RefOrder>48</b:RefOrder>
  </b:Source>
  <b:Source>
    <b:Tag>Her07</b:Tag>
    <b:SourceType>Book</b:SourceType>
    <b:Guid>{028FEBEA-CD7B-49E2-8F27-0B3408CE39AC}</b:Guid>
    <b:Author>
      <b:Author>
        <b:NameList>
          <b:Person>
            <b:Last>Hernández</b:Last>
            <b:First>G.</b:First>
          </b:Person>
        </b:NameList>
      </b:Author>
    </b:Author>
    <b:Title>Políticas educativas para población en estado de pobreza</b:Title>
    <b:Year>2007</b:Year>
    <b:City>México</b:City>
    <b:Publisher>CREFAL</b:Publisher>
    <b:RefOrder>49</b:RefOrder>
  </b:Source>
  <b:Source>
    <b:Tag>Fre76</b:Tag>
    <b:SourceType>Book</b:SourceType>
    <b:Guid>{77B8940F-9696-482E-95CE-37EFCC158C99}</b:Guid>
    <b:Title>Pedagogía del oprimido</b:Title>
    <b:Year>1976</b:Year>
    <b:Author>
      <b:Author>
        <b:NameList>
          <b:Person>
            <b:Last>Freire</b:Last>
            <b:First>P.</b:First>
          </b:Person>
        </b:NameList>
      </b:Author>
    </b:Author>
    <b:City>México</b:City>
    <b:Publisher>Siglo XXI</b:Publisher>
    <b:RefOrder>50</b:RefOrder>
  </b:Source>
  <b:Source>
    <b:Tag>Duc97</b:Tag>
    <b:SourceType>Book</b:SourceType>
    <b:Guid>{148FAE0F-D69B-471F-95BF-2068FA1026E5}</b:Guid>
    <b:Author>
      <b:Author>
        <b:NameList>
          <b:Person>
            <b:Last>Duch</b:Last>
            <b:First>L.</b:First>
          </b:Person>
        </b:NameList>
      </b:Author>
    </b:Author>
    <b:Title>La educación y la crisis de la modernidad.</b:Title>
    <b:Year>1997</b:Year>
    <b:City>España</b:City>
    <b:Publisher>Paidós</b:Publisher>
    <b:RefOrder>51</b:RefOrder>
  </b:Source>
  <b:Source>
    <b:Tag>Can20</b:Tag>
    <b:SourceType>InternetSite</b:SourceType>
    <b:Guid>{0E30E9AE-154D-442D-9719-2F8B530F1600}</b:Guid>
    <b:Title>La metodología de taller en los espacios de educación popular</b:Title>
    <b:Year>2020</b:Year>
    <b:Author>
      <b:Author>
        <b:NameList>
          <b:Person>
            <b:Last>Cano</b:Last>
            <b:First>A.</b:First>
          </b:Person>
        </b:NameList>
      </b:Author>
    </b:Author>
    <b:Month>junio</b:Month>
    <b:Day>17</b:Day>
    <b:URL>file:///C:/Users/PAVILION/Downloads/2223Texto%20del%20art%C3%ADculo-3626-1-10-20130522.pdf</b:URL>
    <b:RefOrder>52</b:RefOrder>
  </b:Source>
  <b:Source>
    <b:Tag>Gid98</b:Tag>
    <b:SourceType>Book</b:SourceType>
    <b:Guid>{9E57CE73-F5B7-4B9D-85E2-E3BE1FFCDCBA}</b:Guid>
    <b:Title>La constitución de la sociedad. Bases para la teoría de la estructuración</b:Title>
    <b:Year>1998</b:Year>
    <b:Author>
      <b:Author>
        <b:NameList>
          <b:Person>
            <b:Last>Giddens</b:Last>
            <b:First>A.</b:First>
          </b:Person>
        </b:NameList>
      </b:Author>
    </b:Author>
    <b:City>Argentina</b:City>
    <b:Publisher>Amorrortu editores</b:Publisher>
    <b:RefOrder>53</b:RefOrder>
  </b:Source>
  <b:Source>
    <b:Tag>Mar081</b:Tag>
    <b:SourceType>BookSection</b:SourceType>
    <b:Guid>{1323EBF9-49E8-4F1F-99D3-853820170BAD}</b:Guid>
    <b:Author>
      <b:Author>
        <b:NameList>
          <b:Person>
            <b:Last>Martín-Barbero</b:Last>
            <b:First>J.</b:First>
          </b:Person>
        </b:NameList>
      </b:Author>
      <b:BookAuthor>
        <b:NameList>
          <b:Person>
            <b:Last>Morduchowicz</b:Last>
            <b:First>R.</b:First>
            <b:Middle>(Coordinadora)</b:Middle>
          </b:Person>
        </b:NameList>
      </b:BookAuthor>
    </b:Author>
    <b:Title>El cambio en la percepción de los jóvenes. SDocialidades, tecnicidades y subjetividades</b:Title>
    <b:BookTitle>Los jóvenes y las pantallas</b:BookTitle>
    <b:Year>2008</b:Year>
    <b:Pages>25-45</b:Pages>
    <b:City>Argentina</b:City>
    <b:Publisher>Gedisa</b:Publisher>
    <b:RefOrder>54</b:RefOrder>
  </b:Source>
  <b:Source>
    <b:Tag>Mar19</b:Tag>
    <b:SourceType>DocumentFromInternetSite</b:SourceType>
    <b:Guid>{58575B9B-C315-4D48-B866-7099D4177D87}</b:Guid>
    <b:Title>Los jóvenes siguen queriendo ser ciudadanos, pero de otro planeta</b:Title>
    <b:Year>2019</b:Year>
    <b:Author>
      <b:Interviewee>
        <b:NameList>
          <b:Person>
            <b:Last>Martín</b:Last>
          </b:Person>
        </b:NameList>
      </b:Interviewee>
      <b:Author>
        <b:NameList>
          <b:Person>
            <b:Last>Martín-Barbero</b:Last>
            <b:First>J.</b:First>
          </b:Person>
        </b:NameList>
      </b:Author>
    </b:Author>
    <b:Month>febrero</b:Month>
    <b:Day>7</b:Day>
    <b:URL>https://www.youtube.com/watch?v=VdvwSHvEob0</b:URL>
    <b:RefOrder>55</b:RefOrder>
  </b:Source>
  <b:Source>
    <b:Tag>MarcadorDePosición4</b:Tag>
    <b:SourceType>BookSection</b:SourceType>
    <b:Guid>{B2B0FEC2-B50C-4B61-9AB4-8254D11C1262}</b:Guid>
    <b:Title>Performatividad. Curpos juveniles y violencias sociales</b:Title>
    <b:Year>2010</b:Year>
    <b:Author>
      <b:Author>
        <b:NameList>
          <b:Person>
            <b:Last>Nateras</b:Last>
            <b:First>A.</b:First>
          </b:Person>
        </b:NameList>
      </b:Author>
      <b:BookAuthor>
        <b:NameList>
          <b:Person>
            <b:Last>Reguillo</b:Last>
            <b:First>R.</b:First>
          </b:Person>
        </b:NameList>
      </b:BookAuthor>
    </b:Author>
    <b:BookTitle>Los jóvenes en México</b:BookTitle>
    <b:Pages>225-261</b:Pages>
    <b:City>México</b:City>
    <b:Publisher>FCE/CONACULTA</b:Publisher>
    <b:RefOrder>56</b:RefOrder>
  </b:Source>
  <b:Source>
    <b:Tag>INE18</b:Tag>
    <b:SourceType>InternetSite</b:SourceType>
    <b:Guid>{AA38233B-7D18-4AC2-B274-4F24B29D31F2}</b:Guid>
    <b:Title>En México 71.3 millones de ususarios de internet y 17.4 millones de hogares  con conexión a este servicio: ENDUTIH</b:Title>
    <b:Year>18</b:Year>
    <b:Author>
      <b:Author>
        <b:NameList>
          <b:Person>
            <b:Last>INEGI/SCT/IFT</b:Last>
          </b:Person>
        </b:NameList>
      </b:Author>
    </b:Author>
    <b:Month>marzo</b:Month>
    <b:Day>2019</b:Day>
    <b:URL>http://www.beta.inegi.org.mx/contenidos/saladeprensa/boletines/2018/OtrTemEcon/ENDUTIH2018_02.pdf</b:URL>
    <b:RefOrder>57</b:RefOrder>
  </b:Source>
  <b:Source>
    <b:Tag>Mar06</b:Tag>
    <b:SourceType>BookSection</b:SourceType>
    <b:Guid>{116E35D3-98D0-43C6-9160-88D99D857033}</b:Guid>
    <b:Title>La razón técnica desafía a la razón escolar</b:Title>
    <b:Year>2006</b:Year>
    <b:Author>
      <b:Author>
        <b:NameList>
          <b:Person>
            <b:Last>Martín-Barbero</b:Last>
            <b:First>J.</b:First>
          </b:Person>
        </b:NameList>
      </b:Author>
      <b:BookAuthor>
        <b:NameList>
          <b:Person>
            <b:Last>Narodosky</b:Last>
            <b:First>M</b:First>
          </b:Person>
          <b:Person>
            <b:Last>Ospina</b:Last>
            <b:First>H.</b:First>
          </b:Person>
          <b:Person>
            <b:Last>Martínez</b:Last>
            <b:First>A.</b:First>
          </b:Person>
        </b:NameList>
      </b:BookAuthor>
    </b:Author>
    <b:City>https://www.noveduc.com/fichaLibro?bookId=532</b:City>
    <b:Publisher>Noveduc</b:Publisher>
    <b:BookTitle>La razón técnica desafía a la razón. Construcción de identidades y subjetividades políticas en la formación</b:BookTitle>
    <b:Pages>3-9</b:Pages>
    <b:RefOrder>58</b:RefOrder>
  </b:Source>
  <b:Source>
    <b:Tag>Dec00</b:Tag>
    <b:SourceType>Book</b:SourceType>
    <b:Guid>{9E650EEF-717E-4878-BF89-C520BA77AECF}</b:Guid>
    <b:Title>La invensión de lo cotidiano. 1. Artes de hacer.</b:Title>
    <b:Year>2000</b:Year>
    <b:City>México</b:City>
    <b:Publisher>ITESO/UIA</b:Publisher>
    <b:Author>
      <b:Author>
        <b:NameList>
          <b:Person>
            <b:Last>Decertau</b:Last>
            <b:First>M.</b:First>
          </b:Person>
        </b:NameList>
      </b:Author>
    </b:Author>
    <b:RefOrder>59</b:RefOrder>
  </b:Source>
  <b:Source>
    <b:Tag>Com88</b:Tag>
    <b:SourceType>Book</b:SourceType>
    <b:Guid>{5EB911B5-CC67-45FA-A9D1-A1A90CE0D2B7}</b:Guid>
    <b:Title>Didáctica Magna</b:Title>
    <b:Year>1988</b:Year>
    <b:City>México</b:City>
    <b:Publisher>Porrúa</b:Publisher>
    <b:Author>
      <b:Author>
        <b:NameList>
          <b:Person>
            <b:Last>Comenio</b:Last>
            <b:First>J.</b:First>
            <b:Middle>A.</b:Middle>
          </b:Person>
        </b:NameList>
      </b:Author>
    </b:Author>
    <b:RefOrder>60</b:RefOrder>
  </b:Source>
  <b:Source>
    <b:Tag>Suá10</b:Tag>
    <b:SourceType>BookSection</b:SourceType>
    <b:Guid>{152F93A3-4B9A-4F9F-909B-95585AC2D632}</b:Guid>
    <b:Author>
      <b:Author>
        <b:NameList>
          <b:Person>
            <b:Last>Suárez</b:Last>
            <b:First>M.</b:First>
          </b:Person>
        </b:NameList>
      </b:Author>
      <b:BookAuthor>
        <b:NameList>
          <b:Person>
            <b:Last>Reguillo</b:Last>
            <b:First>R</b:First>
          </b:Person>
        </b:NameList>
      </b:BookAuthor>
    </b:Author>
    <b:Title>Desafíos de una relación en risis. Educacaión y jóvenes mexicanos</b:Title>
    <b:BookTitle>Los jóvenes en México</b:BookTitle>
    <b:Year>2010</b:Year>
    <b:Pages>90-123</b:Pages>
    <b:City>México</b:City>
    <b:Publisher>FCE/CNCA</b:Publisher>
    <b:RefOrder>61</b:RefOrder>
  </b:Source>
  <b:Source>
    <b:Tag>Tir04</b:Tag>
    <b:SourceType>BookSection</b:SourceType>
    <b:Guid>{BB75351F-4AC9-4392-9525-750D1069C052}</b:Guid>
    <b:Title>La fragmentación educativa y los cambios en los factores de estratificación</b:Title>
    <b:Year>2004</b:Year>
    <b:City>Buenos Aires</b:City>
    <b:Publisher>Manantial</b:Publisher>
    <b:Author>
      <b:Author>
        <b:NameList>
          <b:Person>
            <b:Last>Tiramonti</b:Last>
            <b:First>G.</b:First>
          </b:Person>
        </b:NameList>
      </b:Author>
      <b:BookAuthor>
        <b:NameList>
          <b:Person>
            <b:Last>Tiramonti</b:Last>
            <b:First>G</b:First>
          </b:Person>
        </b:NameList>
      </b:BookAuthor>
    </b:Author>
    <b:BookTitle>Tiramonti, G. La trama de la desigualdad educativa. Mutaciones recientes en la escuela media</b:BookTitle>
    <b:Pages>17-45</b:Pages>
    <b:RefOrder>62</b:RefOrder>
  </b:Source>
  <b:Source>
    <b:Tag>Pér10</b:Tag>
    <b:SourceType>BookSection</b:SourceType>
    <b:Guid>{0455CC5C-4439-46D9-AF46-77B4258E6E5C}</b:Guid>
    <b:Author>
      <b:Author>
        <b:NameList>
          <b:Person>
            <b:Last>Pérez</b:Last>
            <b:First>J.</b:First>
          </b:Person>
        </b:NameList>
      </b:Author>
      <b:BookAuthor>
        <b:NameList>
          <b:Person>
            <b:Last>Reguillo</b:Last>
            <b:First>R.</b:First>
          </b:Person>
        </b:NameList>
      </b:BookAuthor>
    </b:Author>
    <b:Title>Las transformaciones en las edades</b:Title>
    <b:BookTitle>Los jóvenes en México</b:BookTitle>
    <b:Year>2010</b:Year>
    <b:Pages>52-89</b:Pages>
    <b:City>México</b:City>
    <b:Publisher>FCE/CNCA</b:Publisher>
    <b:RefOrder>63</b:RefOrder>
  </b:Source>
  <b:Source>
    <b:Tag>Cas94</b:Tag>
    <b:SourceType>BookSection</b:SourceType>
    <b:Guid>{C1C30BF2-3969-4745-9FEF-111721841C37}</b:Guid>
    <b:Author>
      <b:Author>
        <b:NameList>
          <b:Person>
            <b:Last>Castells</b:Last>
            <b:First>M.</b:First>
          </b:Person>
        </b:NameList>
      </b:Author>
      <b:BookAuthor>
        <b:NameList>
          <b:Person>
            <b:Last>Castells</b:Last>
            <b:First>M</b:First>
          </b:Person>
          <b:Person>
            <b:Last>Flecha</b:Last>
            <b:First>R.</b:First>
          </b:Person>
          <b:Person>
            <b:Last>Freire</b:Last>
            <b:First>P.</b:First>
          </b:Person>
          <b:Person>
            <b:Last>Giroux</b:Last>
            <b:First>H.</b:First>
          </b:Person>
          <b:Person>
            <b:Last>Macedo</b:Last>
            <b:First>D.</b:First>
          </b:Person>
          <b:Person>
            <b:Last>Willis</b:Last>
            <b:First>P.</b:First>
          </b:Person>
        </b:NameList>
      </b:BookAuthor>
    </b:Author>
    <b:Title>Flujos, redes e identidades: una teoría crítica de la sociedad informacional</b:Title>
    <b:BookTitle>Nuevas perspectivas críticas de la educación</b:BookTitle>
    <b:Year>1994</b:Year>
    <b:Pages>15-53</b:Pages>
    <b:City>España</b:City>
    <b:Publisher>Paidós</b:Publisher>
    <b:RefOrder>64</b:RefOrder>
  </b:Source>
  <b:Source>
    <b:Tag>MarcadorDePosición5</b:Tag>
    <b:SourceType>InternetSite</b:SourceType>
    <b:Guid>{CDBB4EEE-380E-4B6A-A597-52752750247E}</b:Guid>
    <b:Title>Población de 15 años o más e rezago educativo por entidad</b:Title>
    <b:Year>2019</b:Year>
    <b:Author>
      <b:Author>
        <b:NameList>
          <b:Person>
            <b:Last>INEA</b:Last>
          </b:Person>
        </b:NameList>
      </b:Author>
    </b:Author>
    <b:Month>febrero</b:Month>
    <b:Day>19</b:Day>
    <b:URL>https://www.gob.mx/cms/uploads/attachment/file/172773/rez_ei15_estatal_nal.pdf</b:URL>
    <b:RefOrder>65</b:RefOrder>
  </b:Source>
  <b:Source>
    <b:Tag>INE</b:Tag>
    <b:SourceType>InternetSite</b:SourceType>
    <b:Guid>{0719FE3F-C3DC-4327-8F92-D190FA7DA052}</b:Guid>
    <b:Author>
      <b:Author>
        <b:NameList>
          <b:Person>
            <b:Last>INEE</b:Last>
          </b:Person>
        </b:NameList>
      </b:Author>
    </b:Author>
    <b:Title>Directrices para mejorar la permanencia escolar en la educación media superior</b:Title>
    <b:Year>2020</b:Year>
    <b:Month>marzo</b:Month>
    <b:Day>27</b:Day>
    <b:URL>https://historico.mejoredu.gob.mx/directrices-para-mejorar/directrices-para-mejorar-la-permanencia-escolar-en-la-educacion-media-superior/</b:URL>
    <b:RefOrder>66</b:RefOrder>
  </b:Source>
  <b:Source>
    <b:Tag>Cou95</b:Tag>
    <b:SourceType>Book</b:SourceType>
    <b:Guid>{98D103C6-BCA7-4AFB-898C-88484A5E2309}</b:Guid>
    <b:Author>
      <b:Author>
        <b:NameList>
          <b:Person>
            <b:Last>Coulon</b:Last>
            <b:First>A.</b:First>
          </b:Person>
        </b:NameList>
      </b:Author>
    </b:Author>
    <b:Title>Etnometodología y educación</b:Title>
    <b:Year>1995</b:Year>
    <b:City>España</b:City>
    <b:Publisher>Paidós Educador</b:Publisher>
    <b:RefOrder>67</b:RefOrder>
  </b:Source>
  <b:Source>
    <b:Tag>Gim89</b:Tag>
    <b:SourceType>Book</b:SourceType>
    <b:Guid>{CF28E109-FEC2-4E4F-B840-7DF4EF1E2EE0}</b:Guid>
    <b:Author>
      <b:Author>
        <b:NameList>
          <b:Person>
            <b:Last>Giménez</b:Last>
            <b:First>G.</b:First>
          </b:Person>
        </b:NameList>
      </b:Author>
    </b:Author>
    <b:Title>Poder, estado y discurso</b:Title>
    <b:Year>1989</b:Year>
    <b:City>México</b:City>
    <b:Publisher>UNAM</b:Publisher>
    <b:RefOrder>68</b:RefOrder>
  </b:Source>
  <b:Source>
    <b:Tag>Bue06</b:Tag>
    <b:SourceType>BookSection</b:SourceType>
    <b:Guid>{5134E9DE-3DDF-4A0C-8254-A9308088F6CB}</b:Guid>
    <b:Title>Los usos de la teoría en la investigación educativa</b:Title>
    <b:Year>2006</b:Year>
    <b:City>México</b:City>
    <b:Publisher>Seminario de Análisis del Discurso Educativo</b:Publisher>
    <b:Author>
      <b:Author>
        <b:NameList>
          <b:Person>
            <b:Last>Buenfil</b:Last>
            <b:First>R.</b:First>
          </b:Person>
        </b:NameList>
      </b:Author>
      <b:BookAuthor>
        <b:NameList>
          <b:Person>
            <b:Last>Jiménez</b:Last>
            <b:First>M.</b:First>
            <b:Middle>(Coordinador)</b:Middle>
          </b:Person>
        </b:NameList>
      </b:BookAuthor>
    </b:Author>
    <b:BookTitle>Los usos de la teoría en la investigación</b:BookTitle>
    <b:Pages>37-59</b:Pages>
    <b:RefOrder>69</b:RefOrder>
  </b:Source>
  <b:Source>
    <b:Tag>UPR17</b:Tag>
    <b:SourceType>Book</b:SourceType>
    <b:Guid>{88DFD777-682C-42CB-B2BB-4B1FC55A0B46}</b:Guid>
    <b:Author>
      <b:Author>
        <b:NameList>
          <b:Person>
            <b:Last>UPREZ</b:Last>
          </b:Person>
        </b:NameList>
      </b:Author>
    </b:Author>
    <b:Title>UPREZ 30 años 1987-2017</b:Title>
    <b:Year>2017</b:Year>
    <b:City>México</b:City>
    <b:Publisher>UPREZ</b:Publisher>
    <b:RefOrder>70</b:RefOrder>
  </b:Source>
  <b:Source>
    <b:Tag>Lin00</b:Tag>
    <b:SourceType>BookSection</b:SourceType>
    <b:Guid>{6A2E1375-8C40-429C-B3A0-D35BA787F803}</b:Guid>
    <b:Title>Del  campo de la vida cotidiana y su espacio-temporalidad (una presentación)</b:Title>
    <b:Year>2000</b:Year>
    <b:City>España</b:City>
    <b:Publisher>Anthropos</b:Publisher>
    <b:Author>
      <b:Author>
        <b:NameList>
          <b:Person>
            <b:Last>Lindón</b:Last>
            <b:First>A.</b:First>
          </b:Person>
        </b:NameList>
      </b:Author>
      <b:BookAuthor>
        <b:NameList>
          <b:Person>
            <b:Last>Lindón</b:Last>
            <b:First>A.</b:First>
          </b:Person>
        </b:NameList>
      </b:BookAuthor>
    </b:Author>
    <b:BookTitle>La vida cotidiana y su espacio y temporalidad</b:BookTitle>
    <b:Pages>7-18</b:Pages>
    <b:RefOrder>71</b:RefOrder>
  </b:Source>
  <b:Source>
    <b:Tag>Laj84</b:Tag>
    <b:SourceType>BookSection</b:SourceType>
    <b:Guid>{3F8575C2-A774-4C7C-B436-6ADD238074FF}</b:Guid>
    <b:Author>
      <b:BookAuthor>
        <b:NameList>
          <b:Person>
            <b:Last>Bourdieu</b:Last>
            <b:First>P.</b:First>
          </b:Person>
        </b:NameList>
      </b:BookAuthor>
      <b:Author>
        <b:NameList>
          <b:Person>
            <b:Last>Bourdieu</b:Last>
            <b:First>P.</b:First>
          </b:Person>
        </b:NameList>
      </b:Author>
    </b:Author>
    <b:Title>La “juventud” no es más que una palabra</b:Title>
    <b:Year>1984</b:Year>
    <b:City>México</b:City>
    <b:Publisher>Grijalbo/CNCA.</b:Publisher>
    <b:BookTitle>Sociología y cultura</b:BookTitle>
    <b:Pages>163-173</b:Pages>
    <b:RefOrder>72</b:RefOrder>
  </b:Source>
  <b:Source>
    <b:Tag>SEE20</b:Tag>
    <b:SourceType>DocumentFromInternetSite</b:SourceType>
    <b:Guid>{1C1C0836-CDA7-4CEE-B500-0730ABD88566}</b:Guid>
    <b:Title>Directorio de Instituciones Educativas del tipo Medio Superior</b:Title>
    <b:Year>2020</b:Year>
    <b:Author>
      <b:Author>
        <b:NameList>
          <b:Person>
            <b:Last>SEE</b:Last>
            <b:First>Estado</b:First>
            <b:Middle>de México</b:Middle>
          </b:Person>
        </b:NameList>
      </b:Author>
    </b:Author>
    <b:Month>octubre</b:Month>
    <b:Day>30</b:Day>
    <b:URL>http://seduc.edomex.gob.mx/directorio-instituciones-educativas</b:URL>
    <b:RefOrder>73</b:RefOrder>
  </b:Source>
  <b:Source>
    <b:Tag>GEM20</b:Tag>
    <b:SourceType>DocumentFromInternetSite</b:SourceType>
    <b:Guid>{0750578E-B283-4915-8255-2AF4CF7325DE}</b:Guid>
    <b:Author>
      <b:Author>
        <b:NameList>
          <b:Person>
            <b:Last>GEM</b:Last>
          </b:Person>
        </b:NameList>
      </b:Author>
    </b:Author>
    <b:Title>Plan de Desarrollo del Estado de México 2017-2013</b:Title>
    <b:Year>2020</b:Year>
    <b:Month>febrero</b:Month>
    <b:Day>20</b:Day>
    <b:URL>http://datos.edomex.gob.mx/dataset/plan-de-desarrollo-del-estado-de-mexico-2017-2023</b:URL>
    <b:RefOrder>74</b:RefOrder>
  </b:Source>
  <b:Source>
    <b:Tag>SEP20</b:Tag>
    <b:SourceType>DocumentFromInternetSite</b:SourceType>
    <b:Guid>{48EC0EA6-F993-425F-9E0C-6B766F50B25C}</b:Guid>
    <b:Author>
      <b:Author>
        <b:NameList>
          <b:Person>
            <b:Last>SEP</b:Last>
          </b:Person>
        </b:NameList>
      </b:Author>
    </b:Author>
    <b:Title>Encuesta 2019: Perfil de alumnos, docentes y directores de educación meedi superior</b:Title>
    <b:Year>020</b:Year>
    <b:Month>octubre</b:Month>
    <b:Day>30</b:Day>
    <b:URL>http://educacionmediasuperior.sep.gob.mx/es_mx/sems/Encuesta_2019_Perfil_de_Alumnos_Docentes_y_Directores_de_educacion_media_superior</b:URL>
    <b:RefOrder>75</b:RefOrder>
  </b:Source>
  <b:Source>
    <b:Tag>Pug94</b:Tag>
    <b:SourceType>Book</b:SourceType>
    <b:Guid>{D94A4981-79DE-4A25-B5B7-BA4F7AC41548}</b:Guid>
    <b:Title>Imaginación y crisis en la educación latinoamericana</b:Title>
    <b:Year>1994</b:Year>
    <b:Author>
      <b:Author>
        <b:NameList>
          <b:Person>
            <b:Last>Puiggrós</b:Last>
            <b:First>A.</b:First>
          </b:Person>
        </b:NameList>
      </b:Author>
    </b:Author>
    <b:City>Buenos Aires</b:City>
    <b:Publisher>REI Argentina/Instituto de Estudios y Acción social/Aique Grupo Editor</b:Publisher>
    <b:RefOrder>76</b:RefOrder>
  </b:Source>
  <b:Source>
    <b:Tag>Jim20</b:Tag>
    <b:SourceType>Report</b:SourceType>
    <b:Guid>{92C256DD-807B-4AB6-ABE8-21062F8C35B0}</b:Guid>
    <b:Title>La formación político ideológica en una escuela preparatoria de organización social</b:Title>
    <b:Year>2020</b:Year>
    <b:City>Ecatepec</b:City>
    <b:Publisher>ISCEEM</b:Publisher>
    <b:Author>
      <b:Author>
        <b:NameList>
          <b:Person>
            <b:Last>Jiménez</b:Last>
            <b:First>H.</b:First>
          </b:Person>
        </b:NameList>
      </b:Author>
    </b:Author>
    <b:RefOrder>77</b:RefOrder>
  </b:Source>
  <b:Source>
    <b:Tag>Gog01</b:Tag>
    <b:SourceType>Book</b:SourceType>
    <b:Guid>{1C0AD6E9-DDE6-490A-BA96-3EBB81F8DFD3}</b:Guid>
    <b:Title>Estigma. La identidad deteriorada</b:Title>
    <b:Year>2001</b:Year>
    <b:Publisher>Amorrortu/editores</b:Publisher>
    <b:City>Argentina</b:City>
    <b:Author>
      <b:Author>
        <b:NameList>
          <b:Person>
            <b:Last>Gogffman</b:Last>
            <b:First>E.</b:First>
          </b:Person>
        </b:NameList>
      </b:Author>
    </b:Author>
    <b:RefOrder>78</b:RefOrder>
  </b:Source>
  <b:Source>
    <b:Tag>Gof01</b:Tag>
    <b:SourceType>Book</b:SourceType>
    <b:Guid>{18053CB0-A6D2-447F-A529-BC92ED2E0C20}</b:Guid>
    <b:Author>
      <b:Author>
        <b:NameList>
          <b:Person>
            <b:Last>Goffman</b:Last>
            <b:First>E.</b:First>
          </b:Person>
        </b:NameList>
      </b:Author>
    </b:Author>
    <b:Title>La presentación de la perona en la vida cotidiana</b:Title>
    <b:Year>2001</b:Year>
    <b:City>ArgentinaAmorrortu/editores</b:City>
    <b:RefOrder>79</b:RefOrder>
  </b:Source>
  <b:Source>
    <b:Tag>Vil19</b:Tag>
    <b:SourceType>BookSection</b:SourceType>
    <b:Guid>{2EFBA853-2900-4D01-A99B-4C2EB91262DE}</b:Guid>
    <b:Author>
      <b:Author>
        <b:NameList>
          <b:Person>
            <b:Last>Villasante</b:Last>
            <b:First>Tomás</b:First>
          </b:Person>
        </b:NameList>
      </b:Author>
      <b:BookAuthor>
        <b:NameList>
          <b:Person>
            <b:Last>Pablo Paño Yáñez</b:Last>
            <b:First>Romina</b:First>
            <b:Middle>Rébola y Mariano Suárez Elías (compiladores)</b:Middle>
          </b:Person>
        </b:NameList>
      </b:BookAuthor>
    </b:Author>
    <b:Title>Distinciones, fracasos y transducciones co-oper-activas</b:Title>
    <b:BookTitle>Procesos y Metodologías Participativas. Reflexiones y experiencias para la transformación social</b:BookTitle>
    <b:Year>2019</b:Year>
    <b:Pages>18.41</b:Pages>
    <b:City>Colombia</b:City>
    <b:Publisher>CLACSO-CEDUR-Universidad de la República Uruguay</b:Publisher>
    <b:RefOrder>80</b:RefOrder>
  </b:Source>
  <b:Source>
    <b:Tag>Can12</b:Tag>
    <b:SourceType>JournalArticle</b:SourceType>
    <b:Guid>{6ABB98E1-EA47-4F71-A579-75353D06E2B7}</b:Guid>
    <b:Author>
      <b:Author>
        <b:NameList>
          <b:Person>
            <b:Last>Cano</b:Last>
            <b:First>Agustín</b:First>
          </b:Person>
        </b:NameList>
      </b:Author>
    </b:Author>
    <b:Title>La metodología de taller en los procesos de educación popular</b:Title>
    <b:Year>2012</b:Year>
    <b:Pages>22-51 Disponible en: http://www.memoria.fahce.unlp.edu.ar/art_revistas/pr.5653/pr.5653.pdf</b:Pages>
    <b:JournalName>Revista Latinoamericana de Metodología de las Ciencias Sociales 2 (2)</b:JournalName>
    <b:RefOrder>81</b:RefOrder>
  </b:Source>
  <b:Source>
    <b:Tag>Jarsf</b:Tag>
    <b:SourceType>Book</b:SourceType>
    <b:Guid>{A8C73531-EBBF-4974-8461-F388E564D33D}</b:Guid>
    <b:Title>La ConcepciónMetodológica Dialéctica, losMétodos y las Técnicas Participativas en la Educación Popular</b:Title>
    <b:Year>(s/f)</b:Year>
    <b:Author>
      <b:Author>
        <b:NameList>
          <b:Person>
            <b:Last>Jara</b:Last>
            <b:First>Oscar</b:First>
          </b:Person>
        </b:NameList>
      </b:Author>
    </b:Author>
    <b:City>San José</b:City>
    <b:Publisher>CEP Centro de Estudios y Publicaciones Alforja. Disponible en: www.alforja.or.cr/centros/cep</b:Publisher>
    <b:RefOrder>82</b:RefOrder>
  </b:Source>
  <b:Source>
    <b:Tag>Gen09</b:Tag>
    <b:SourceType>JournalArticle</b:SourceType>
    <b:Guid>{0B952028-3791-4967-9188-5F1428E6C58C}</b:Guid>
    <b:Title>Marchas y contramarchas. El derecho a la educación y las dinámicas de exclusión incluyente en América Latina (a sesenta años de la Declaración Universal de los Derechos Humanos)</b:Title>
    <b:Year>2009</b:Year>
    <b:Author>
      <b:Author>
        <b:NameList>
          <b:Person>
            <b:Last>Gentili</b:Last>
            <b:First>Pablo</b:First>
          </b:Person>
        </b:NameList>
      </b:Author>
    </b:Author>
    <b:JournalName>Revista Iberoamericana de Educación  N.º 49 </b:JournalName>
    <b:Pages>pp. 19-57</b:Pages>
    <b:RefOrder>83</b:RefOrder>
  </b:Source>
  <b:Source>
    <b:Tag>Saf20</b:Tag>
    <b:SourceType>BookSection</b:SourceType>
    <b:Guid>{D9E9A714-02DA-4814-AF76-4985573D5AFA}</b:Guid>
    <b:Title>Fuera del orden. Consideraciones sobre el derecho a la educación</b:Title>
    <b:Year>2020</b:Year>
    <b:Pages>57-76</b:Pages>
    <b:Author>
      <b:Author>
        <b:NameList>
          <b:Person>
            <b:Last>Saforcada</b:Last>
            <b:First>Fernanda</b:First>
          </b:Person>
        </b:NameList>
      </b:Author>
      <b:BookAuthor>
        <b:NameList>
          <b:Person>
            <b:Last>(compiladora)</b:Last>
            <b:First>Felicitas</b:First>
            <b:Middle>Acosta</b:Middle>
          </b:Person>
        </b:NameList>
      </b:BookAuthor>
    </b:Author>
    <b:BookTitle>Derecho a la educación y escolarización en América Latina</b:BookTitle>
    <b:City>Buenos Aires</b:City>
    <b:Publisher>Ediciones UNGS</b:Publisher>
    <b:RefOrder>84</b:RefOrder>
  </b:Source>
  <b:Source>
    <b:Tag>CON17</b:Tag>
    <b:SourceType>Book</b:SourceType>
    <b:Guid>{03B5283D-9F5B-49F1-8D5A-A0524C554346}</b:Guid>
    <b:Author>
      <b:Author>
        <b:NameList>
          <b:Person>
            <b:Last>CONAPRED</b:Last>
          </b:Person>
        </b:NameList>
      </b:Author>
    </b:Author>
    <b:Title>Encuesta Nacional sobre Discriminación 2017: Prontuario de resultados</b:Title>
    <b:Year>2017</b:Year>
    <b:City>México</b:City>
    <b:Publisher>Conapred</b:Publisher>
    <b:RefOrder>85</b:RefOrder>
  </b:Source>
  <b:Source>
    <b:Tag>IMJ19</b:Tag>
    <b:SourceType>Book</b:SourceType>
    <b:Guid>{629F380C-6C0B-44C1-9450-2979EC16E3B9}</b:Guid>
    <b:Author>
      <b:Author>
        <b:NameList>
          <b:Person>
            <b:Last>IMJUVE</b:Last>
          </b:Person>
        </b:NameList>
      </b:Author>
    </b:Author>
    <b:Title>Hacia una perspectiva de juventud</b:Title>
    <b:Year>2019</b:Year>
    <b:City>México</b:City>
    <b:Publisher>Secretaría de Bienestar-IMJUVE</b:Publisher>
    <b:RefOrder>86</b:RefOrder>
  </b:Source>
  <b:Source>
    <b:Tag>Zem</b:Tag>
    <b:SourceType>JournalArticle</b:SourceType>
    <b:Guid>{8A0CB153-407D-4A8B-801D-FC209B7BDAC3}</b:Guid>
    <b:Title>Implicaciones epistémicas del pensar histórico desde la perspectiva del sujeto</b:Title>
    <b:Author>
      <b:Author>
        <b:NameList>
          <b:Person>
            <b:Last>Zemelman</b:Last>
            <b:First>Hugo</b:First>
          </b:Person>
        </b:NameList>
      </b:Author>
    </b:Author>
    <b:JournalName>Desacatos, núm. 37, septiembre-diciembre</b:JournalName>
    <b:Year> 2011</b:Year>
    <b:Pages>33-48</b:Pages>
    <b:RefOrder>87</b:RefOrder>
  </b:Source>
  <b:Source>
    <b:Tag>Ara20</b:Tag>
    <b:SourceType>JournalArticle</b:SourceType>
    <b:Guid>{10F88299-60D8-4318-A072-ADA52CFF1638}</b:Guid>
    <b:Author>
      <b:Author>
        <b:NameList>
          <b:Person>
            <b:Last>Arata</b:Last>
            <b:First>Nicolás</b:First>
          </b:Person>
        </b:NameList>
      </b:Author>
    </b:Author>
    <b:Title>Razones para reivindicar esa vieja vaca sagrada llamada escuela</b:Title>
    <b:JournalName>Pensar la Pandemia Observatorio Social del Cornonavirus</b:JournalName>
    <b:Year>2020</b:Year>
    <b:Pages>1-4</b:Pages>
    <b:RefOrder>88</b:RefOrder>
  </b:Source>
  <b:Source>
    <b:Tag>INE191</b:Tag>
    <b:SourceType>InternetSite</b:SourceType>
    <b:Guid>{E7DFDDAE-1AF0-4A7E-B19A-059B3D0E9E1C}</b:Guid>
    <b:Title>Estadísticas  a propósito del Día Internacional de la Juventud (12 de agosto) Datos Nacionales</b:Title>
    <b:Year>2019</b:Year>
    <b:Author>
      <b:Author>
        <b:NameList>
          <b:Person>
            <b:Last>INEGI</b:Last>
          </b:Person>
        </b:NameList>
      </b:Author>
    </b:Author>
    <b:Month>agosto</b:Month>
    <b:Day>8</b:Day>
    <b:URL>file:///C:/Users/Rocio/Documents/JUVENTUD/Juventud2019_Nal%20INEGI.pdf</b:URL>
    <b:RefOrder>89</b:RefOrder>
  </b:Source>
  <b:Source>
    <b:Tag>IMJ15</b:Tag>
    <b:SourceType>Report</b:SourceType>
    <b:Guid>{5CAFBD93-5B3D-4CE0-8679-87FA314B388F}</b:Guid>
    <b:Title>Las y los jóvenes en México. Resultadosde la Encuesta Intercensal </b:Title>
    <b:Year>2015</b:Year>
    <b:City>México</b:City>
    <b:Publisher>IMJUVE</b:Publisher>
    <b:Author>
      <b:Author>
        <b:NameList>
          <b:Person>
            <b:Last>IMJUVE</b:Last>
          </b:Person>
        </b:NameList>
      </b:Author>
    </b:Author>
    <b:RefOrder>90</b:RefOrder>
  </b:Source>
  <b:Source>
    <b:Tag>Bor091</b:Tag>
    <b:SourceType>Book</b:SourceType>
    <b:Guid>{B895A129-636F-4374-A1CB-419E56004AC8}</b:Guid>
    <b:Title>Una sociología sentipensante para América Latina</b:Title>
    <b:Year>2009</b:Year>
    <b:Publisher>CLACSO</b:Publisher>
    <b:City>Bogotá</b:City>
    <b:Author>
      <b:Author>
        <b:NameList>
          <b:Person>
            <b:Last>Borda</b:Last>
            <b:First>Fals</b:First>
          </b:Person>
        </b:NameList>
      </b:Author>
    </b:Author>
    <b:RefOrder>91</b:RefOrder>
  </b:Source>
  <b:Source>
    <b:Tag>Fou76</b:Tag>
    <b:SourceType>Book</b:SourceType>
    <b:Guid>{3221363D-4577-45CD-99CB-16CA80F9C4A0}</b:Guid>
    <b:Author>
      <b:Author>
        <b:NameList>
          <b:Person>
            <b:Last>Foucault</b:Last>
            <b:First>Michael</b:First>
          </b:Person>
        </b:NameList>
      </b:Author>
    </b:Author>
    <b:Title>Vigilar y castigar</b:Title>
    <b:Year>1976</b:Year>
    <b:City>México</b:City>
    <b:Publisher>Siglo XXI</b:Publisher>
    <b:RefOrder>92</b:RefOrder>
  </b:Source>
  <b:Source>
    <b:Tag>MarcadorDePosición6</b:Tag>
    <b:SourceType>BookSection</b:SourceType>
    <b:Guid>{2DCE42BE-FFBB-4B29-A614-44B4EF50C90D}</b:Guid>
    <b:Title>Introducción</b:Title>
    <b:Year>2016</b:Year>
    <b:City>México</b:City>
    <b:Publisher>UAM-Siglo XXI</b:Publisher>
    <b:Author>
      <b:Author>
        <b:NameList>
          <b:Person>
            <b:Last>Gorbach</b:Last>
            <b:First>F.</b:First>
            <b:Middle>y Rufer, M.</b:Middle>
          </b:Person>
        </b:NameList>
      </b:Author>
      <b:BookAuthor>
        <b:NameList>
          <b:Person>
            <b:Last>Rufer</b:Last>
            <b:First>Frida</b:First>
            <b:Middle>Gorbach y Mario</b:Middle>
          </b:Person>
        </b:NameList>
      </b:BookAuthor>
    </b:Author>
    <b:BookTitle>(In) Disciplinar la investigación</b:BookTitle>
    <b:Pages>9-24</b:Pages>
    <b:RefOrder>93</b:RefOrder>
  </b:Source>
  <b:Source>
    <b:Tag>Sar15</b:Tag>
    <b:SourceType>Book</b:SourceType>
    <b:Guid>{FBB93753-6512-4709-8176-2CAEFD0680A4}</b:Guid>
    <b:Author>
      <b:Author>
        <b:NameList>
          <b:Person>
            <b:Last>Saraví</b:Last>
            <b:First>Gonzalo</b:First>
          </b:Person>
        </b:NameList>
      </b:Author>
    </b:Author>
    <b:Title>Juventudes fragmentadas Socialización, clase y cultura en la construcción de la desigualdad</b:Title>
    <b:Year>2015</b:Year>
    <b:City>México</b:City>
    <b:Publisher>FLACSO-CIESAS</b:Publisher>
    <b:RefOrder>94</b:RefOrder>
  </b:Source>
  <b:Source>
    <b:Tag>San10</b:Tag>
    <b:SourceType>BookSection</b:SourceType>
    <b:Guid>{9DF42005-0182-41B3-A9E5-3842B3346182}</b:Guid>
    <b:Author>
      <b:Author>
        <b:NameList>
          <b:Person>
            <b:Last>Santos</b:Last>
            <b:First>Boaventura</b:First>
            <b:Middle>de Sousa</b:Middle>
          </b:Person>
        </b:NameList>
      </b:Author>
      <b:BookAuthor>
        <b:NameList>
          <b:Person>
            <b:Last>Santos</b:Last>
            <b:First>Boaventura</b:First>
            <b:Middle>de Sousa</b:Middle>
          </b:Person>
        </b:NameList>
      </b:BookAuthor>
    </b:Author>
    <b:Title>Más allá del pensamiento abismal: de las líneas globales a una ecología de saberes</b:Title>
    <b:BookTitle>Descolonizar el saber, reinvetar el poder</b:BookTitle>
    <b:Year>2010</b:Year>
    <b:Pages>29-62</b:Pages>
    <b:City>Montevideo</b:City>
    <b:Publisher>Trilce</b:Publisher>
    <b:RefOrder>95</b:RefOrder>
  </b:Source>
  <b:Source>
    <b:Tag>Yur12</b:Tag>
    <b:SourceType>Book</b:SourceType>
    <b:Guid>{7659D934-DCF6-4719-9443-37C15FB93965}</b:Guid>
    <b:Author>
      <b:Author>
        <b:NameList>
          <b:Person>
            <b:Last>Yurén</b:Last>
            <b:First>Teresa</b:First>
          </b:Person>
        </b:NameList>
      </b:Author>
    </b:Author>
    <b:Title>Fugas autoformativas y resistencia a la exclusión como ptácticas de subjetivación</b:Title>
    <b:Year>2012</b:Year>
    <b:City>Puebla, México</b:City>
    <b:Publisher>UIA-Puebla</b:Publisher>
    <b:RefOrder>96</b:RefOrder>
  </b:Source>
  <b:Source>
    <b:Tag>Cas04</b:Tag>
    <b:SourceType>BookSection</b:SourceType>
    <b:Guid>{BD9871CF-16D5-425E-B90B-C6959C6AAB2C}</b:Guid>
    <b:Author>
      <b:Author>
        <b:NameList>
          <b:Person>
            <b:Last>Castel</b:Last>
            <b:First>Robert</b:First>
          </b:Person>
        </b:NameList>
      </b:Author>
      <b:BookAuthor>
        <b:NameList>
          <b:Person>
            <b:Last>(coordinador)</b:Last>
            <b:First>Saúl</b:First>
            <b:Middle>Kärsz</b:Middle>
          </b:Person>
        </b:NameList>
      </b:BookAuthor>
    </b:Author>
    <b:Title>Encuadre de la exclusión</b:Title>
    <b:Year>2004</b:Year>
    <b:City>Barcelona</b:City>
    <b:Publisher>Gedisa</b:Publisher>
    <b:BookTitle>La exclusión: bordeando sus fronteras. Definiciones y matices</b:BookTitle>
    <b:Pages>55-86</b:Pages>
    <b:RefOrder>97</b:RefOrder>
  </b:Source>
  <b:Source>
    <b:Tag>SEP17</b:Tag>
    <b:SourceType>Book</b:SourceType>
    <b:Guid>{7B221EAD-FA94-44D9-8268-FD4EAA8A07BE}</b:Guid>
    <b:Author>
      <b:Author>
        <b:NameList>
          <b:Person>
            <b:Last>SEP</b:Last>
          </b:Person>
        </b:NameList>
      </b:Author>
    </b:Author>
    <b:Title>Modelo Educativo para la Educación Obligatoria</b:Title>
    <b:Year>2017</b:Year>
    <b:City>México</b:City>
    <b:Publisher>SEP</b:Publisher>
    <b:RefOrder>98</b:RefOrder>
  </b:Source>
  <b:Source>
    <b:Tag>Kor13</b:Tag>
    <b:SourceType>BookSection</b:SourceType>
    <b:Guid>{745C5B97-4AC6-47EA-BD5F-E266E2C93588}</b:Guid>
    <b:Title>¨Espacios e instituciones suficientemente subjetivizados¨ en Entre Adolescentes y adultos en la</b:Title>
    <b:Year>2013</b:Year>
    <b:City>Buenos Aires</b:City>
    <b:Publisher>Paidos.</b:Publisher>
    <b:Author>
      <b:Author>
        <b:NameList>
          <b:Person>
            <b:Last>Korinfeld</b:Last>
            <b:First>D.</b:First>
          </b:Person>
        </b:NameList>
      </b:Author>
      <b:BookAuthor>
        <b:NameList>
          <b:Person>
            <b:Last>D. Korinfeld</b:Last>
            <b:First>D.</b:First>
            <b:Middle>Levy y S. Rascovan</b:Middle>
          </b:Person>
        </b:NameList>
      </b:BookAuthor>
    </b:Author>
    <b:Pages>1-28</b:Pages>
    <b:BookTitle>Puntuaciones de época</b:BookTitle>
    <b:RefOrder>99</b:RefOrder>
  </b:Source>
  <b:Source>
    <b:Tag>Mat11</b:Tag>
    <b:SourceType>Book</b:SourceType>
    <b:Guid>{99CC4C1A-5863-448C-8E27-DCC36FBFC328}</b:Guid>
    <b:Author>
      <b:Author>
        <b:NameList>
          <b:Person>
            <b:Last>Maturana</b:Last>
            <b:First>Humberto</b:First>
          </b:Person>
        </b:NameList>
      </b:Author>
    </b:Author>
    <b:Title>Amor y juego Fundamentos olvidados de lo humano</b:Title>
    <b:Year>2011</b:Year>
    <b:City>Buenos Aires</b:City>
    <b:Publisher>Granica</b:Publisher>
    <b:RefOrder>100</b:RefOrder>
  </b:Source>
  <b:Source>
    <b:Tag>MarcadorDePosición7</b:Tag>
    <b:SourceType>Book</b:SourceType>
    <b:Guid>{1C9619AF-F6A3-4CC0-8CAA-E2131E3C6595}</b:Guid>
    <b:Author>
      <b:Author>
        <b:NameList>
          <b:Person>
            <b:Last>Duch</b:Last>
            <b:First>Lluis</b:First>
          </b:Person>
        </b:NameList>
      </b:Author>
    </b:Author>
    <b:Title>La educación y la crisis de la modernidad</b:Title>
    <b:Year>1997</b:Year>
    <b:City>Barcelona</b:City>
    <b:Publisher>Paidós</b:Publisher>
    <b:RefOrder>101</b:RefOrder>
  </b:Source>
  <b:Source>
    <b:Tag>Pab19</b:Tag>
    <b:SourceType>Book</b:SourceType>
    <b:Guid>{869987BA-4B06-46E6-AB51-4D5626C1D44F}</b:Guid>
    <b:Title>Procesos y metodologías participativas </b:Title>
    <b:Year>2019</b:Year>
    <b:City>Uruguay</b:City>
    <b:Publisher>CLACSO-CENUR Litoral Norte-UNiversidad de la República Uruguay</b:Publisher>
    <b:Author>
      <b:Author>
        <b:NameList>
          <b:Person>
            <b:Last>Yáñez</b:Last>
            <b:First>P.,</b:First>
            <b:Middle>Rébola, R. y Mariano Suárez Elías (Compiladores)</b:Middle>
          </b:Person>
        </b:NameList>
      </b:Author>
    </b:Author>
    <b:RefOrder>102</b:RefOrder>
  </b:Source>
  <b:Source>
    <b:Tag>Koh20</b:Tag>
    <b:SourceType>Book</b:SourceType>
    <b:Guid>{959CF4AB-5E01-44A8-972D-DA51266313DC}</b:Guid>
    <b:Author>
      <b:Author>
        <b:NameList>
          <b:Person>
            <b:Last>Kohan</b:Last>
            <b:First>W.</b:First>
          </b:Person>
        </b:NameList>
      </b:Author>
    </b:Author>
    <b:Title>Paulo Freire más que nunca</b:Title>
    <b:Year>2020</b:Year>
    <b:City>Buenos Aires</b:City>
    <b:Publisher>CLACSO</b:Publisher>
    <b:RefOrder>103</b:RefOrder>
  </b:Source>
  <b:Source>
    <b:Tag>Wal99</b:Tag>
    <b:SourceType>Book</b:SourceType>
    <b:Guid>{7E6C79DC-CFFA-4C3D-A938-EE5C304F5DB3}</b:Guid>
    <b:Author>
      <b:Author>
        <b:NameList>
          <b:Person>
            <b:Last>Wallerstein</b:Last>
            <b:First>I.</b:First>
          </b:Person>
        </b:NameList>
      </b:Author>
    </b:Author>
    <b:Title>Abrir las ciencias sociales (coordinador)</b:Title>
    <b:Year>1999</b:Year>
    <b:City>México</b:City>
    <b:Publisher>Siglo XXI</b:Publisher>
    <b:RefOrder>104</b:RefOrder>
  </b:Source>
  <b:Source>
    <b:Tag>Hab11</b:Tag>
    <b:SourceType>JournalArticle</b:SourceType>
    <b:Guid>{E011ACD4-D609-4714-B1DC-66DB300B98DA}</b:Guid>
    <b:Author>
      <b:Author>
        <b:NameList>
          <b:Person>
            <b:Last>Haber</b:Last>
            <b:First>Alejandro</b:First>
          </b:Person>
        </b:NameList>
      </b:Author>
    </b:Author>
    <b:Title>Nometodología payanesa: Notas de metodología indisciplinada</b:Title>
    <b:JournalName>Revista de Antropología No. 23</b:JournalName>
    <b:Year>2011</b:Year>
    <b:Pages>41</b:Pages>
    <b:RefOrder>105</b:RefOrder>
  </b:Source>
  <b:Source>
    <b:Tag>Con14</b:Tag>
    <b:SourceType>Book</b:SourceType>
    <b:Guid>{60BD8408-2B2B-451D-9488-9593F72EA9CD}</b:Guid>
    <b:Title>Medición Multidimensional de la Pobreza</b:Title>
    <b:Year>2014</b:Year>
    <b:City>México</b:City>
    <b:Publisher>Conveal</b:Publisher>
    <b:Author>
      <b:Author>
        <b:NameList>
          <b:Person>
            <b:Last>Coneval</b:Last>
          </b:Person>
        </b:NameList>
      </b:Author>
    </b:Author>
    <b:RefOrder>106</b:RefOrder>
  </b:Source>
  <b:Source>
    <b:Tag>Wal</b:Tag>
    <b:SourceType>InternetSite</b:SourceType>
    <b:Guid>{396CE6EF-2ADD-419E-85EE-AB632D991A3F}</b:Guid>
    <b:Title>Interculturalidad crítica y educación intercultural</b:Title>
    <b:Author>
      <b:Author>
        <b:NameList>
          <b:Person>
            <b:Last>Walsh</b:Last>
            <b:First>Catherine</b:First>
          </b:Person>
        </b:NameList>
      </b:Author>
    </b:Author>
    <b:URL>Disponible en file:///C:/Users/PAVILION/Downloads/interculturalidad%20critica%20y%20educacion%20intercultural%20(6)%20(2).pdf</b:URL>
    <b:Year>2009</b:Year>
    <b:RefOrder>107</b:RefOrder>
  </b:Source>
  <b:Source>
    <b:Tag>San18</b:Tag>
    <b:SourceType>BookSection</b:SourceType>
    <b:Guid>{7B024BFE-74D4-49F9-9E4C-59BE2114D8E4}</b:Guid>
    <b:Title>Introducción a las Epistemologías del Sur</b:Title>
    <b:Year>2018</b:Year>
    <b:City>Buenos Aires</b:City>
    <b:Publisher>CLACSO</b:Publisher>
    <b:Author>
      <b:Author>
        <b:NameList>
          <b:Person>
            <b:Last>Santos</b:Last>
            <b:First>Boaventura</b:First>
            <b:Middle>de Sousa</b:Middle>
          </b:Person>
        </b:NameList>
      </b:Author>
      <b:BookAuthor>
        <b:NameList>
          <b:Person>
            <b:Last>Santos</b:Last>
            <b:First>Boaventura</b:First>
            <b:Middle>de Sousa</b:Middle>
          </b:Person>
        </b:NameList>
      </b:BookAuthor>
    </b:Author>
    <b:BookTitle>Construyendo las Epistemologías del Sur</b:BookTitle>
    <b:Pages>303-342</b:Pages>
    <b:RefOrder>108</b:RefOrder>
  </b:Source>
  <b:Source>
    <b:Tag>Kal12</b:Tag>
    <b:SourceType>BookSection</b:SourceType>
    <b:Guid>{A8A08CC7-1C3F-4BEF-ACA5-ECE95CD9C318}</b:Guid>
    <b:Title>Hacia la descolonozación de las metodologías: reciprocidad, horizontalidad y poder</b:Title>
    <b:Year>2012</b:Year>
    <b:City>México</b:City>
    <b:Publisher>Gedisa</b:Publisher>
    <b:Author>
      <b:Author>
        <b:NameList>
          <b:Person>
            <b:Last>Kaltmeir</b:Last>
            <b:First>O.</b:First>
          </b:Person>
        </b:NameList>
      </b:Author>
      <b:BookAuthor>
        <b:NameList>
          <b:Person>
            <b:Last>Kaltmeier</b:Last>
            <b:First>Sarah</b:First>
            <b:Middle>Corona y Olaf</b:Middle>
          </b:Person>
        </b:NameList>
      </b:BookAuthor>
    </b:Author>
    <b:BookTitle>En diálogo. Metodologías horizontales en Cencias Sociales y Culturales</b:BookTitle>
    <b:Pages>25-54</b:Pages>
    <b:RefOrder>109</b:RefOrder>
  </b:Source>
  <b:Source>
    <b:Tag>Ber18</b:Tag>
    <b:SourceType>Book</b:SourceType>
    <b:Guid>{A9C7B32A-C1F5-480C-ADC7-73F21F8ECD2C}</b:Guid>
    <b:Title>Narración y emergencia de subetividades emancipadoras</b:Title>
    <b:Year>2018</b:Year>
    <b:City>México</b:City>
    <b:Publisher>CESDER-UCIRED</b:Publisher>
    <b:Author>
      <b:Author>
        <b:NameList>
          <b:Person>
            <b:Last>Berlanga</b:Last>
            <b:First>B.</b:First>
          </b:Person>
        </b:NameList>
      </b:Author>
    </b:Author>
    <b:RefOrder>110</b:RefOrder>
  </b:Source>
  <b:Source>
    <b:Tag>Nat16</b:Tag>
    <b:SourceType>BookSection</b:SourceType>
    <b:Guid>{73D1A3D0-F713-4658-9CCF-21413B4CDC55}</b:Guid>
    <b:Title>Juventudes Situadas y Sitiadas</b:Title>
    <b:Year>2016</b:Year>
    <b:City>México</b:City>
    <b:Publisher>UAM-Gedisa</b:Publisher>
    <b:Author>
      <b:Author>
        <b:NameList>
          <b:Person>
            <b:Last>Nateras</b:Last>
            <b:First>A.</b:First>
          </b:Person>
        </b:NameList>
      </b:Author>
      <b:BookAuthor>
        <b:NameList>
          <b:Person>
            <b:Last>Alfredo</b:Last>
            <b:First>Natreas</b:First>
            <b:Middle>(coordinador)</b:Middle>
          </b:Person>
        </b:NameList>
      </b:BookAuthor>
    </b:Author>
    <b:BookTitle>Juventudes sitiadas y resistencias afectivas</b:BookTitle>
    <b:Pages>21-50</b:Pages>
    <b:RefOrder>111</b:RefOrder>
  </b:Source>
  <b:Source>
    <b:Tag>Sal15</b:Tag>
    <b:SourceType>Book</b:SourceType>
    <b:Guid>{C531382D-959E-4E81-B2B1-58F014A83763}</b:Guid>
    <b:Author>
      <b:Author>
        <b:NameList>
          <b:Person>
            <b:Last>Salgado</b:Last>
            <b:First>Rocío</b:First>
          </b:Person>
        </b:NameList>
      </b:Author>
    </b:Author>
    <b:Title>El vínculo jóvenes, escuela, comunidad: evoca-acción, solidaridades fuerza y utopía. Tesis doctoral</b:Title>
    <b:Year>2015</b:Year>
    <b:City>Toluca</b:City>
    <b:Publisher>ISCEEM</b:Publisher>
    <b:RefOrder>112</b:RefOrder>
  </b:Source>
  <b:Source>
    <b:Tag>ONU16</b:Tag>
    <b:SourceType>Report</b:SourceType>
    <b:Guid>{7DF0AE5A-5E88-45C8-BE28-68A2B9027CB4}</b:Guid>
    <b:Author>
      <b:Author>
        <b:NameList>
          <b:Person>
            <b:Last>ONU</b:Last>
          </b:Person>
        </b:NameList>
      </b:Author>
    </b:Author>
    <b:Title>Derechos Humanos, Manual para Parlamentarios No. 26</b:Title>
    <b:Year>2016</b:Year>
    <b:Publisher>ONU</b:Publisher>
    <b:RefOrder>113</b:RefOrder>
  </b:Source>
  <b:Source>
    <b:Tag>MarcadorDePosición8</b:Tag>
    <b:SourceType>InternetSite</b:SourceType>
    <b:Guid>{9621FCB9-A181-42CE-B49C-B7B1AE399CBE}</b:Guid>
    <b:Author>
      <b:Author>
        <b:NameList>
          <b:Person>
            <b:Last>INEA</b:Last>
          </b:Person>
        </b:NameList>
      </b:Author>
    </b:Author>
    <b:Title>Rezago Educativo</b:Title>
    <b:URL>https://www.gob.mx/inea/documentos/rezago-educativo-estado-de-mexico-64026</b:URL>
    <b:RefOrder>114</b:RefOrder>
  </b:Source>
  <b:Source>
    <b:Tag>Wei17</b:Tag>
    <b:SourceType>JournalArticle</b:SourceType>
    <b:Guid>{03E9FB83-3EBB-4F86-B0A7-37F5966D3573}</b:Guid>
    <b:Title>El Telebachillerato Comunitario. Una innovación curricular a discusión </b:Title>
    <b:Year>2017</b:Year>
    <b:Author>
      <b:Author>
        <b:NameList>
          <b:Person>
            <b:Last>Weiss</b:Last>
            <b:First>Eduardo</b:First>
          </b:Person>
        </b:NameList>
      </b:Author>
    </b:Author>
    <b:JournalName>Revista Latinoamericana de Estudios Educativos</b:JournalName>
    <b:Pages>7-25</b:Pages>
    <b:RefOrder>115</b:RefOrder>
  </b:Source>
  <b:Source>
    <b:Tag>Gra03</b:Tag>
    <b:SourceType>BookSection</b:SourceType>
    <b:Guid>{D1BF4354-25F3-42E3-8FBA-1D18F5991DA1}</b:Guid>
    <b:Author>
      <b:Author>
        <b:NameList>
          <b:Person>
            <b:Last>Granja</b:Last>
            <b:First>J.</b:First>
          </b:Person>
        </b:NameList>
      </b:Author>
      <b:BookAuthor>
        <b:NameList>
          <b:Person>
            <b:Last>(compiladora)</b:Last>
            <b:First>J.</b:First>
            <b:Middle>Granja</b:Middle>
          </b:Person>
        </b:NameList>
      </b:BookAuthor>
    </b:Author>
    <b:Title>Análisis conceptual del discurso: lineamentos para una perspectiva emergente</b:Title>
    <b:Year>2003</b:Year>
    <b:City>México</b:City>
    <b:Publisher>Plaza y Valdés</b:Publisher>
    <b:BookTitle>Miradaas a lo educativo. Exploraciones en los límites</b:BookTitle>
    <b:Pages>229-251</b:Pages>
    <b:RefOrder>116</b:RefOrder>
  </b:Source>
  <b:Source>
    <b:Tag>Gob19</b:Tag>
    <b:SourceType>Report</b:SourceType>
    <b:Guid>{5402AD40-36EE-47C1-A46F-73FF98B8B339}</b:Guid>
    <b:Author>
      <b:Author>
        <b:NameList>
          <b:Person>
            <b:Last>México</b:Last>
            <b:First>Gobierno</b:First>
            <b:Middle>de</b:Middle>
          </b:Person>
        </b:NameList>
      </b:Author>
    </b:Author>
    <b:Title>Plan Nacional de Desarrollo</b:Title>
    <b:Year>2019</b:Year>
    <b:RefOrder>117</b:RefOrder>
  </b:Source>
  <b:Source>
    <b:Tag>Gob191</b:Tag>
    <b:SourceType>Report</b:SourceType>
    <b:Guid>{65D5822A-4B12-4C80-B76A-A2912F99928A}</b:Guid>
    <b:Author>
      <b:Author>
        <b:NameList>
          <b:Person>
            <b:Last>México</b:Last>
            <b:First>Gobierno</b:First>
            <b:Middle>de</b:Middle>
          </b:Person>
        </b:NameList>
      </b:Author>
    </b:Author>
    <b:Title>Plan Nacional de Desarrollo. Cámara de Diputados.</b:Title>
    <b:Year>2019</b:Year>
    <b:Publisher>Gaceta Parlamentaria. </b:Publisher>
    <b:City>México Recuperado de http://gaceta.dipuatdos.gob.mx/PDF/64/2019/abr/20190430-XVIII-1.pdf</b:City>
    <b:RefOrder>118</b:RefOrder>
  </b:Source>
  <b:Source>
    <b:Tag>Tom04</b:Tag>
    <b:SourceType>Report</b:SourceType>
    <b:Guid>{5B0DB367-B413-4601-AF7F-94613058ABDD}</b:Guid>
    <b:Author>
      <b:Author>
        <b:NameList>
          <b:Person>
            <b:Last>Tomasevski</b:Last>
            <b:First>K.</b:First>
          </b:Person>
        </b:NameList>
      </b:Author>
    </b:Author>
    <b:Title>Indicadores del  Derecho a la Educación</b:Title>
    <b:Year>2004</b:Year>
    <b:Publisher>http://www.derechoshumanos.unlp.edu.ar/assets/files/documentos/indicadores-del-derecho-a-la-educacion.pdf</b:Publisher>
    <b:RefOrder>119</b:RefOrder>
  </b:Source>
  <b:Source>
    <b:Tag>Sal1</b:Tag>
    <b:SourceType>InternetSite</b:SourceType>
    <b:Guid>{820C8872-1CCB-4EC4-9745-8E5E0AFCBDE9}</b:Guid>
    <b:Author>
      <b:Author>
        <b:NameList>
          <b:Person>
            <b:Last>Salgado</b:Last>
            <b:First>R.</b:First>
          </b:Person>
        </b:NameList>
      </b:Author>
    </b:Author>
    <b:Title>La convivencia un constructo socioemocional. Aproximaciones desde la experiencia escolar juvenil y lainvestigación tallerista</b:Title>
    <b:InternetSiteTitle>Memoria electrónica XV Congreso Nacional de Investigación Educativa (COMIE), Acapulco, México </b:InternetSiteTitle>
    <b:Year>2019</b:Year>
    <b:Month>Noviembre</b:Month>
    <b:URL>http://www.comie.org.mx/congreso/memoriaelectronica/v15/doc/1754.pdf</b:URL>
    <b:RefOrder>120</b:RefOrder>
  </b:Source>
  <b:Source>
    <b:Tag>Zem92</b:Tag>
    <b:SourceType>Book</b:SourceType>
    <b:Guid>{9B7A14D0-11A4-4490-A6EC-9EDBE3CE9D93}</b:Guid>
    <b:Author>
      <b:Author>
        <b:NameList>
          <b:Person>
            <b:Last>Zemelman</b:Last>
            <b:First>Hugo</b:First>
          </b:Person>
        </b:NameList>
      </b:Author>
    </b:Author>
    <b:Title>Los horizontes de la razón</b:Title>
    <b:Year>1992</b:Year>
    <b:City>Barcelona</b:City>
    <b:Publisher>El Colegio de México-Anthropos</b:Publisher>
    <b:RefOrder>121</b:RefOrder>
  </b:Source>
  <b:Source>
    <b:Tag>SEPTBC18</b:Tag>
    <b:SourceType>Book</b:SourceType>
    <b:Guid>{3DBC7C8E-D188-4BC2-82AA-EFDA1958B958}</b:Guid>
    <b:Title>Documento Base 2018 Adopción del Modelo Educativo para la Educación Obligatoria en el Telebachillerato Comunitario</b:Title>
    <b:Year>2018</b:Year>
    <b:Author>
      <b:Author>
        <b:NameList>
          <b:Person>
            <b:Last>SEP</b:Last>
          </b:Person>
        </b:NameList>
      </b:Author>
    </b:Author>
    <b:City>México</b:City>
    <b:Publisher>SEP</b:Publisher>
    <b:RefOrder>122</b:RefOrder>
  </b:Source>
  <b:Source>
    <b:Tag>DGB20</b:Tag>
    <b:SourceType>InternetSite</b:SourceType>
    <b:Guid>{DE8F6526-DBFB-4972-9C20-FF51AE9A5A01}</b:Guid>
    <b:Title>Dirección General de Bachillerato</b:Title>
    <b:Year>2019</b:Year>
    <b:Author>
      <b:Author>
        <b:NameList>
          <b:Person>
            <b:Last>DGB</b:Last>
          </b:Person>
        </b:NameList>
      </b:Author>
    </b:Author>
    <b:InternetSiteTitle>Telebachillerato Comunitario</b:InternetSiteTitle>
    <b:URL>https://www.dgb.sep.gob.mx/servicioseducativos/telebachuillerato/index.php</b:URL>
    <b:RefOrder>123</b:RefOrder>
  </b:Source>
  <b:Source>
    <b:Tag>Ric03</b:Tag>
    <b:SourceType>Book</b:SourceType>
    <b:Guid>{9A838D13-4B4F-4784-ABC9-2381049AA245}</b:Guid>
    <b:Title>Sí mismo como otro</b:Title>
    <b:Year>2003</b:Year>
    <b:Author>
      <b:Author>
        <b:NameList>
          <b:Person>
            <b:Last>Ricoeur</b:Last>
            <b:First>Paul</b:First>
          </b:Person>
        </b:NameList>
      </b:Author>
    </b:Author>
    <b:City>México</b:City>
    <b:Publisher>Siglo XXI</b:Publisher>
    <b:RefOrder>124</b:RefOrder>
  </b:Source>
  <b:Source>
    <b:Tag>BerBen18</b:Tag>
    <b:SourceType>Book</b:SourceType>
    <b:Guid>{C06BFDFC-FE54-48E9-83A4-7C2F0935CD3F}</b:Guid>
    <b:Title>Narración y emergencia de subjetividades emancipadoras</b:Title>
    <b:Year>2018</b:Year>
    <b:Author>
      <b:Author>
        <b:NameList>
          <b:Person>
            <b:Last>Berlanga</b:Last>
            <b:First>Benjamín</b:First>
          </b:Person>
        </b:NameList>
      </b:Author>
    </b:Author>
    <b:City>México</b:City>
    <b:Publisher>CESDER-UCIRED</b:Publisher>
    <b:RefOrder>125</b:RefOrder>
  </b:Source>
  <b:Source>
    <b:Tag>Por10</b:Tag>
    <b:SourceType>JournalArticle</b:SourceType>
    <b:Guid>{B81145E7-A65C-4698-A45F-020A0ED131EE}</b:Guid>
    <b:Author>
      <b:Author>
        <b:NameList>
          <b:Person>
            <b:Last>Porta</b:Last>
            <b:First>Luis</b:First>
          </b:Person>
        </b:NameList>
      </b:Author>
    </b:Author>
    <b:Title>La investigación biográfico narrativa en educación. Entrevista a Antonio Bolívar</b:Title>
    <b:Year>2010</b:Year>
    <b:JournalName>Revista de Educación</b:JournalName>
    <b:Pages>201-212</b:Pages>
    <b:RefOrder>126</b:RefOrder>
  </b:Source>
  <b:Source>
    <b:Tag>Tój11</b:Tag>
    <b:SourceType>Book</b:SourceType>
    <b:Guid>{DA00FF56-1687-4DD6-B37A-B06A7B1DDE7F}</b:Guid>
    <b:Title>Disciplinas, paradigmas y tradiciones</b:Title>
    <b:Year>2011</b:Year>
    <b:Pages>33-83</b:Pages>
    <b:Author>
      <b:Author>
        <b:NameList>
          <b:Person>
            <b:Last>Tójar</b:Last>
            <b:First>Juan</b:First>
          </b:Person>
        </b:NameList>
      </b:Author>
    </b:Author>
    <b:BookTitle>Investigación cualitativa. Comprender y actuar</b:BookTitle>
    <b:City>Madrid</b:City>
    <b:Publisher>La Muralla</b:Publisher>
    <b:RefOrder>127</b:RefOrder>
  </b:Source>
  <b:Source>
    <b:Tag>Wei7b</b:Tag>
    <b:SourceType>JournalArticle</b:SourceType>
    <b:Guid>{A3B78B82-A731-4E78-8920-527D96819D46}</b:Guid>
    <b:Title>El Telebachillerato Comunitario. Una innovacion curricular a discusión</b:Title>
    <b:Year>2017b.</b:Year>
    <b:Pages>7-25</b:Pages>
    <b:Author>
      <b:Author>
        <b:NameList>
          <b:Person>
            <b:Last>Weiss</b:Last>
            <b:First>E.</b:First>
          </b:Person>
        </b:NameList>
      </b:Author>
    </b:Author>
    <b:JournalName>Revista Latinoamericana de Estudios Educativos</b:JournalName>
    <b:RefOrder>128</b:RefOrder>
  </b:Source>
  <b:Source>
    <b:Tag>Wei7a</b:Tag>
    <b:SourceType>Book</b:SourceType>
    <b:Guid>{240AD5CB-B414-4CFE-ACEA-71A76A781A95}</b:Guid>
    <b:Author>
      <b:Author>
        <b:NameList>
          <b:Person>
            <b:Last>Weiss</b:Last>
            <b:First>E.</b:First>
          </b:Person>
        </b:NameList>
      </b:Author>
    </b:Author>
    <b:Title>Estudio exploratorio del Modelo de Telebachillerato Comunitario y su operación en los estados</b:Title>
    <b:Year>2017a</b:Year>
    <b:City>México</b:City>
    <b:Publisher>INEE</b:Publisher>
    <b:RefOrder>129</b:RefOrder>
  </b:Source>
  <b:Source>
    <b:Tag>Bor09</b:Tag>
    <b:SourceType>Book</b:SourceType>
    <b:Guid>{1E4F0446-C6A4-4985-BA6C-AADB055C2B33}</b:Guid>
    <b:Author>
      <b:Author>
        <b:NameList>
          <b:Person>
            <b:Last>Borda</b:Last>
            <b:First>Fals</b:First>
          </b:Person>
        </b:NameList>
      </b:Author>
    </b:Author>
    <b:Title>Una sociología sentipensante para América Latina</b:Title>
    <b:Year>2009</b:Year>
    <b:City>Bogotá</b:City>
    <b:Publisher>CLACSO</b:Publisher>
    <b:RefOrder>130</b:RefOrder>
  </b:Source>
  <b:Source>
    <b:Tag>Sau13</b:Tag>
    <b:SourceType>Book</b:SourceType>
    <b:Guid>{213712ED-6046-4D80-BAFE-32956AB49119}</b:Guid>
    <b:Author>
      <b:Author>
        <b:NameList>
          <b:Person>
            <b:Last>Saucedo</b:Last>
            <b:First>Claudia,</b:First>
            <b:Middle>Guzmán, Carlota, Sandoval, Etelvina y Juan Galaz</b:Middle>
          </b:Person>
        </b:NameList>
      </b:Author>
    </b:Author>
    <b:Title>Estudiantes, maestros y académicos en la investigación educativa</b:Title>
    <b:Year>2013</b:Year>
    <b:City>México</b:City>
    <b:Publisher>ANUIES-COMIE</b:Publisher>
    <b:RefOrder>131</b:RefOrder>
  </b:Source>
  <b:Source>
    <b:Tag>Alf14</b:Tag>
    <b:SourceType>Report</b:SourceType>
    <b:Guid>{4516E977-D6D2-4C4E-AE59-C56BDF61C0DD}</b:Guid>
    <b:Title>Concepción de orientación educativa universitaria integradora de los procesos sustantivos para estudiantes de primer y segundo año de carreras de ingeniería</b:Title>
    <b:Year>2014</b:Year>
    <b:Author>
      <b:Author>
        <b:NameList>
          <b:Person>
            <b:Last>Alfonso</b:Last>
            <b:First>Ibette</b:First>
          </b:Person>
        </b:NameList>
      </b:Author>
    </b:Author>
    <b:Publisher>Editorial Universitaria</b:Publisher>
    <b:City>La Habana</b:City>
    <b:ThesisType>Tesis presentada en opción al Grado Científico  de Doctor en Ciencias Pedagógicas</b:ThesisType>
    <b:YearAccessed>2017</b:YearAccessed>
    <b:MonthAccessed>junio</b:MonthAccessed>
    <b:DayAccessed>20</b:DayAccessed>
    <b:URL>beduniv.reduniv.edu.cu/fetch.php?data=1409&amp;type=pdf&amp;id=1409&amp;db=1</b:URL>
    <b:RefOrder>1</b:RefOrder>
  </b:Source>
  <b:Source>
    <b:Tag>Del18</b:Tag>
    <b:SourceType>Book</b:SourceType>
    <b:Guid>{D4A4437D-0F43-436C-8E89-70E4669C59F1}</b:Guid>
    <b:Title>La metodología configuracionista para la investigación social</b:Title>
    <b:Year>2018</b:Year>
    <b:City>Ciudad de México</b:City>
    <b:Publisher>Editorial Gedisa</b:Publisher>
    <b:Author>
      <b:Author>
        <b:NameList>
          <b:Person>
            <b:Last>De la Garza</b:Last>
            <b:First>Enrique</b:First>
          </b:Person>
        </b:NameList>
      </b:Author>
    </b:Author>
    <b:RefOrder>2</b:RefOrder>
  </b:Source>
  <b:Source>
    <b:Tag>Gon18</b:Tag>
    <b:SourceType>JournalArticle</b:SourceType>
    <b:Guid>{ECDA5832-4C02-4454-A676-16935A6F0722}</b:Guid>
    <b:Author>
      <b:Author>
        <b:NameList>
          <b:Person>
            <b:Last>González-Benito</b:Last>
            <b:First>Ana</b:First>
          </b:Person>
        </b:NameList>
      </b:Author>
    </b:Author>
    <b:Title>Revisión teórica de los modelos de orientación educativa</b:Title>
    <b:JournalName>Revista Caribeña de Investigación Educativa  (RECIE)</b:JournalName>
    <b:Year>2018</b:Year>
    <b:Pages>43-60</b:Pages>
    <b:Volume>2</b:Volume>
    <b:Issue>2</b:Issue>
    <b:URL>https://doi.org/10.32541/recie.2018.v2i2.pp43-60</b:URL>
    <b:RefOrder>3</b:RefOrder>
  </b:Source>
  <b:Source>
    <b:Tag>Placeholder12</b:Tag>
    <b:SourceType>Book</b:SourceType>
    <b:Guid>{DBE3D037-8D96-4E88-8379-F139A992BF3C}</b:Guid>
    <b:Title>Qualitative inquiry and research design: Choosing among five approaches</b:Title>
    <b:Year>2007</b:Year>
    <b:Author>
      <b:Author>
        <b:NameList>
          <b:Person>
            <b:Last>Creswell</b:Last>
            <b:First>John</b:First>
          </b:Person>
        </b:NameList>
      </b:Author>
    </b:Author>
    <b:City>Thousand Oaks</b:City>
    <b:Publisher>Sage Publications</b:Publisher>
    <b:StateProvince>CA</b:StateProvince>
    <b:Edition>2nd</b:Edition>
    <b:RefOrder>4</b:RefOrder>
  </b:Source>
  <b:Source>
    <b:Tag>Hay12</b:Tag>
    <b:SourceType>Book</b:SourceType>
    <b:Guid>{CBEBB8AD-964B-4328-9B30-EB102560BCFF}</b:Guid>
    <b:Author>
      <b:Author>
        <b:NameList>
          <b:Person>
            <b:Last>Hays</b:Last>
            <b:First>Danica</b:First>
          </b:Person>
          <b:Person>
            <b:Last>Singh</b:Last>
            <b:First>Anneliese</b:First>
          </b:Person>
        </b:NameList>
      </b:Author>
    </b:Author>
    <b:Title>Cualitative inquiry in clinical and educational settings</b:Title>
    <b:Year>2012</b:Year>
    <b:City>New York</b:City>
    <b:Publisher>The Guilford Press</b:Publisher>
    <b:StateProvince>NY</b:StateProvince>
    <b:RefOrder>5</b:RefOrder>
  </b:Source>
  <b:Source>
    <b:Tag>May20</b:Tag>
    <b:SourceType>JournalArticle</b:SourceType>
    <b:Guid>{4004E0AB-7815-4F9D-BB90-40D29CC23996}</b:Guid>
    <b:Author>
      <b:Author>
        <b:NameList>
          <b:Person>
            <b:Last>Mayet-Wilson</b:Last>
            <b:First>Mirta</b:First>
          </b:Person>
          <b:Person>
            <b:Last>Oliva-Feria</b:Last>
            <b:First>Ada</b:First>
          </b:Person>
          <b:Person>
            <b:Last>Aulet-Álvarez</b:Last>
            <b:First>Omar</b:First>
          </b:Person>
        </b:NameList>
      </b:Author>
    </b:Author>
    <b:Title>La promoción y educación para la salud en estudiantes universitarios: Una mirada desde el proyecto de vida</b:Title>
    <b:JournalName>Santiago</b:JournalName>
    <b:Year>2020</b:Year>
    <b:Pages>324-328</b:Pages>
    <b:Issue>152</b:Issue>
    <b:URL>https://santiago.uo.edu.cu/index.php/stgo/article/view/5175</b:URL>
    <b:RefOrder>6</b:RefOrder>
  </b:Source>
  <b:Source>
    <b:Tag>Gar14</b:Tag>
    <b:SourceType>JournalArticle</b:SourceType>
    <b:Guid>{26E99B70-9009-4E85-8AEE-C1B86769425A}</b:Guid>
    <b:Author>
      <b:Author>
        <b:NameList>
          <b:Person>
            <b:Last>Garbizo</b:Last>
            <b:First>Noraida</b:First>
          </b:Person>
          <b:Person>
            <b:Last>Ordaz</b:Last>
            <b:First>Mayra</b:First>
          </b:Person>
          <b:Person>
            <b:Last>Santana</b:Last>
            <b:First>Iracelys</b:First>
          </b:Person>
        </b:NameList>
      </b:Author>
    </b:Author>
    <b:Title>El trabajo Educativo y el Proyecto de Vida Profesional del estudiante universitario. Una relación necesaria en la Educación</b:Title>
    <b:JournalName>Revista Mendive</b:JournalName>
    <b:Year>2014</b:Year>
    <b:Pages>1-6</b:Pages>
    <b:City>Pinar del Río</b:City>
    <b:Publisher>Universidad de Ciencias Pedagógicas “Rafael María de Mendive”</b:Publisher>
    <b:Volume>Año 12</b:Volume>
    <b:Issue>47</b:Issue>
    <b:StandardNumber>ISSN 1815-7696</b:StandardNumber>
    <b:URL>https://mendive.upr.edu.cu/index.php/MendiveUPR/article/view/712</b:URL>
    <b:RefOrder>7</b:RefOrder>
  </b:Source>
  <b:Source>
    <b:Tag>Gar181</b:Tag>
    <b:SourceType>JournalArticle</b:SourceType>
    <b:Guid>{C54273AE-B34F-425A-AA6B-CF4AFBF30D31}</b:Guid>
    <b:Author>
      <b:Author>
        <b:NameList>
          <b:Person>
            <b:Last>Garbizo Flores</b:Last>
            <b:First>Noraida</b:First>
          </b:Person>
          <b:Person>
            <b:Last>Ordaz Hernández</b:Last>
            <b:First>Mayra</b:First>
          </b:Person>
          <b:Person>
            <b:Last>Lezcano Gil</b:Last>
            <b:First>Alba</b:First>
            <b:Middle>Marina</b:Middle>
          </b:Person>
        </b:NameList>
      </b:Author>
    </b:Author>
    <b:Title>Estrategia de trabajo educativo con jóvenes universitarios. Una propuesta innovadora en la formación de profesionales en Cuba</b:Title>
    <b:JournalName>REXE. Revista de Estudios y Experiencias en Educación</b:JournalName>
    <b:Year>2018</b:Year>
    <b:Pages>99-114</b:Pages>
    <b:Volume>17</b:Volume>
    <b:Issue>34</b:Issue>
    <b:DOI>https://doi.org/10.21703/rexe.20181734ngarbizo7</b:DOI>
    <b:RefOrder>8</b:RefOrder>
  </b:Source>
  <b:Source>
    <b:Tag>Ávi19</b:Tag>
    <b:SourceType>JournalArticle</b:SourceType>
    <b:Guid>{AB5B8EAC-617E-47B3-B7BE-2F6A1461DEE8}</b:Guid>
    <b:Author>
      <b:Author>
        <b:NameList>
          <b:Person>
            <b:Last>Ávila Seco</b:Last>
            <b:First>Yamilet</b:First>
          </b:Person>
          <b:Person>
            <b:Last>Aranda Cintra</b:Last>
            <b:First>Belkis</b:First>
          </b:Person>
          <b:Person>
            <b:Last>Paz Domínguez</b:Last>
            <b:First>Irela</b:First>
          </b:Person>
          <b:Person>
            <b:Last>Durán Rengifo</b:Last>
            <b:First>Delfina</b:First>
          </b:Person>
        </b:NameList>
      </b:Author>
    </b:Author>
    <b:Title>Metodología para la formación de competencias sobre orientación educativa en docentes de las carreras de tecnología de la salud</b:Title>
    <b:JournalName>MEDISAN</b:JournalName>
    <b:Year>2019</b:Year>
    <b:Pages>1114-1127</b:Pages>
    <b:Volume>23</b:Volume>
    <b:Issue>6</b:Issue>
    <b:URL>http://www.medisan.sld.cu/index.php/san/article/view/2492</b:URL>
    <b:RefOrder>9</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74954C-A54A-4B6E-B886-B7EFB5C95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823e05-f8ed-4414-ad27-e53d199671cd"/>
    <ds:schemaRef ds:uri="233eb2f9-5985-4e55-b73a-f917a88f6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5D7051-4345-4A75-8344-62FA0256A680}">
  <ds:schemaRefs>
    <ds:schemaRef ds:uri="http://schemas.microsoft.com/office/2006/metadata/properties"/>
    <ds:schemaRef ds:uri="http://schemas.microsoft.com/office/infopath/2007/PartnerControls"/>
    <ds:schemaRef ds:uri="b3823e05-f8ed-4414-ad27-e53d199671cd"/>
  </ds:schemaRefs>
</ds:datastoreItem>
</file>

<file path=customXml/itemProps3.xml><?xml version="1.0" encoding="utf-8"?>
<ds:datastoreItem xmlns:ds="http://schemas.openxmlformats.org/officeDocument/2006/customXml" ds:itemID="{175790B3-77D7-4511-AFD9-551907FE42C1}">
  <ds:schemaRefs>
    <ds:schemaRef ds:uri="http://schemas.openxmlformats.org/officeDocument/2006/bibliography"/>
  </ds:schemaRefs>
</ds:datastoreItem>
</file>

<file path=customXml/itemProps4.xml><?xml version="1.0" encoding="utf-8"?>
<ds:datastoreItem xmlns:ds="http://schemas.openxmlformats.org/officeDocument/2006/customXml" ds:itemID="{46A4A4FE-6B0E-401F-9847-231157A742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13509</Words>
  <Characters>74305</Characters>
  <Application>Microsoft Office Word</Application>
  <DocSecurity>8</DocSecurity>
  <Lines>619</Lines>
  <Paragraphs>175</Paragraphs>
  <ScaleCrop>false</ScaleCrop>
  <HeadingPairs>
    <vt:vector size="2" baseType="variant">
      <vt:variant>
        <vt:lpstr>Título</vt:lpstr>
      </vt:variant>
      <vt:variant>
        <vt:i4>1</vt:i4>
      </vt:variant>
    </vt:vector>
  </HeadingPairs>
  <TitlesOfParts>
    <vt:vector size="1" baseType="lpstr">
      <vt:lpstr>ANÁLISIS DE LOS VALORES CÍVICOS EN LOS MANUALES DE TEORÍA E HISTORIA DE LA EDUCACIÓN PARA LA FORMACIÓN DE MAESTROS EN ESPAÑA</vt:lpstr>
    </vt:vector>
  </TitlesOfParts>
  <LinksUpToDate>false</LinksUpToDate>
  <CharactersWithSpaces>87639</CharactersWithSpaces>
  <SharedDoc>false</SharedDoc>
  <HLinks>
    <vt:vector size="78" baseType="variant">
      <vt:variant>
        <vt:i4>7078014</vt:i4>
      </vt:variant>
      <vt:variant>
        <vt:i4>75</vt:i4>
      </vt:variant>
      <vt:variant>
        <vt:i4>0</vt:i4>
      </vt:variant>
      <vt:variant>
        <vt:i4>5</vt:i4>
      </vt:variant>
      <vt:variant>
        <vt:lpwstr>http://www.scielo.org.mx/pdf/bmdc/v46n138/v46n138a8.pdf</vt:lpwstr>
      </vt:variant>
      <vt:variant>
        <vt:lpwstr/>
      </vt:variant>
      <vt:variant>
        <vt:i4>2752617</vt:i4>
      </vt:variant>
      <vt:variant>
        <vt:i4>68</vt:i4>
      </vt:variant>
      <vt:variant>
        <vt:i4>0</vt:i4>
      </vt:variant>
      <vt:variant>
        <vt:i4>5</vt:i4>
      </vt:variant>
      <vt:variant>
        <vt:lpwstr>https://www.un.org/esa/socdev/enable/documents/tccconvs.pdf</vt:lpwstr>
      </vt:variant>
      <vt:variant>
        <vt:lpwstr/>
      </vt:variant>
      <vt:variant>
        <vt:i4>5570653</vt:i4>
      </vt:variant>
      <vt:variant>
        <vt:i4>65</vt:i4>
      </vt:variant>
      <vt:variant>
        <vt:i4>0</vt:i4>
      </vt:variant>
      <vt:variant>
        <vt:i4>5</vt:i4>
      </vt:variant>
      <vt:variant>
        <vt:lpwstr>https://doi.org/10.1111/bld.12078</vt:lpwstr>
      </vt:variant>
      <vt:variant>
        <vt:lpwstr/>
      </vt:variant>
      <vt:variant>
        <vt:i4>131167</vt:i4>
      </vt:variant>
      <vt:variant>
        <vt:i4>62</vt:i4>
      </vt:variant>
      <vt:variant>
        <vt:i4>0</vt:i4>
      </vt:variant>
      <vt:variant>
        <vt:i4>5</vt:i4>
      </vt:variant>
      <vt:variant>
        <vt:lpwstr>https://doi.org/10.1017/9781108588072.020</vt:lpwstr>
      </vt:variant>
      <vt:variant>
        <vt:lpwstr/>
      </vt:variant>
      <vt:variant>
        <vt:i4>3473455</vt:i4>
      </vt:variant>
      <vt:variant>
        <vt:i4>59</vt:i4>
      </vt:variant>
      <vt:variant>
        <vt:i4>0</vt:i4>
      </vt:variant>
      <vt:variant>
        <vt:i4>5</vt:i4>
      </vt:variant>
      <vt:variant>
        <vt:lpwstr>https://www.researchgate.net/deref/http%3A%2F%2Fdx.doi.org%2F10.1111%2Fj.1467-9604.2012.01526.x</vt:lpwstr>
      </vt:variant>
      <vt:variant>
        <vt:lpwstr/>
      </vt:variant>
      <vt:variant>
        <vt:i4>5046339</vt:i4>
      </vt:variant>
      <vt:variant>
        <vt:i4>56</vt:i4>
      </vt:variant>
      <vt:variant>
        <vt:i4>0</vt:i4>
      </vt:variant>
      <vt:variant>
        <vt:i4>5</vt:i4>
      </vt:variant>
      <vt:variant>
        <vt:lpwstr>https://doi.org/10.5944/empiria.33.2016.15866</vt:lpwstr>
      </vt:variant>
      <vt:variant>
        <vt:lpwstr/>
      </vt:variant>
      <vt:variant>
        <vt:i4>4390982</vt:i4>
      </vt:variant>
      <vt:variant>
        <vt:i4>6</vt:i4>
      </vt:variant>
      <vt:variant>
        <vt:i4>0</vt:i4>
      </vt:variant>
      <vt:variant>
        <vt:i4>5</vt:i4>
      </vt:variant>
      <vt:variant>
        <vt:lpwstr>http://creativecommons.org/licenses/by-nc-nd/3.0/</vt:lpwstr>
      </vt:variant>
      <vt:variant>
        <vt:lpwstr/>
      </vt:variant>
      <vt:variant>
        <vt:i4>4390982</vt:i4>
      </vt:variant>
      <vt:variant>
        <vt:i4>0</vt:i4>
      </vt:variant>
      <vt:variant>
        <vt:i4>0</vt:i4>
      </vt:variant>
      <vt:variant>
        <vt:i4>5</vt:i4>
      </vt:variant>
      <vt:variant>
        <vt:lpwstr>http://creativecommons.org/licenses/by-nc-nd/3.0/</vt:lpwstr>
      </vt:variant>
      <vt:variant>
        <vt:lpwstr/>
      </vt:variant>
      <vt:variant>
        <vt:i4>5570585</vt:i4>
      </vt:variant>
      <vt:variant>
        <vt:i4>9</vt:i4>
      </vt:variant>
      <vt:variant>
        <vt:i4>0</vt:i4>
      </vt:variant>
      <vt:variant>
        <vt:i4>5</vt:i4>
      </vt:variant>
      <vt:variant>
        <vt:lpwstr>https://orcid.org/0000-0002-9678-7586</vt:lpwstr>
      </vt:variant>
      <vt:variant>
        <vt:lpwstr/>
      </vt:variant>
      <vt:variant>
        <vt:i4>7012375</vt:i4>
      </vt:variant>
      <vt:variant>
        <vt:i4>6</vt:i4>
      </vt:variant>
      <vt:variant>
        <vt:i4>0</vt:i4>
      </vt:variant>
      <vt:variant>
        <vt:i4>5</vt:i4>
      </vt:variant>
      <vt:variant>
        <vt:lpwstr>mailto:asandovalp@uned.ac.cr</vt:lpwstr>
      </vt:variant>
      <vt:variant>
        <vt:lpwstr/>
      </vt:variant>
      <vt:variant>
        <vt:i4>5505044</vt:i4>
      </vt:variant>
      <vt:variant>
        <vt:i4>3</vt:i4>
      </vt:variant>
      <vt:variant>
        <vt:i4>0</vt:i4>
      </vt:variant>
      <vt:variant>
        <vt:i4>5</vt:i4>
      </vt:variant>
      <vt:variant>
        <vt:lpwstr>https://orcid.org/0000-0002-3114-4416</vt:lpwstr>
      </vt:variant>
      <vt:variant>
        <vt:lpwstr/>
      </vt:variant>
      <vt:variant>
        <vt:i4>2687042</vt:i4>
      </vt:variant>
      <vt:variant>
        <vt:i4>0</vt:i4>
      </vt:variant>
      <vt:variant>
        <vt:i4>0</vt:i4>
      </vt:variant>
      <vt:variant>
        <vt:i4>5</vt:i4>
      </vt:variant>
      <vt:variant>
        <vt:lpwstr>mailto:vgonzalez@uned.ac.cr</vt:lpwstr>
      </vt:variant>
      <vt:variant>
        <vt:lpwstr/>
      </vt:variant>
      <vt:variant>
        <vt:i4>5308433</vt:i4>
      </vt:variant>
      <vt:variant>
        <vt:i4>0</vt:i4>
      </vt:variant>
      <vt:variant>
        <vt:i4>0</vt:i4>
      </vt:variant>
      <vt:variant>
        <vt:i4>5</vt:i4>
      </vt:variant>
      <vt:variant>
        <vt:lpwstr>https://revistas.ucr.ac.cr/index.php/aie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LOS VALORES CÍVICOS EN LOS MANUALES DE TEORÍA E HISTORIA DE LA EDUCACIÓN PARA LA FORMACIÓN DE MAESTROS EN ESPAÑA</dc:title>
  <dc:subject/>
  <dc:creator/>
  <cp:keywords/>
  <cp:lastModifiedBy/>
  <cp:revision>1</cp:revision>
  <dcterms:created xsi:type="dcterms:W3CDTF">2023-04-13T18:25:00Z</dcterms:created>
  <dcterms:modified xsi:type="dcterms:W3CDTF">2023-09-11T19:58:00Z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0x01010080F3F70653D8614BB90344589B68BD67</vt:lpwstr>
  </property>
  <property fmtid="{D5CDD505-2E9C-101B-9397-08002B2CF9AE}" pid="3" name="GrammarlyDocumentId">
    <vt:lpwstr>1fa5a40815278c61169b28855fa4e62f6a2ce3ed5156c59d9d26f95ee4a35d05</vt:lpwstr>
  </property>
</Properties>
</file>