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210BD3" w:rsidRDefault="004368EC" w:rsidP="00B22FB6">
      <w:pPr>
        <w:tabs>
          <w:tab w:val="left" w:pos="567"/>
        </w:tabs>
        <w:spacing w:line="240" w:lineRule="auto"/>
        <w:jc w:val="center"/>
        <w:rPr>
          <w:rFonts w:ascii="Arial" w:hAnsi="Arial" w:cs="Arial"/>
          <w:b/>
          <w:sz w:val="36"/>
          <w:szCs w:val="28"/>
        </w:rPr>
      </w:pPr>
    </w:p>
    <w:p w14:paraId="203EA2E6" w14:textId="77777777" w:rsidR="00EE4076" w:rsidRPr="00EE4076" w:rsidRDefault="00EE4076" w:rsidP="00EE4076">
      <w:pPr>
        <w:tabs>
          <w:tab w:val="left" w:pos="567"/>
        </w:tabs>
        <w:spacing w:line="240" w:lineRule="auto"/>
        <w:jc w:val="center"/>
        <w:rPr>
          <w:rFonts w:ascii="Arial" w:hAnsi="Arial" w:cs="Arial"/>
          <w:b/>
          <w:bCs/>
          <w:sz w:val="36"/>
          <w:szCs w:val="36"/>
        </w:rPr>
      </w:pPr>
      <w:r w:rsidRPr="00EE4076">
        <w:rPr>
          <w:rFonts w:ascii="Arial" w:hAnsi="Arial" w:cs="Arial"/>
          <w:b/>
          <w:bCs/>
          <w:sz w:val="36"/>
          <w:szCs w:val="36"/>
        </w:rPr>
        <w:t>Prueba de creatividad verbal de Torrance: Evidencias de validez psicométrica en estudiantado mexicano de educación primaria</w:t>
      </w:r>
    </w:p>
    <w:p w14:paraId="27A716A3" w14:textId="77777777" w:rsidR="00EE4076" w:rsidRPr="00664FB8" w:rsidRDefault="00EE4076" w:rsidP="00EE4076">
      <w:pPr>
        <w:tabs>
          <w:tab w:val="left" w:pos="567"/>
        </w:tabs>
        <w:spacing w:line="240" w:lineRule="auto"/>
        <w:jc w:val="center"/>
        <w:rPr>
          <w:rFonts w:ascii="Arial" w:hAnsi="Arial" w:cs="Arial"/>
          <w:sz w:val="28"/>
          <w:szCs w:val="24"/>
        </w:rPr>
      </w:pPr>
    </w:p>
    <w:p w14:paraId="1DFC1943" w14:textId="6B61F2A8" w:rsidR="00EE4076" w:rsidRPr="00EE4076" w:rsidRDefault="00EE4076" w:rsidP="00EE4076">
      <w:pPr>
        <w:tabs>
          <w:tab w:val="left" w:pos="567"/>
        </w:tabs>
        <w:spacing w:line="240" w:lineRule="auto"/>
        <w:jc w:val="center"/>
        <w:rPr>
          <w:rFonts w:ascii="Arial" w:hAnsi="Arial" w:cs="Arial"/>
          <w:sz w:val="28"/>
          <w:szCs w:val="24"/>
          <w:lang w:val="en-US"/>
        </w:rPr>
      </w:pPr>
      <w:r w:rsidRPr="00EE4076">
        <w:rPr>
          <w:rFonts w:ascii="Arial" w:hAnsi="Arial" w:cs="Arial"/>
          <w:sz w:val="28"/>
          <w:szCs w:val="24"/>
          <w:lang w:val="en-US"/>
        </w:rPr>
        <w:t>Torrance verbal-a creativity test: Evidence of Psychometric Validity in Mexican Elementary School Students</w:t>
      </w:r>
    </w:p>
    <w:p w14:paraId="0D7F016C" w14:textId="0DA1E363" w:rsidR="00D20E74" w:rsidRPr="00EE4076" w:rsidRDefault="00D20E74" w:rsidP="00B22FB6">
      <w:pPr>
        <w:tabs>
          <w:tab w:val="left" w:pos="567"/>
        </w:tabs>
        <w:autoSpaceDE w:val="0"/>
        <w:spacing w:line="240" w:lineRule="auto"/>
        <w:jc w:val="center"/>
        <w:rPr>
          <w:rFonts w:ascii="Arial" w:hAnsi="Arial" w:cs="Arial"/>
          <w:sz w:val="24"/>
          <w:szCs w:val="24"/>
          <w:lang w:val="en-US"/>
        </w:rPr>
      </w:pPr>
    </w:p>
    <w:p w14:paraId="3AF8B8F3" w14:textId="77777777" w:rsidR="007C7596" w:rsidRPr="00210BD3" w:rsidRDefault="007C7596" w:rsidP="00B22FB6">
      <w:pPr>
        <w:tabs>
          <w:tab w:val="left" w:pos="567"/>
        </w:tabs>
        <w:autoSpaceDE w:val="0"/>
        <w:spacing w:line="240" w:lineRule="auto"/>
        <w:jc w:val="center"/>
        <w:rPr>
          <w:rFonts w:ascii="Arial" w:hAnsi="Arial" w:cs="Arial"/>
          <w:sz w:val="24"/>
          <w:szCs w:val="24"/>
          <w:lang w:val="en-US"/>
        </w:rPr>
      </w:pPr>
    </w:p>
    <w:p w14:paraId="5C664780" w14:textId="4D14ABCA" w:rsidR="009B601A" w:rsidRPr="00210BD3" w:rsidRDefault="009B601A" w:rsidP="00B22FB6">
      <w:pPr>
        <w:tabs>
          <w:tab w:val="left" w:pos="567"/>
        </w:tabs>
        <w:autoSpaceDE w:val="0"/>
        <w:spacing w:line="240" w:lineRule="auto"/>
        <w:jc w:val="center"/>
        <w:rPr>
          <w:rFonts w:ascii="Arial" w:hAnsi="Arial" w:cs="Arial"/>
          <w:sz w:val="24"/>
          <w:szCs w:val="24"/>
          <w:lang w:val="en-US"/>
        </w:rPr>
      </w:pPr>
    </w:p>
    <w:p w14:paraId="2D0F500E" w14:textId="3F7F039A" w:rsidR="00CF285B" w:rsidRPr="00210BD3" w:rsidRDefault="00CF285B" w:rsidP="00B22FB6">
      <w:pPr>
        <w:tabs>
          <w:tab w:val="left" w:pos="567"/>
        </w:tabs>
        <w:autoSpaceDE w:val="0"/>
        <w:spacing w:line="240" w:lineRule="auto"/>
        <w:jc w:val="center"/>
        <w:rPr>
          <w:rFonts w:ascii="Arial" w:hAnsi="Arial" w:cs="Arial"/>
          <w:sz w:val="24"/>
          <w:szCs w:val="24"/>
          <w:lang w:val="en-US"/>
        </w:rPr>
      </w:pPr>
    </w:p>
    <w:p w14:paraId="06B9EE9C" w14:textId="77777777" w:rsidR="00CF285B" w:rsidRPr="00210BD3" w:rsidRDefault="00CF285B" w:rsidP="00B22FB6">
      <w:pPr>
        <w:tabs>
          <w:tab w:val="left" w:pos="567"/>
        </w:tabs>
        <w:autoSpaceDE w:val="0"/>
        <w:spacing w:line="240" w:lineRule="auto"/>
        <w:jc w:val="center"/>
        <w:rPr>
          <w:rFonts w:ascii="Arial" w:hAnsi="Arial" w:cs="Arial"/>
          <w:sz w:val="24"/>
          <w:szCs w:val="24"/>
          <w:lang w:val="en-US"/>
        </w:rPr>
      </w:pPr>
    </w:p>
    <w:p w14:paraId="5AD1ED56" w14:textId="77777777" w:rsidR="009B601A" w:rsidRPr="00210BD3" w:rsidRDefault="009B601A" w:rsidP="00B22FB6">
      <w:pPr>
        <w:tabs>
          <w:tab w:val="left" w:pos="567"/>
        </w:tabs>
        <w:autoSpaceDE w:val="0"/>
        <w:spacing w:line="240" w:lineRule="auto"/>
        <w:jc w:val="center"/>
        <w:rPr>
          <w:rFonts w:ascii="Arial" w:hAnsi="Arial" w:cs="Arial"/>
          <w:sz w:val="24"/>
          <w:szCs w:val="24"/>
          <w:lang w:val="en-US"/>
        </w:rPr>
      </w:pPr>
    </w:p>
    <w:p w14:paraId="428AF567" w14:textId="2C7CBEBD" w:rsidR="00943323" w:rsidRPr="00210BD3" w:rsidRDefault="00D07F92" w:rsidP="00B22FB6">
      <w:pPr>
        <w:tabs>
          <w:tab w:val="left" w:pos="567"/>
          <w:tab w:val="center" w:pos="4561"/>
          <w:tab w:val="left" w:pos="6915"/>
          <w:tab w:val="left" w:pos="7275"/>
        </w:tabs>
        <w:spacing w:line="240" w:lineRule="auto"/>
        <w:jc w:val="left"/>
        <w:rPr>
          <w:rFonts w:ascii="Arial" w:hAnsi="Arial" w:cs="Arial"/>
          <w:b/>
          <w:color w:val="AEAAAA"/>
          <w:spacing w:val="25"/>
          <w:szCs w:val="22"/>
        </w:rPr>
      </w:pPr>
      <w:r w:rsidRPr="00210BD3">
        <w:rPr>
          <w:rFonts w:ascii="Arial" w:hAnsi="Arial" w:cs="Arial"/>
          <w:b/>
          <w:spacing w:val="-1"/>
          <w:szCs w:val="22"/>
          <w:lang w:val="en-US"/>
        </w:rPr>
        <w:tab/>
      </w:r>
      <w:r w:rsidRPr="00210BD3">
        <w:rPr>
          <w:rFonts w:ascii="Arial" w:hAnsi="Arial" w:cs="Arial"/>
          <w:b/>
          <w:spacing w:val="-1"/>
          <w:szCs w:val="22"/>
          <w:lang w:val="en-US"/>
        </w:rPr>
        <w:tab/>
      </w:r>
      <w:r w:rsidR="00943323" w:rsidRPr="00210BD3">
        <w:rPr>
          <w:rFonts w:ascii="Arial" w:hAnsi="Arial" w:cs="Arial"/>
          <w:b/>
          <w:color w:val="AEAAAA"/>
          <w:spacing w:val="-1"/>
          <w:szCs w:val="22"/>
        </w:rPr>
        <w:t>Volumen</w:t>
      </w:r>
      <w:r w:rsidR="00943323" w:rsidRPr="00210BD3">
        <w:rPr>
          <w:rFonts w:ascii="Arial" w:hAnsi="Arial" w:cs="Arial"/>
          <w:b/>
          <w:color w:val="AEAAAA"/>
          <w:szCs w:val="22"/>
        </w:rPr>
        <w:t xml:space="preserve"> </w:t>
      </w:r>
      <w:r w:rsidR="00713815" w:rsidRPr="00210BD3">
        <w:rPr>
          <w:rFonts w:ascii="Arial" w:hAnsi="Arial" w:cs="Arial"/>
          <w:b/>
          <w:color w:val="AEAAAA"/>
          <w:szCs w:val="22"/>
        </w:rPr>
        <w:t>2</w:t>
      </w:r>
      <w:r w:rsidR="002C4BA5" w:rsidRPr="00210BD3">
        <w:rPr>
          <w:rFonts w:ascii="Arial" w:hAnsi="Arial" w:cs="Arial"/>
          <w:b/>
          <w:color w:val="AEAAAA"/>
          <w:szCs w:val="22"/>
        </w:rPr>
        <w:t>3</w:t>
      </w:r>
      <w:r w:rsidR="00943323" w:rsidRPr="00210BD3">
        <w:rPr>
          <w:rFonts w:ascii="Arial" w:hAnsi="Arial" w:cs="Arial"/>
          <w:b/>
          <w:color w:val="AEAAAA"/>
          <w:spacing w:val="-2"/>
          <w:szCs w:val="22"/>
        </w:rPr>
        <w:t>,</w:t>
      </w:r>
      <w:r w:rsidR="00943323" w:rsidRPr="00210BD3">
        <w:rPr>
          <w:rFonts w:ascii="Arial" w:hAnsi="Arial" w:cs="Arial"/>
          <w:b/>
          <w:color w:val="AEAAAA"/>
          <w:spacing w:val="-1"/>
          <w:szCs w:val="22"/>
        </w:rPr>
        <w:t xml:space="preserve"> Número </w:t>
      </w:r>
      <w:r w:rsidR="00F101BF" w:rsidRPr="00210BD3">
        <w:rPr>
          <w:rFonts w:ascii="Arial" w:hAnsi="Arial" w:cs="Arial"/>
          <w:b/>
          <w:color w:val="AEAAAA"/>
          <w:spacing w:val="-1"/>
          <w:szCs w:val="22"/>
        </w:rPr>
        <w:t>2</w:t>
      </w:r>
      <w:r w:rsidRPr="00210BD3">
        <w:rPr>
          <w:rFonts w:ascii="Arial" w:hAnsi="Arial" w:cs="Arial"/>
          <w:b/>
          <w:color w:val="AEAAAA"/>
          <w:spacing w:val="-1"/>
          <w:szCs w:val="22"/>
        </w:rPr>
        <w:tab/>
      </w:r>
      <w:r w:rsidRPr="00210BD3">
        <w:rPr>
          <w:rFonts w:ascii="Arial" w:hAnsi="Arial" w:cs="Arial"/>
          <w:b/>
          <w:color w:val="AEAAAA"/>
          <w:spacing w:val="-1"/>
          <w:szCs w:val="22"/>
        </w:rPr>
        <w:tab/>
      </w:r>
    </w:p>
    <w:p w14:paraId="67F53F3E" w14:textId="67BF7E55" w:rsidR="00943323" w:rsidRPr="00210BD3" w:rsidRDefault="00F101BF" w:rsidP="00B22FB6">
      <w:pPr>
        <w:tabs>
          <w:tab w:val="left" w:pos="567"/>
        </w:tabs>
        <w:spacing w:line="240" w:lineRule="auto"/>
        <w:jc w:val="center"/>
        <w:rPr>
          <w:rFonts w:ascii="Arial" w:hAnsi="Arial" w:cs="Arial"/>
          <w:color w:val="AEAAAA"/>
          <w:spacing w:val="21"/>
          <w:szCs w:val="22"/>
        </w:rPr>
      </w:pPr>
      <w:r w:rsidRPr="00210BD3">
        <w:rPr>
          <w:rFonts w:ascii="Arial" w:hAnsi="Arial" w:cs="Arial"/>
          <w:color w:val="AEAAAA"/>
          <w:spacing w:val="-1"/>
          <w:szCs w:val="22"/>
        </w:rPr>
        <w:t>Mayo - Agosto</w:t>
      </w:r>
    </w:p>
    <w:p w14:paraId="46880AA9" w14:textId="5FE51239" w:rsidR="00943323" w:rsidRPr="00210BD3" w:rsidRDefault="000030BF" w:rsidP="00B22FB6">
      <w:pPr>
        <w:tabs>
          <w:tab w:val="left" w:pos="567"/>
        </w:tabs>
        <w:spacing w:line="240" w:lineRule="auto"/>
        <w:jc w:val="center"/>
        <w:rPr>
          <w:rFonts w:ascii="Arial" w:hAnsi="Arial" w:cs="Arial"/>
          <w:color w:val="AEAAAA"/>
          <w:spacing w:val="-1"/>
          <w:szCs w:val="22"/>
        </w:rPr>
      </w:pPr>
      <w:r w:rsidRPr="00210BD3">
        <w:rPr>
          <w:rFonts w:ascii="Arial" w:hAnsi="Arial" w:cs="Arial"/>
          <w:color w:val="AEAAAA"/>
          <w:spacing w:val="-1"/>
          <w:szCs w:val="22"/>
        </w:rPr>
        <w:t xml:space="preserve">pp. </w:t>
      </w:r>
      <w:r w:rsidR="006B1509" w:rsidRPr="00210BD3">
        <w:rPr>
          <w:rFonts w:ascii="Arial" w:hAnsi="Arial" w:cs="Arial"/>
          <w:color w:val="AEAAAA"/>
          <w:spacing w:val="-1"/>
          <w:szCs w:val="22"/>
        </w:rPr>
        <w:t>1-</w:t>
      </w:r>
      <w:r w:rsidR="007C7809">
        <w:rPr>
          <w:rFonts w:ascii="Arial" w:hAnsi="Arial" w:cs="Arial"/>
          <w:color w:val="AEAAAA"/>
          <w:spacing w:val="-1"/>
          <w:szCs w:val="22"/>
        </w:rPr>
        <w:t>22</w:t>
      </w:r>
    </w:p>
    <w:p w14:paraId="62995967" w14:textId="77777777" w:rsidR="00051752" w:rsidRPr="00210BD3" w:rsidRDefault="00051752" w:rsidP="00B22FB6">
      <w:pPr>
        <w:tabs>
          <w:tab w:val="left" w:pos="567"/>
        </w:tabs>
        <w:spacing w:line="240" w:lineRule="auto"/>
        <w:jc w:val="center"/>
        <w:rPr>
          <w:rFonts w:ascii="Arial" w:eastAsia="Arial" w:hAnsi="Arial" w:cs="Arial"/>
          <w:color w:val="AEAAAA"/>
          <w:szCs w:val="22"/>
        </w:rPr>
      </w:pPr>
    </w:p>
    <w:p w14:paraId="6C0DC6C4" w14:textId="77777777" w:rsidR="00943323" w:rsidRDefault="00943323" w:rsidP="00B22FB6">
      <w:pPr>
        <w:pStyle w:val="BodyText2"/>
        <w:tabs>
          <w:tab w:val="left" w:pos="567"/>
        </w:tabs>
        <w:spacing w:line="240" w:lineRule="auto"/>
        <w:jc w:val="center"/>
        <w:rPr>
          <w:rFonts w:cs="Arial"/>
          <w:color w:val="auto"/>
          <w:sz w:val="22"/>
          <w:szCs w:val="22"/>
        </w:rPr>
      </w:pPr>
    </w:p>
    <w:p w14:paraId="1FF14EC7" w14:textId="77777777" w:rsidR="00EE4076" w:rsidRPr="00210BD3" w:rsidRDefault="00EE4076" w:rsidP="00B22FB6">
      <w:pPr>
        <w:pStyle w:val="BodyText2"/>
        <w:tabs>
          <w:tab w:val="left" w:pos="567"/>
        </w:tabs>
        <w:spacing w:line="240" w:lineRule="auto"/>
        <w:jc w:val="center"/>
        <w:rPr>
          <w:rFonts w:cs="Arial"/>
          <w:color w:val="auto"/>
          <w:sz w:val="22"/>
          <w:szCs w:val="22"/>
        </w:rPr>
      </w:pPr>
    </w:p>
    <w:p w14:paraId="678F3115" w14:textId="0F3388C4" w:rsidR="00EB7DF5" w:rsidRPr="00210BD3" w:rsidRDefault="00EB7DF5" w:rsidP="00B22FB6">
      <w:pPr>
        <w:tabs>
          <w:tab w:val="left" w:pos="567"/>
        </w:tabs>
        <w:spacing w:line="240" w:lineRule="auto"/>
        <w:jc w:val="center"/>
        <w:rPr>
          <w:rFonts w:ascii="Arial" w:hAnsi="Arial" w:cs="Arial"/>
          <w:sz w:val="36"/>
          <w:szCs w:val="26"/>
        </w:rPr>
      </w:pPr>
    </w:p>
    <w:p w14:paraId="70EF780A" w14:textId="77777777" w:rsidR="00EE4076" w:rsidRPr="00EE4076" w:rsidRDefault="00EE4076" w:rsidP="00EE4076">
      <w:pPr>
        <w:tabs>
          <w:tab w:val="left" w:pos="567"/>
        </w:tabs>
        <w:spacing w:line="240" w:lineRule="auto"/>
        <w:jc w:val="center"/>
        <w:rPr>
          <w:rFonts w:ascii="Arial" w:hAnsi="Arial" w:cs="Arial"/>
          <w:sz w:val="32"/>
          <w:szCs w:val="32"/>
        </w:rPr>
      </w:pPr>
      <w:r w:rsidRPr="00EE4076">
        <w:rPr>
          <w:rFonts w:ascii="Arial" w:hAnsi="Arial" w:cs="Arial"/>
          <w:sz w:val="32"/>
          <w:szCs w:val="32"/>
        </w:rPr>
        <w:t>Edgar Grimaldo Salazar</w:t>
      </w:r>
    </w:p>
    <w:p w14:paraId="2DDCFFEF" w14:textId="77777777" w:rsidR="00EE4076" w:rsidRPr="00EE4076" w:rsidRDefault="00EE4076" w:rsidP="00EE4076">
      <w:pPr>
        <w:tabs>
          <w:tab w:val="left" w:pos="567"/>
        </w:tabs>
        <w:spacing w:line="240" w:lineRule="auto"/>
        <w:jc w:val="center"/>
        <w:rPr>
          <w:rFonts w:ascii="Arial" w:hAnsi="Arial" w:cs="Arial"/>
          <w:sz w:val="32"/>
          <w:szCs w:val="32"/>
        </w:rPr>
      </w:pPr>
      <w:r w:rsidRPr="00EE4076">
        <w:rPr>
          <w:rFonts w:ascii="Arial" w:hAnsi="Arial" w:cs="Arial"/>
          <w:sz w:val="32"/>
          <w:szCs w:val="32"/>
        </w:rPr>
        <w:t>Blanca Ivet Chávez Soto</w:t>
      </w:r>
    </w:p>
    <w:p w14:paraId="19C2C2D7" w14:textId="7202AD43" w:rsidR="00840DCE" w:rsidRPr="00210BD3" w:rsidRDefault="00840DCE" w:rsidP="00B22FB6">
      <w:pPr>
        <w:tabs>
          <w:tab w:val="left" w:pos="567"/>
        </w:tabs>
        <w:spacing w:line="240" w:lineRule="auto"/>
        <w:jc w:val="center"/>
        <w:rPr>
          <w:rFonts w:ascii="Arial" w:hAnsi="Arial" w:cs="Arial"/>
          <w:b/>
          <w:sz w:val="28"/>
          <w:szCs w:val="28"/>
        </w:rPr>
      </w:pPr>
    </w:p>
    <w:p w14:paraId="6BBDCABD" w14:textId="77777777" w:rsidR="00843752" w:rsidRPr="00210BD3" w:rsidRDefault="00843752" w:rsidP="00B22FB6">
      <w:pPr>
        <w:tabs>
          <w:tab w:val="left" w:pos="567"/>
        </w:tabs>
        <w:spacing w:line="240" w:lineRule="auto"/>
        <w:jc w:val="center"/>
        <w:rPr>
          <w:rFonts w:ascii="Arial" w:hAnsi="Arial" w:cs="Arial"/>
          <w:b/>
          <w:sz w:val="28"/>
          <w:szCs w:val="28"/>
        </w:rPr>
      </w:pPr>
    </w:p>
    <w:p w14:paraId="4C741E98" w14:textId="77777777" w:rsidR="0086425D" w:rsidRPr="00210BD3" w:rsidRDefault="0086425D" w:rsidP="00B22FB6">
      <w:pPr>
        <w:tabs>
          <w:tab w:val="left" w:pos="567"/>
        </w:tabs>
        <w:spacing w:line="240" w:lineRule="auto"/>
        <w:jc w:val="center"/>
        <w:rPr>
          <w:rFonts w:ascii="Arial" w:hAnsi="Arial" w:cs="Arial"/>
          <w:b/>
          <w:sz w:val="28"/>
          <w:szCs w:val="28"/>
        </w:rPr>
      </w:pPr>
    </w:p>
    <w:p w14:paraId="022F5110" w14:textId="77777777" w:rsidR="007C7596" w:rsidRPr="00210BD3" w:rsidRDefault="007C7596" w:rsidP="00B22FB6">
      <w:pPr>
        <w:tabs>
          <w:tab w:val="left" w:pos="567"/>
        </w:tabs>
        <w:spacing w:line="240" w:lineRule="auto"/>
        <w:jc w:val="center"/>
        <w:rPr>
          <w:rFonts w:ascii="Arial" w:hAnsi="Arial" w:cs="Arial"/>
          <w:b/>
          <w:sz w:val="28"/>
          <w:szCs w:val="28"/>
        </w:rPr>
      </w:pPr>
    </w:p>
    <w:p w14:paraId="0455DA8E" w14:textId="77777777" w:rsidR="00134409" w:rsidRPr="00210BD3" w:rsidRDefault="00134409" w:rsidP="00B22FB6">
      <w:pPr>
        <w:tabs>
          <w:tab w:val="left" w:pos="567"/>
        </w:tabs>
        <w:spacing w:line="240" w:lineRule="auto"/>
        <w:jc w:val="center"/>
        <w:rPr>
          <w:rFonts w:ascii="Arial" w:hAnsi="Arial" w:cs="Arial"/>
          <w:b/>
          <w:color w:val="8496B0"/>
          <w:sz w:val="24"/>
          <w:szCs w:val="28"/>
        </w:rPr>
      </w:pPr>
      <w:r w:rsidRPr="00210BD3">
        <w:rPr>
          <w:rFonts w:ascii="Arial" w:hAnsi="Arial" w:cs="Arial"/>
          <w:b/>
          <w:color w:val="8496B0"/>
          <w:sz w:val="24"/>
          <w:szCs w:val="28"/>
        </w:rPr>
        <w:t>Citar este documento según modelo APA</w:t>
      </w:r>
    </w:p>
    <w:p w14:paraId="6CAE22A5" w14:textId="77777777" w:rsidR="00263C5C" w:rsidRPr="00210BD3" w:rsidRDefault="00263C5C" w:rsidP="00B22FB6">
      <w:pPr>
        <w:tabs>
          <w:tab w:val="left" w:pos="567"/>
        </w:tabs>
        <w:spacing w:line="240" w:lineRule="auto"/>
        <w:jc w:val="center"/>
        <w:rPr>
          <w:rFonts w:ascii="Arial" w:hAnsi="Arial" w:cs="Arial"/>
          <w:b/>
          <w:color w:val="8496B0"/>
          <w:sz w:val="24"/>
          <w:szCs w:val="28"/>
        </w:rPr>
      </w:pPr>
    </w:p>
    <w:p w14:paraId="6F740275" w14:textId="0EDB20D1" w:rsidR="00851DD7" w:rsidRPr="00210BD3" w:rsidRDefault="00F14A18" w:rsidP="00B22FB6">
      <w:pPr>
        <w:tabs>
          <w:tab w:val="left" w:pos="567"/>
        </w:tabs>
        <w:autoSpaceDE w:val="0"/>
        <w:autoSpaceDN w:val="0"/>
        <w:adjustRightInd w:val="0"/>
        <w:spacing w:line="240" w:lineRule="auto"/>
        <w:ind w:left="567" w:hanging="567"/>
        <w:rPr>
          <w:rFonts w:ascii="Arial" w:hAnsi="Arial" w:cs="Arial"/>
        </w:rPr>
      </w:pPr>
      <w:r>
        <w:rPr>
          <w:rFonts w:ascii="Arial" w:hAnsi="Arial" w:cs="Arial"/>
          <w:color w:val="8496B0" w:themeColor="text2" w:themeTint="99"/>
          <w:szCs w:val="28"/>
        </w:rPr>
        <w:t>Grimaldo Salazar, Edgar. y Chávez Soto, Blanca Ivet</w:t>
      </w:r>
      <w:r w:rsidR="00117BE0" w:rsidRPr="00C67897">
        <w:rPr>
          <w:rFonts w:ascii="Arial" w:hAnsi="Arial" w:cs="Arial"/>
          <w:color w:val="8496B0" w:themeColor="text2" w:themeTint="99"/>
          <w:szCs w:val="28"/>
        </w:rPr>
        <w:t>.</w:t>
      </w:r>
      <w:r w:rsidR="00851DD7" w:rsidRPr="00C67897">
        <w:rPr>
          <w:rFonts w:ascii="Arial" w:hAnsi="Arial" w:cs="Arial"/>
          <w:color w:val="8496B0" w:themeColor="text2" w:themeTint="99"/>
          <w:szCs w:val="28"/>
        </w:rPr>
        <w:t xml:space="preserve"> </w:t>
      </w:r>
      <w:r w:rsidR="00851DD7" w:rsidRPr="00210BD3">
        <w:rPr>
          <w:rFonts w:ascii="Arial" w:hAnsi="Arial" w:cs="Arial"/>
          <w:color w:val="8496B0" w:themeColor="text2" w:themeTint="99"/>
          <w:szCs w:val="28"/>
        </w:rPr>
        <w:t>(</w:t>
      </w:r>
      <w:r w:rsidR="005B69C7" w:rsidRPr="00210BD3">
        <w:rPr>
          <w:rFonts w:ascii="Arial" w:hAnsi="Arial" w:cs="Arial"/>
          <w:color w:val="8496B0" w:themeColor="text2" w:themeTint="99"/>
          <w:szCs w:val="28"/>
        </w:rPr>
        <w:t>202</w:t>
      </w:r>
      <w:r w:rsidR="00173C7A" w:rsidRPr="00210BD3">
        <w:rPr>
          <w:rFonts w:ascii="Arial" w:hAnsi="Arial" w:cs="Arial"/>
          <w:color w:val="8496B0" w:themeColor="text2" w:themeTint="99"/>
          <w:szCs w:val="28"/>
        </w:rPr>
        <w:t>3</w:t>
      </w:r>
      <w:r w:rsidR="00851DD7" w:rsidRPr="00210BD3">
        <w:rPr>
          <w:rFonts w:ascii="Arial" w:hAnsi="Arial" w:cs="Arial"/>
          <w:color w:val="8496B0" w:themeColor="text2" w:themeTint="99"/>
          <w:szCs w:val="28"/>
        </w:rPr>
        <w:t xml:space="preserve">). </w:t>
      </w:r>
      <w:r>
        <w:rPr>
          <w:rFonts w:ascii="Arial" w:hAnsi="Arial" w:cs="Arial"/>
          <w:color w:val="8496B0" w:themeColor="text2" w:themeTint="99"/>
          <w:szCs w:val="28"/>
        </w:rPr>
        <w:t>Prueba de creatividad verbal de Torrance: Evidencias de validez psicométrica en estudiantado mexicano de educación primaria</w:t>
      </w:r>
      <w:r w:rsidR="00843752" w:rsidRPr="00210BD3">
        <w:rPr>
          <w:rFonts w:ascii="Arial" w:hAnsi="Arial" w:cs="Arial"/>
          <w:color w:val="8496B0" w:themeColor="text2" w:themeTint="99"/>
          <w:szCs w:val="28"/>
        </w:rPr>
        <w:t>.</w:t>
      </w:r>
      <w:r w:rsidR="00851DD7" w:rsidRPr="00210BD3">
        <w:rPr>
          <w:rFonts w:ascii="Arial" w:hAnsi="Arial" w:cs="Arial"/>
          <w:color w:val="8496B0" w:themeColor="text2" w:themeTint="99"/>
          <w:szCs w:val="28"/>
        </w:rPr>
        <w:t xml:space="preserve"> </w:t>
      </w:r>
      <w:r w:rsidR="00851DD7" w:rsidRPr="00210BD3">
        <w:rPr>
          <w:rFonts w:ascii="Arial" w:hAnsi="Arial" w:cs="Arial"/>
          <w:i/>
          <w:color w:val="8496B0" w:themeColor="text2" w:themeTint="99"/>
          <w:szCs w:val="28"/>
        </w:rPr>
        <w:t xml:space="preserve">Revista </w:t>
      </w:r>
      <w:r w:rsidR="00851DD7" w:rsidRPr="00210BD3">
        <w:rPr>
          <w:rFonts w:ascii="Arial" w:hAnsi="Arial" w:cs="Arial"/>
          <w:i/>
          <w:color w:val="8496B0"/>
          <w:szCs w:val="28"/>
        </w:rPr>
        <w:t xml:space="preserve">Actualidades Investigativas en Educación, </w:t>
      </w:r>
      <w:r w:rsidR="005B69C7" w:rsidRPr="00210BD3">
        <w:rPr>
          <w:rFonts w:ascii="Arial" w:hAnsi="Arial" w:cs="Arial"/>
          <w:i/>
          <w:color w:val="8496B0"/>
          <w:szCs w:val="28"/>
        </w:rPr>
        <w:t>2</w:t>
      </w:r>
      <w:r w:rsidR="00173C7A" w:rsidRPr="00210BD3">
        <w:rPr>
          <w:rFonts w:ascii="Arial" w:hAnsi="Arial" w:cs="Arial"/>
          <w:i/>
          <w:color w:val="8496B0"/>
          <w:szCs w:val="28"/>
        </w:rPr>
        <w:t>3</w:t>
      </w:r>
      <w:r w:rsidR="00502030" w:rsidRPr="00210BD3">
        <w:rPr>
          <w:rFonts w:ascii="Arial" w:hAnsi="Arial" w:cs="Arial"/>
          <w:color w:val="8496B0"/>
          <w:szCs w:val="28"/>
        </w:rPr>
        <w:t>(</w:t>
      </w:r>
      <w:r w:rsidR="00173C7A" w:rsidRPr="00210BD3">
        <w:rPr>
          <w:rFonts w:ascii="Arial" w:hAnsi="Arial" w:cs="Arial"/>
          <w:color w:val="8496B0"/>
          <w:szCs w:val="28"/>
        </w:rPr>
        <w:t>1</w:t>
      </w:r>
      <w:r w:rsidR="00502030" w:rsidRPr="00210BD3">
        <w:rPr>
          <w:rFonts w:ascii="Arial" w:hAnsi="Arial" w:cs="Arial"/>
          <w:color w:val="8496B0"/>
          <w:szCs w:val="28"/>
        </w:rPr>
        <w:t>), 1-</w:t>
      </w:r>
      <w:r w:rsidR="007C7809">
        <w:rPr>
          <w:rFonts w:ascii="Arial" w:hAnsi="Arial" w:cs="Arial"/>
          <w:color w:val="8496B0"/>
          <w:szCs w:val="28"/>
        </w:rPr>
        <w:t>22</w:t>
      </w:r>
      <w:r w:rsidR="00851DD7" w:rsidRPr="00210BD3">
        <w:rPr>
          <w:rFonts w:ascii="Arial" w:hAnsi="Arial" w:cs="Arial"/>
          <w:color w:val="8496B0"/>
          <w:szCs w:val="28"/>
        </w:rPr>
        <w:t>. Doi.</w:t>
      </w:r>
      <w:r w:rsidR="005342A5" w:rsidRPr="00210BD3">
        <w:rPr>
          <w:rFonts w:ascii="Arial" w:hAnsi="Arial" w:cs="Arial"/>
        </w:rPr>
        <w:t xml:space="preserve"> </w:t>
      </w:r>
      <w:hyperlink r:id="rId11" w:history="1">
        <w:r w:rsidR="00681E41" w:rsidRPr="0058014D">
          <w:rPr>
            <w:rStyle w:val="Hyperlink"/>
            <w:rFonts w:ascii="Arial" w:hAnsi="Arial" w:cs="Arial"/>
          </w:rPr>
          <w:t>https://doi.org/10.</w:t>
        </w:r>
        <w:r w:rsidR="00681E41" w:rsidRPr="00681E41">
          <w:rPr>
            <w:rStyle w:val="Hyperlink"/>
            <w:rFonts w:ascii="Arial" w:hAnsi="Arial" w:cs="Arial"/>
          </w:rPr>
          <w:t>15517/aie.v23i2.</w:t>
        </w:r>
        <w:r w:rsidR="00681E41" w:rsidRPr="0058014D">
          <w:rPr>
            <w:rStyle w:val="Hyperlink"/>
            <w:rFonts w:ascii="Arial" w:hAnsi="Arial" w:cs="Arial"/>
          </w:rPr>
          <w:t>52858</w:t>
        </w:r>
      </w:hyperlink>
      <w:r w:rsidR="00681E41">
        <w:rPr>
          <w:rFonts w:ascii="Arial" w:hAnsi="Arial" w:cs="Arial"/>
        </w:rPr>
        <w:t xml:space="preserve"> </w:t>
      </w:r>
    </w:p>
    <w:p w14:paraId="24BA30F5" w14:textId="3C99B12C" w:rsidR="00CF285B" w:rsidRPr="00210BD3" w:rsidRDefault="00CF285B" w:rsidP="00B22FB6">
      <w:pPr>
        <w:tabs>
          <w:tab w:val="left" w:pos="567"/>
        </w:tabs>
        <w:autoSpaceDE w:val="0"/>
        <w:autoSpaceDN w:val="0"/>
        <w:adjustRightInd w:val="0"/>
        <w:spacing w:line="240" w:lineRule="auto"/>
        <w:ind w:left="567" w:hanging="567"/>
        <w:rPr>
          <w:rFonts w:ascii="Arial" w:hAnsi="Arial" w:cs="Arial"/>
          <w:szCs w:val="28"/>
        </w:rPr>
      </w:pPr>
    </w:p>
    <w:p w14:paraId="59794AA1" w14:textId="2E2757DE" w:rsidR="00210BD3" w:rsidRPr="00210BD3" w:rsidRDefault="00CF285B" w:rsidP="00210BD3">
      <w:pPr>
        <w:tabs>
          <w:tab w:val="left" w:pos="567"/>
        </w:tabs>
        <w:spacing w:line="240" w:lineRule="auto"/>
        <w:jc w:val="center"/>
        <w:rPr>
          <w:rFonts w:ascii="Arial" w:hAnsi="Arial" w:cs="Arial"/>
          <w:b/>
          <w:bCs/>
          <w:sz w:val="28"/>
          <w:szCs w:val="28"/>
        </w:rPr>
      </w:pPr>
      <w:bookmarkStart w:id="0" w:name="_gjdgxs" w:colFirst="0" w:colLast="0"/>
      <w:bookmarkStart w:id="1" w:name="_Hlk103246197"/>
      <w:bookmarkEnd w:id="0"/>
      <w:r w:rsidRPr="00210BD3">
        <w:rPr>
          <w:rFonts w:ascii="Arial" w:eastAsia="Arial" w:hAnsi="Arial" w:cs="Arial"/>
        </w:rPr>
        <w:br w:type="page"/>
      </w:r>
      <w:bookmarkEnd w:id="1"/>
      <w:r w:rsidR="00210BD3" w:rsidRPr="00210BD3">
        <w:rPr>
          <w:rFonts w:ascii="Arial" w:hAnsi="Arial" w:cs="Arial"/>
          <w:b/>
          <w:bCs/>
          <w:sz w:val="28"/>
          <w:szCs w:val="28"/>
        </w:rPr>
        <w:lastRenderedPageBreak/>
        <w:t>Prueba de creatividad verbal de Torrance: Evidencias de validez psicométrica en estudiantado mexicano de educación primaria</w:t>
      </w:r>
    </w:p>
    <w:p w14:paraId="1D30DFED" w14:textId="77777777" w:rsidR="00210BD3" w:rsidRDefault="00210BD3" w:rsidP="00210BD3">
      <w:pPr>
        <w:tabs>
          <w:tab w:val="left" w:pos="567"/>
        </w:tabs>
        <w:spacing w:line="240" w:lineRule="auto"/>
        <w:jc w:val="center"/>
        <w:rPr>
          <w:rFonts w:ascii="Arial" w:hAnsi="Arial" w:cs="Arial"/>
          <w:lang w:val="en-US"/>
        </w:rPr>
      </w:pPr>
      <w:r w:rsidRPr="00210BD3">
        <w:rPr>
          <w:rFonts w:ascii="Arial" w:hAnsi="Arial" w:cs="Arial"/>
          <w:lang w:val="en-US"/>
        </w:rPr>
        <w:t>Torrance verbal-a creativity test: Evidence of Psychometric Validity in Mexican Elementary School Students</w:t>
      </w:r>
    </w:p>
    <w:p w14:paraId="5FC5C0BD" w14:textId="77777777" w:rsidR="00664FB8" w:rsidRPr="00664FB8" w:rsidRDefault="00664FB8" w:rsidP="00664FB8">
      <w:pPr>
        <w:tabs>
          <w:tab w:val="left" w:pos="567"/>
        </w:tabs>
        <w:spacing w:line="240" w:lineRule="auto"/>
        <w:jc w:val="center"/>
        <w:rPr>
          <w:rFonts w:ascii="Arial" w:hAnsi="Arial" w:cs="Arial"/>
          <w:sz w:val="14"/>
          <w:szCs w:val="12"/>
          <w:lang w:val="en-US"/>
        </w:rPr>
      </w:pPr>
    </w:p>
    <w:p w14:paraId="07BB6995" w14:textId="4CFFB421" w:rsidR="00210BD3" w:rsidRPr="00210BD3" w:rsidRDefault="00210BD3" w:rsidP="00210BD3">
      <w:pPr>
        <w:tabs>
          <w:tab w:val="left" w:pos="567"/>
        </w:tabs>
        <w:spacing w:line="240" w:lineRule="auto"/>
        <w:jc w:val="right"/>
        <w:rPr>
          <w:rFonts w:ascii="Arial" w:hAnsi="Arial" w:cs="Arial"/>
          <w:i/>
          <w:iCs/>
          <w:sz w:val="28"/>
          <w:szCs w:val="28"/>
        </w:rPr>
      </w:pPr>
      <w:r w:rsidRPr="00210BD3">
        <w:rPr>
          <w:rFonts w:ascii="Arial" w:hAnsi="Arial" w:cs="Arial"/>
          <w:i/>
          <w:iCs/>
          <w:sz w:val="28"/>
          <w:szCs w:val="28"/>
        </w:rPr>
        <w:t>Edgar Grimaldo Salazar</w:t>
      </w:r>
      <w:r w:rsidR="00681E41" w:rsidRPr="00681E41">
        <w:rPr>
          <w:rFonts w:ascii="Arial" w:hAnsi="Arial" w:cs="Arial"/>
          <w:i/>
          <w:iCs/>
          <w:sz w:val="28"/>
          <w:szCs w:val="28"/>
          <w:vertAlign w:val="superscript"/>
        </w:rPr>
        <w:t>1</w:t>
      </w:r>
    </w:p>
    <w:p w14:paraId="3BCE330D" w14:textId="08AE38BF" w:rsidR="00210BD3" w:rsidRPr="00210BD3" w:rsidRDefault="00210BD3" w:rsidP="00210BD3">
      <w:pPr>
        <w:tabs>
          <w:tab w:val="left" w:pos="567"/>
        </w:tabs>
        <w:spacing w:line="240" w:lineRule="auto"/>
        <w:jc w:val="right"/>
        <w:rPr>
          <w:rFonts w:ascii="Arial" w:hAnsi="Arial" w:cs="Arial"/>
          <w:i/>
          <w:iCs/>
          <w:sz w:val="28"/>
          <w:szCs w:val="28"/>
        </w:rPr>
      </w:pPr>
      <w:r w:rsidRPr="00210BD3">
        <w:rPr>
          <w:rFonts w:ascii="Arial" w:hAnsi="Arial" w:cs="Arial"/>
          <w:i/>
          <w:iCs/>
          <w:sz w:val="28"/>
          <w:szCs w:val="28"/>
        </w:rPr>
        <w:t>Blanca Ivet Chávez Soto</w:t>
      </w:r>
      <w:r w:rsidR="00681E41" w:rsidRPr="00681E41">
        <w:rPr>
          <w:rFonts w:ascii="Arial" w:hAnsi="Arial" w:cs="Arial"/>
          <w:i/>
          <w:iCs/>
          <w:sz w:val="28"/>
          <w:szCs w:val="28"/>
          <w:vertAlign w:val="superscript"/>
        </w:rPr>
        <w:t>2</w:t>
      </w:r>
    </w:p>
    <w:p w14:paraId="70893CDB" w14:textId="77777777" w:rsidR="00210BD3" w:rsidRPr="00210BD3" w:rsidRDefault="00210BD3" w:rsidP="00210BD3">
      <w:pPr>
        <w:tabs>
          <w:tab w:val="left" w:pos="567"/>
        </w:tabs>
        <w:spacing w:line="240" w:lineRule="auto"/>
        <w:jc w:val="center"/>
        <w:rPr>
          <w:rFonts w:ascii="Arial" w:hAnsi="Arial" w:cs="Arial"/>
        </w:rPr>
      </w:pPr>
    </w:p>
    <w:p w14:paraId="5BF0942B" w14:textId="417ECE16" w:rsidR="00210BD3" w:rsidRPr="00EE4076" w:rsidRDefault="00210BD3" w:rsidP="00210BD3">
      <w:pPr>
        <w:tabs>
          <w:tab w:val="left" w:pos="567"/>
        </w:tabs>
        <w:spacing w:line="240" w:lineRule="auto"/>
        <w:rPr>
          <w:rFonts w:ascii="Arial" w:hAnsi="Arial" w:cs="Arial"/>
          <w:i/>
          <w:iCs/>
          <w:color w:val="000000"/>
          <w:sz w:val="18"/>
          <w:szCs w:val="16"/>
          <w:lang w:eastAsia="es-MX"/>
        </w:rPr>
      </w:pPr>
      <w:r w:rsidRPr="00EE4076">
        <w:rPr>
          <w:rFonts w:ascii="Arial" w:hAnsi="Arial" w:cs="Arial"/>
          <w:b/>
          <w:bCs/>
          <w:i/>
          <w:iCs/>
          <w:sz w:val="18"/>
          <w:szCs w:val="16"/>
        </w:rPr>
        <w:t>Resumen</w:t>
      </w:r>
      <w:r w:rsidRPr="00EE4076">
        <w:rPr>
          <w:rFonts w:ascii="Arial" w:hAnsi="Arial" w:cs="Arial"/>
          <w:i/>
          <w:iCs/>
          <w:sz w:val="18"/>
          <w:szCs w:val="16"/>
        </w:rPr>
        <w:t>: La creatividad se define como la capacidad de ser sensible a los problemas, deficiencias y lagunas en la información, lo cual permite el surgimiento de ideas novedosas para la solución de problemas individuales y sociales, de ahí la importancia del desarrollo de instrumentos de evaluación en edades tempranas, con el propósito de planificar programas educativos para su promoción en el alumnado El objetivo de la investigación fue validar la Prueba de Pensamiento Creativo de Torrance Verbal A. Se trabajó con 107 estudiantes de una escuela primaria pública del Estado de México durante el ciclo escolar 2017-2018,</w:t>
      </w:r>
      <w:r w:rsidR="00EF0B31">
        <w:rPr>
          <w:rFonts w:ascii="Arial" w:hAnsi="Arial" w:cs="Arial"/>
          <w:i/>
          <w:iCs/>
          <w:sz w:val="18"/>
          <w:szCs w:val="16"/>
        </w:rPr>
        <w:t xml:space="preserve"> </w:t>
      </w:r>
      <w:r w:rsidR="00EF0B31" w:rsidRPr="00664FB8">
        <w:rPr>
          <w:rFonts w:ascii="Arial" w:hAnsi="Arial" w:cs="Arial"/>
          <w:i/>
          <w:iCs/>
          <w:sz w:val="18"/>
          <w:szCs w:val="16"/>
        </w:rPr>
        <w:t>quienes tenía</w:t>
      </w:r>
      <w:r w:rsidR="00903B43" w:rsidRPr="00664FB8">
        <w:rPr>
          <w:rFonts w:ascii="Arial" w:hAnsi="Arial" w:cs="Arial"/>
          <w:i/>
          <w:iCs/>
          <w:sz w:val="18"/>
          <w:szCs w:val="16"/>
        </w:rPr>
        <w:t>n</w:t>
      </w:r>
      <w:r w:rsidR="00EF0B31" w:rsidRPr="00664FB8">
        <w:rPr>
          <w:rFonts w:ascii="Arial" w:hAnsi="Arial" w:cs="Arial"/>
          <w:i/>
          <w:iCs/>
          <w:sz w:val="18"/>
          <w:szCs w:val="16"/>
        </w:rPr>
        <w:t xml:space="preserve"> una edad mínima de 9 años y máxima de 12 años. S</w:t>
      </w:r>
      <w:r w:rsidRPr="00664FB8">
        <w:rPr>
          <w:rFonts w:ascii="Arial" w:hAnsi="Arial" w:cs="Arial"/>
          <w:i/>
          <w:iCs/>
          <w:sz w:val="18"/>
          <w:szCs w:val="16"/>
        </w:rPr>
        <w:t xml:space="preserve">e les aplicó </w:t>
      </w:r>
      <w:r w:rsidRPr="00664FB8">
        <w:rPr>
          <w:rFonts w:ascii="Arial" w:hAnsi="Arial" w:cs="Arial"/>
          <w:i/>
          <w:iCs/>
          <w:color w:val="000000"/>
          <w:sz w:val="18"/>
          <w:szCs w:val="16"/>
          <w:lang w:eastAsia="es-MX"/>
        </w:rPr>
        <w:t>la</w:t>
      </w:r>
      <w:r w:rsidRPr="00EE4076">
        <w:rPr>
          <w:rFonts w:ascii="Arial" w:hAnsi="Arial" w:cs="Arial"/>
          <w:i/>
          <w:iCs/>
          <w:color w:val="000000"/>
          <w:sz w:val="18"/>
          <w:szCs w:val="16"/>
          <w:lang w:eastAsia="es-MX"/>
        </w:rPr>
        <w:t xml:space="preserve"> Prueba de Pensamiento Creativo de Torrance Verbal A (PPCTV-A) y Figural A (PPCTF-A), así como el Test de Matrices Progresivas Raven Forma Coloreada. Para conocer la validez psicométrica, se realizaron diferentes procedimientos estadísticos que permitieron corroborar la pertinencia del instrumento. Se encontró que el nivel de consistencia interna a través del Alpha de Cronbach de la PPCTV-A fue de 0.910. En cuanto a la validez convergente, la correlación de Pearson mostró asociaciones positivas y significativas entre los indicadores y la puntuación total del PPCTV-A con el puntaje final de la versión gráfica</w:t>
      </w:r>
      <w:r w:rsidRPr="00EE4076">
        <w:rPr>
          <w:rFonts w:ascii="Arial" w:hAnsi="Arial" w:cs="Arial"/>
          <w:i/>
          <w:iCs/>
          <w:sz w:val="18"/>
          <w:szCs w:val="16"/>
        </w:rPr>
        <w:t xml:space="preserve"> (.473**). Además, no se encontraron correlaciones entre </w:t>
      </w:r>
      <w:r w:rsidRPr="00EE4076">
        <w:rPr>
          <w:rFonts w:ascii="Arial" w:hAnsi="Arial" w:cs="Arial"/>
          <w:i/>
          <w:iCs/>
          <w:color w:val="000000"/>
          <w:sz w:val="18"/>
          <w:szCs w:val="16"/>
          <w:lang w:eastAsia="es-MX"/>
        </w:rPr>
        <w:t xml:space="preserve">PPCTV-A y razonamiento visoespacial, lo que comprueba la validez </w:t>
      </w:r>
      <w:r w:rsidRPr="00EE4076">
        <w:rPr>
          <w:rFonts w:ascii="Arial" w:hAnsi="Arial" w:cs="Arial"/>
          <w:i/>
          <w:iCs/>
          <w:sz w:val="18"/>
          <w:szCs w:val="16"/>
        </w:rPr>
        <w:t xml:space="preserve">divergente. Se considera que la </w:t>
      </w:r>
      <w:r w:rsidRPr="00EE4076">
        <w:rPr>
          <w:rFonts w:ascii="Arial" w:hAnsi="Arial" w:cs="Arial"/>
          <w:i/>
          <w:iCs/>
          <w:color w:val="000000"/>
          <w:sz w:val="18"/>
          <w:szCs w:val="16"/>
          <w:lang w:eastAsia="es-MX"/>
        </w:rPr>
        <w:t xml:space="preserve">PPCTV-A </w:t>
      </w:r>
      <w:r w:rsidRPr="00EE4076">
        <w:rPr>
          <w:rFonts w:ascii="Arial" w:hAnsi="Arial" w:cs="Arial"/>
          <w:i/>
          <w:iCs/>
          <w:sz w:val="18"/>
          <w:szCs w:val="16"/>
        </w:rPr>
        <w:t>cumple con los criterios estadísticos para su aplicación en niñas y niños de educación primaria y se coincide con diferentes autores al reconocer que el pensamiento divergente se expresa en distintos microdominios.</w:t>
      </w:r>
    </w:p>
    <w:p w14:paraId="37712424" w14:textId="56AA60C2" w:rsidR="00210BD3" w:rsidRPr="00EE4076" w:rsidRDefault="00210BD3" w:rsidP="00210BD3">
      <w:pPr>
        <w:tabs>
          <w:tab w:val="left" w:pos="567"/>
        </w:tabs>
        <w:spacing w:line="240" w:lineRule="auto"/>
        <w:rPr>
          <w:rFonts w:ascii="Arial" w:hAnsi="Arial" w:cs="Arial"/>
          <w:i/>
          <w:iCs/>
          <w:sz w:val="18"/>
          <w:szCs w:val="16"/>
        </w:rPr>
      </w:pPr>
      <w:r w:rsidRPr="00EE4076">
        <w:rPr>
          <w:rFonts w:ascii="Arial" w:hAnsi="Arial" w:cs="Arial"/>
          <w:i/>
          <w:iCs/>
          <w:color w:val="333333"/>
          <w:sz w:val="20"/>
          <w:lang w:eastAsia="es-MX"/>
        </w:rPr>
        <w:br/>
      </w:r>
      <w:r w:rsidRPr="00EE4076">
        <w:rPr>
          <w:rFonts w:ascii="Arial" w:hAnsi="Arial" w:cs="Arial"/>
          <w:b/>
          <w:bCs/>
          <w:i/>
          <w:iCs/>
          <w:sz w:val="18"/>
          <w:szCs w:val="16"/>
        </w:rPr>
        <w:t>Palabras clave</w:t>
      </w:r>
      <w:r w:rsidRPr="00EE4076">
        <w:rPr>
          <w:rFonts w:ascii="Arial" w:hAnsi="Arial" w:cs="Arial"/>
          <w:i/>
          <w:iCs/>
          <w:sz w:val="18"/>
          <w:szCs w:val="16"/>
        </w:rPr>
        <w:t xml:space="preserve">: </w:t>
      </w:r>
      <w:r w:rsidR="00A06F3D">
        <w:rPr>
          <w:rFonts w:ascii="Arial" w:hAnsi="Arial" w:cs="Arial"/>
          <w:i/>
          <w:iCs/>
          <w:sz w:val="18"/>
          <w:szCs w:val="16"/>
        </w:rPr>
        <w:t>c</w:t>
      </w:r>
      <w:r w:rsidRPr="00EE4076">
        <w:rPr>
          <w:rFonts w:ascii="Arial" w:hAnsi="Arial" w:cs="Arial"/>
          <w:i/>
          <w:iCs/>
          <w:sz w:val="18"/>
          <w:szCs w:val="16"/>
        </w:rPr>
        <w:t xml:space="preserve">reatividad, test psicológico, </w:t>
      </w:r>
      <w:r w:rsidR="005B470C">
        <w:rPr>
          <w:rFonts w:ascii="Arial" w:hAnsi="Arial" w:cs="Arial"/>
          <w:i/>
          <w:iCs/>
          <w:sz w:val="18"/>
          <w:szCs w:val="16"/>
        </w:rPr>
        <w:t>educación</w:t>
      </w:r>
      <w:r w:rsidRPr="00EE4076">
        <w:rPr>
          <w:rFonts w:ascii="Arial" w:hAnsi="Arial" w:cs="Arial"/>
          <w:i/>
          <w:iCs/>
          <w:sz w:val="18"/>
          <w:szCs w:val="16"/>
        </w:rPr>
        <w:t xml:space="preserve"> primaria, imaginación.</w:t>
      </w:r>
    </w:p>
    <w:p w14:paraId="0A844FD9" w14:textId="77777777" w:rsidR="00210BD3" w:rsidRPr="00EE4076" w:rsidRDefault="00210BD3" w:rsidP="00210BD3">
      <w:pPr>
        <w:tabs>
          <w:tab w:val="left" w:pos="567"/>
        </w:tabs>
        <w:spacing w:line="240" w:lineRule="auto"/>
        <w:rPr>
          <w:rFonts w:ascii="Arial" w:hAnsi="Arial" w:cs="Arial"/>
          <w:i/>
          <w:iCs/>
          <w:sz w:val="18"/>
          <w:szCs w:val="16"/>
        </w:rPr>
      </w:pPr>
    </w:p>
    <w:p w14:paraId="738B3B73" w14:textId="77777777" w:rsidR="00664FB8" w:rsidRPr="00EE4076" w:rsidRDefault="00664FB8" w:rsidP="00664FB8">
      <w:pPr>
        <w:tabs>
          <w:tab w:val="left" w:pos="567"/>
        </w:tabs>
        <w:spacing w:line="240" w:lineRule="auto"/>
        <w:rPr>
          <w:rFonts w:ascii="Arial" w:hAnsi="Arial" w:cs="Arial"/>
          <w:i/>
          <w:iCs/>
          <w:sz w:val="18"/>
          <w:szCs w:val="16"/>
          <w:lang w:val="fr-CA"/>
        </w:rPr>
      </w:pPr>
      <w:r w:rsidRPr="00EE4076">
        <w:rPr>
          <w:rFonts w:ascii="Arial" w:hAnsi="Arial" w:cs="Arial"/>
          <w:b/>
          <w:bCs/>
          <w:i/>
          <w:iCs/>
          <w:sz w:val="18"/>
          <w:szCs w:val="16"/>
          <w:lang w:val="en-US"/>
        </w:rPr>
        <w:t>Abstract:</w:t>
      </w:r>
      <w:r w:rsidRPr="00EE4076">
        <w:rPr>
          <w:rFonts w:ascii="Arial" w:hAnsi="Arial" w:cs="Arial"/>
          <w:i/>
          <w:iCs/>
          <w:sz w:val="18"/>
          <w:szCs w:val="16"/>
          <w:lang w:val="en-US"/>
        </w:rPr>
        <w:t xml:space="preserve"> Creativity is defined as the ability to be sensitive to problems, deficiencies, and information gaps which facilitates the emergence of new ideas for individual and social problem solving. </w:t>
      </w:r>
      <w:r w:rsidRPr="00EE4076">
        <w:rPr>
          <w:rFonts w:ascii="Arial" w:hAnsi="Arial" w:cs="Arial"/>
          <w:i/>
          <w:iCs/>
          <w:sz w:val="18"/>
          <w:szCs w:val="16"/>
          <w:lang w:val="fr-CA"/>
        </w:rPr>
        <w:t>Hence, it is important the development of instruments to evaluate them during early stages for educational program planning to enhance such skills in students. This investigation aimed at the validation of the Torrance Verbal Test of Creative Thinking. For this reason, 107 elementary students from a State of Mexico public school were assessed during the 2017-2018 academic year with Torrance Creative Thinking Test, Verbal and Figural as well as Raven’s Progressive Matrices Test (CPM form)</w:t>
      </w:r>
      <w:r>
        <w:rPr>
          <w:rFonts w:ascii="Arial" w:hAnsi="Arial" w:cs="Arial"/>
          <w:i/>
          <w:iCs/>
          <w:sz w:val="18"/>
          <w:szCs w:val="16"/>
          <w:lang w:val="fr-CA"/>
        </w:rPr>
        <w:t xml:space="preserve">, </w:t>
      </w:r>
      <w:r w:rsidRPr="00102047">
        <w:rPr>
          <w:rFonts w:ascii="Arial" w:hAnsi="Arial" w:cs="Arial"/>
          <w:i/>
          <w:iCs/>
          <w:sz w:val="18"/>
          <w:szCs w:val="16"/>
          <w:lang w:val="en"/>
        </w:rPr>
        <w:t>who were at least 9 years old and maximum of 12 years</w:t>
      </w:r>
      <w:r w:rsidRPr="00EE4076">
        <w:rPr>
          <w:rFonts w:ascii="Arial" w:hAnsi="Arial" w:cs="Arial"/>
          <w:i/>
          <w:iCs/>
          <w:sz w:val="18"/>
          <w:szCs w:val="16"/>
          <w:lang w:val="fr-CA"/>
        </w:rPr>
        <w:t>. To learn about psychometric validity, different statistical procedures were done which allowed corroborating the accuracy of the instrument. For the TCTT-VERBAL, a result of .910 was</w:t>
      </w:r>
      <w:r>
        <w:rPr>
          <w:rFonts w:ascii="Arial" w:hAnsi="Arial" w:cs="Arial"/>
          <w:i/>
          <w:iCs/>
          <w:sz w:val="18"/>
          <w:szCs w:val="16"/>
          <w:lang w:val="fr-CA"/>
        </w:rPr>
        <w:t xml:space="preserve"> </w:t>
      </w:r>
      <w:r w:rsidRPr="00EE4076">
        <w:rPr>
          <w:rFonts w:ascii="Arial" w:hAnsi="Arial" w:cs="Arial"/>
          <w:i/>
          <w:iCs/>
          <w:sz w:val="18"/>
          <w:szCs w:val="16"/>
          <w:lang w:val="fr-CA"/>
        </w:rPr>
        <w:t>obtained for levels of internal consistency through Cronbach’s alpha, as for the convergent</w:t>
      </w:r>
      <w:r>
        <w:rPr>
          <w:rFonts w:ascii="Arial" w:hAnsi="Arial" w:cs="Arial"/>
          <w:i/>
          <w:iCs/>
          <w:sz w:val="18"/>
          <w:szCs w:val="16"/>
          <w:lang w:val="fr-CA"/>
        </w:rPr>
        <w:t xml:space="preserve"> </w:t>
      </w:r>
      <w:r w:rsidRPr="00EE4076">
        <w:rPr>
          <w:rFonts w:ascii="Arial" w:hAnsi="Arial" w:cs="Arial"/>
          <w:i/>
          <w:iCs/>
          <w:sz w:val="18"/>
          <w:szCs w:val="16"/>
          <w:lang w:val="fr-CA"/>
        </w:rPr>
        <w:t>validity, Pearson's correlation showed positive and significant associations between</w:t>
      </w:r>
      <w:r>
        <w:rPr>
          <w:rFonts w:ascii="Arial" w:hAnsi="Arial" w:cs="Arial"/>
          <w:i/>
          <w:iCs/>
          <w:sz w:val="18"/>
          <w:szCs w:val="16"/>
          <w:lang w:val="fr-CA"/>
        </w:rPr>
        <w:t xml:space="preserve"> </w:t>
      </w:r>
      <w:r w:rsidRPr="00EE4076">
        <w:rPr>
          <w:rFonts w:ascii="Arial" w:hAnsi="Arial" w:cs="Arial"/>
          <w:i/>
          <w:iCs/>
          <w:sz w:val="18"/>
          <w:szCs w:val="16"/>
          <w:lang w:val="fr-CA"/>
        </w:rPr>
        <w:t>indicators and global score of TCTT-VERBAL and the total score of the figural version</w:t>
      </w:r>
      <w:r>
        <w:rPr>
          <w:rFonts w:ascii="Arial" w:hAnsi="Arial" w:cs="Arial"/>
          <w:i/>
          <w:iCs/>
          <w:sz w:val="18"/>
          <w:szCs w:val="16"/>
          <w:lang w:val="fr-CA"/>
        </w:rPr>
        <w:t xml:space="preserve"> </w:t>
      </w:r>
      <w:r w:rsidRPr="00EE4076">
        <w:rPr>
          <w:rFonts w:ascii="Arial" w:hAnsi="Arial" w:cs="Arial"/>
          <w:i/>
          <w:iCs/>
          <w:sz w:val="18"/>
          <w:szCs w:val="16"/>
          <w:lang w:val="fr-CA"/>
        </w:rPr>
        <w:t>(0.473**). No significant correlations were found between TCTT-VERBAL and visual spatial reasoning which confirms divergent validity. The TCTT-VERBAL is considered to meet the statistical criteria for its use to assess children in elementary school and there is an agreement with different authors by acknowledging that divergent thinking is expressed through different microdomains.</w:t>
      </w:r>
    </w:p>
    <w:p w14:paraId="57E24ADC" w14:textId="77777777" w:rsidR="00210BD3" w:rsidRPr="00EE4076" w:rsidRDefault="00210BD3" w:rsidP="00210BD3">
      <w:pPr>
        <w:tabs>
          <w:tab w:val="left" w:pos="567"/>
        </w:tabs>
        <w:spacing w:line="240" w:lineRule="auto"/>
        <w:rPr>
          <w:rFonts w:ascii="Arial" w:hAnsi="Arial" w:cs="Arial"/>
          <w:i/>
          <w:iCs/>
          <w:sz w:val="18"/>
          <w:szCs w:val="16"/>
          <w:lang w:val="fr-CA"/>
        </w:rPr>
      </w:pPr>
    </w:p>
    <w:p w14:paraId="1F5ECDD7" w14:textId="5EB0BAC0" w:rsidR="00210BD3" w:rsidRPr="00EE4076" w:rsidRDefault="00210BD3" w:rsidP="00210BD3">
      <w:pPr>
        <w:tabs>
          <w:tab w:val="left" w:pos="567"/>
        </w:tabs>
        <w:spacing w:line="240" w:lineRule="auto"/>
        <w:rPr>
          <w:rFonts w:ascii="Arial" w:hAnsi="Arial" w:cs="Arial"/>
          <w:i/>
          <w:iCs/>
          <w:sz w:val="18"/>
          <w:szCs w:val="16"/>
          <w:lang w:val="fr-CA"/>
        </w:rPr>
      </w:pPr>
      <w:r w:rsidRPr="00EE4076">
        <w:rPr>
          <w:rFonts w:ascii="Arial" w:hAnsi="Arial" w:cs="Arial"/>
          <w:b/>
          <w:bCs/>
          <w:i/>
          <w:iCs/>
          <w:sz w:val="18"/>
          <w:szCs w:val="16"/>
          <w:lang w:val="fr-CA"/>
        </w:rPr>
        <w:t>Keywords:</w:t>
      </w:r>
      <w:r w:rsidRPr="00EE4076">
        <w:rPr>
          <w:rFonts w:ascii="Arial" w:hAnsi="Arial" w:cs="Arial"/>
          <w:i/>
          <w:iCs/>
          <w:sz w:val="18"/>
          <w:szCs w:val="16"/>
          <w:lang w:val="fr-CA"/>
        </w:rPr>
        <w:t xml:space="preserve"> </w:t>
      </w:r>
      <w:r w:rsidR="005B470C">
        <w:rPr>
          <w:rFonts w:ascii="Arial" w:hAnsi="Arial" w:cs="Arial"/>
          <w:i/>
          <w:iCs/>
          <w:sz w:val="18"/>
          <w:szCs w:val="16"/>
          <w:lang w:val="fr-CA"/>
        </w:rPr>
        <w:t>c</w:t>
      </w:r>
      <w:r w:rsidRPr="00EE4076">
        <w:rPr>
          <w:rFonts w:ascii="Arial" w:hAnsi="Arial" w:cs="Arial"/>
          <w:i/>
          <w:iCs/>
          <w:sz w:val="18"/>
          <w:szCs w:val="16"/>
          <w:lang w:val="fr-CA"/>
        </w:rPr>
        <w:t xml:space="preserve">reativity, </w:t>
      </w:r>
      <w:r w:rsidR="005B470C">
        <w:rPr>
          <w:rFonts w:ascii="Arial" w:hAnsi="Arial" w:cs="Arial"/>
          <w:i/>
          <w:iCs/>
          <w:sz w:val="18"/>
          <w:szCs w:val="16"/>
          <w:lang w:val="fr-CA"/>
        </w:rPr>
        <w:t>p</w:t>
      </w:r>
      <w:r w:rsidRPr="00EE4076">
        <w:rPr>
          <w:rFonts w:ascii="Arial" w:hAnsi="Arial" w:cs="Arial"/>
          <w:i/>
          <w:iCs/>
          <w:sz w:val="18"/>
          <w:szCs w:val="16"/>
          <w:lang w:val="fr-CA"/>
        </w:rPr>
        <w:t xml:space="preserve">sychological tests, </w:t>
      </w:r>
      <w:r w:rsidR="005B470C">
        <w:rPr>
          <w:rFonts w:ascii="Arial" w:hAnsi="Arial" w:cs="Arial"/>
          <w:i/>
          <w:iCs/>
          <w:sz w:val="18"/>
          <w:szCs w:val="16"/>
          <w:lang w:val="fr-CA"/>
        </w:rPr>
        <w:t>primary</w:t>
      </w:r>
      <w:r w:rsidRPr="00EE4076">
        <w:rPr>
          <w:rFonts w:ascii="Arial" w:hAnsi="Arial" w:cs="Arial"/>
          <w:i/>
          <w:iCs/>
          <w:sz w:val="18"/>
          <w:szCs w:val="16"/>
          <w:lang w:val="fr-CA"/>
        </w:rPr>
        <w:t xml:space="preserve"> education, </w:t>
      </w:r>
      <w:r w:rsidR="005B470C">
        <w:rPr>
          <w:rFonts w:ascii="Arial" w:hAnsi="Arial" w:cs="Arial"/>
          <w:i/>
          <w:iCs/>
          <w:sz w:val="18"/>
          <w:szCs w:val="16"/>
          <w:lang w:val="fr-CA"/>
        </w:rPr>
        <w:t>i</w:t>
      </w:r>
      <w:r w:rsidRPr="00EE4076">
        <w:rPr>
          <w:rFonts w:ascii="Arial" w:hAnsi="Arial" w:cs="Arial"/>
          <w:i/>
          <w:iCs/>
          <w:sz w:val="18"/>
          <w:szCs w:val="16"/>
          <w:lang w:val="fr-CA"/>
        </w:rPr>
        <w:t>magination.</w:t>
      </w:r>
    </w:p>
    <w:p w14:paraId="6A18A608" w14:textId="309E000B" w:rsidR="00D55B0A" w:rsidRPr="00D55B0A" w:rsidRDefault="00D55B0A">
      <w:pPr>
        <w:spacing w:line="240" w:lineRule="auto"/>
        <w:jc w:val="left"/>
        <w:rPr>
          <w:rFonts w:ascii="Arial" w:hAnsi="Arial" w:cs="Arial"/>
          <w:b/>
          <w:bCs/>
          <w:sz w:val="24"/>
          <w:szCs w:val="24"/>
          <w:lang w:val="en-US"/>
        </w:rPr>
      </w:pPr>
    </w:p>
    <w:p w14:paraId="1D16F81B" w14:textId="387482D5" w:rsidR="00EE4076" w:rsidRPr="00D55B0A" w:rsidRDefault="00664FB8">
      <w:pPr>
        <w:spacing w:line="240" w:lineRule="auto"/>
        <w:jc w:val="left"/>
        <w:rPr>
          <w:rFonts w:ascii="Arial" w:eastAsia="Calibri" w:hAnsi="Arial" w:cs="Arial"/>
          <w:b/>
          <w:bCs/>
          <w:color w:val="00000A"/>
          <w:sz w:val="24"/>
          <w:szCs w:val="24"/>
          <w:lang w:val="en-US" w:eastAsia="zh-CN"/>
        </w:rPr>
      </w:pPr>
      <w:r w:rsidRPr="00D55B0A">
        <w:rPr>
          <w:rFonts w:ascii="Arial" w:hAnsi="Arial" w:cs="Arial"/>
          <w:b/>
          <w:bCs/>
          <w:noProof/>
          <w:sz w:val="24"/>
          <w:szCs w:val="24"/>
        </w:rPr>
        <mc:AlternateContent>
          <mc:Choice Requires="wps">
            <w:drawing>
              <wp:anchor distT="45720" distB="45720" distL="114300" distR="114300" simplePos="0" relativeHeight="251660290" behindDoc="0" locked="0" layoutInCell="1" allowOverlap="1" wp14:anchorId="4BB8E046" wp14:editId="0DD2F113">
                <wp:simplePos x="0" y="0"/>
                <wp:positionH relativeFrom="margin">
                  <wp:align>left</wp:align>
                </wp:positionH>
                <wp:positionV relativeFrom="paragraph">
                  <wp:posOffset>8255</wp:posOffset>
                </wp:positionV>
                <wp:extent cx="4133850" cy="1590675"/>
                <wp:effectExtent l="0" t="0" r="0" b="9525"/>
                <wp:wrapSquare wrapText="bothSides"/>
                <wp:docPr id="217" name="Cuadro de texto 2" descr="P41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590675"/>
                        </a:xfrm>
                        <a:prstGeom prst="rect">
                          <a:avLst/>
                        </a:prstGeom>
                        <a:solidFill>
                          <a:srgbClr val="FFFFFF"/>
                        </a:solidFill>
                        <a:ln w="9525">
                          <a:noFill/>
                          <a:miter lim="800000"/>
                          <a:headEnd/>
                          <a:tailEnd/>
                        </a:ln>
                      </wps:spPr>
                      <wps:txbx>
                        <w:txbxContent>
                          <w:p w14:paraId="741BB739" w14:textId="003534F7" w:rsidR="00D55B0A" w:rsidRPr="00413D82" w:rsidRDefault="00D55B0A" w:rsidP="00413D82">
                            <w:pPr>
                              <w:pBdr>
                                <w:top w:val="single" w:sz="4" w:space="1" w:color="auto"/>
                              </w:pBdr>
                              <w:spacing w:line="240" w:lineRule="auto"/>
                              <w:rPr>
                                <w:rFonts w:ascii="Arial" w:hAnsi="Arial" w:cs="Arial"/>
                                <w:i/>
                                <w:iCs/>
                                <w:sz w:val="18"/>
                                <w:szCs w:val="16"/>
                              </w:rPr>
                            </w:pPr>
                            <w:r w:rsidRPr="00413D82">
                              <w:rPr>
                                <w:rFonts w:ascii="Arial" w:hAnsi="Arial" w:cs="Arial"/>
                                <w:i/>
                                <w:iCs/>
                                <w:sz w:val="18"/>
                                <w:szCs w:val="16"/>
                                <w:vertAlign w:val="superscript"/>
                              </w:rPr>
                              <w:t>1</w:t>
                            </w:r>
                            <w:r w:rsidRPr="00413D82">
                              <w:rPr>
                                <w:rFonts w:ascii="Arial" w:hAnsi="Arial" w:cs="Arial"/>
                                <w:i/>
                                <w:iCs/>
                                <w:sz w:val="18"/>
                                <w:szCs w:val="16"/>
                              </w:rPr>
                              <w:t xml:space="preserve"> Docente de la Universidad Nacional Autónoma de México, Ciudad de México, México. Dirección electrónica: </w:t>
                            </w:r>
                            <w:hyperlink r:id="rId12" w:history="1">
                              <w:r w:rsidR="00413D82" w:rsidRPr="0058014D">
                                <w:rPr>
                                  <w:rStyle w:val="Hyperlink"/>
                                  <w:rFonts w:ascii="Arial" w:hAnsi="Arial" w:cs="Arial"/>
                                  <w:i/>
                                  <w:iCs/>
                                  <w:sz w:val="18"/>
                                  <w:szCs w:val="16"/>
                                </w:rPr>
                                <w:t>edgar.salazar.ctn@comunidad.unam.mx</w:t>
                              </w:r>
                            </w:hyperlink>
                            <w:r w:rsidR="00413D82">
                              <w:rPr>
                                <w:rFonts w:ascii="Arial" w:hAnsi="Arial" w:cs="Arial"/>
                                <w:i/>
                                <w:iCs/>
                                <w:sz w:val="18"/>
                                <w:szCs w:val="16"/>
                              </w:rPr>
                              <w:t xml:space="preserve"> </w:t>
                            </w:r>
                            <w:r w:rsidRPr="00413D82">
                              <w:rPr>
                                <w:rFonts w:ascii="Arial" w:hAnsi="Arial" w:cs="Arial"/>
                                <w:i/>
                                <w:iCs/>
                                <w:sz w:val="18"/>
                                <w:szCs w:val="16"/>
                              </w:rPr>
                              <w:t xml:space="preserve">Orcid </w:t>
                            </w:r>
                            <w:hyperlink r:id="rId13" w:history="1">
                              <w:r w:rsidR="00413D82" w:rsidRPr="0058014D">
                                <w:rPr>
                                  <w:rStyle w:val="Hyperlink"/>
                                  <w:rFonts w:ascii="Arial" w:hAnsi="Arial" w:cs="Arial"/>
                                  <w:i/>
                                  <w:iCs/>
                                  <w:sz w:val="18"/>
                                  <w:szCs w:val="16"/>
                                </w:rPr>
                                <w:t>https://orcid.org/0000-0001-8635-187X</w:t>
                              </w:r>
                            </w:hyperlink>
                            <w:r w:rsidR="00413D82">
                              <w:rPr>
                                <w:rFonts w:ascii="Arial" w:hAnsi="Arial" w:cs="Arial"/>
                                <w:i/>
                                <w:iCs/>
                                <w:sz w:val="18"/>
                                <w:szCs w:val="16"/>
                              </w:rPr>
                              <w:t xml:space="preserve"> </w:t>
                            </w:r>
                          </w:p>
                          <w:p w14:paraId="1015B0A9" w14:textId="77777777" w:rsidR="00D55B0A" w:rsidRPr="00413D82" w:rsidRDefault="00D55B0A" w:rsidP="00D55B0A">
                            <w:pPr>
                              <w:spacing w:line="240" w:lineRule="auto"/>
                              <w:rPr>
                                <w:rFonts w:ascii="Arial" w:hAnsi="Arial" w:cs="Arial"/>
                                <w:i/>
                                <w:iCs/>
                                <w:sz w:val="18"/>
                                <w:szCs w:val="16"/>
                              </w:rPr>
                            </w:pPr>
                          </w:p>
                          <w:p w14:paraId="4DF1521A" w14:textId="56F3B9F0" w:rsidR="00D55B0A" w:rsidRPr="00413D82" w:rsidRDefault="00D55B0A" w:rsidP="00D55B0A">
                            <w:pPr>
                              <w:spacing w:line="240" w:lineRule="auto"/>
                              <w:rPr>
                                <w:rFonts w:ascii="Arial" w:hAnsi="Arial" w:cs="Arial"/>
                                <w:i/>
                                <w:iCs/>
                                <w:sz w:val="18"/>
                                <w:szCs w:val="16"/>
                              </w:rPr>
                            </w:pPr>
                            <w:r w:rsidRPr="00413D82">
                              <w:rPr>
                                <w:rFonts w:ascii="Arial" w:hAnsi="Arial" w:cs="Arial"/>
                                <w:i/>
                                <w:iCs/>
                                <w:sz w:val="18"/>
                                <w:szCs w:val="16"/>
                                <w:vertAlign w:val="superscript"/>
                              </w:rPr>
                              <w:t>2</w:t>
                            </w:r>
                            <w:r w:rsidRPr="00413D82">
                              <w:rPr>
                                <w:rFonts w:ascii="Arial" w:hAnsi="Arial" w:cs="Arial"/>
                                <w:i/>
                                <w:iCs/>
                                <w:sz w:val="18"/>
                                <w:szCs w:val="16"/>
                              </w:rPr>
                              <w:t xml:space="preserve"> </w:t>
                            </w:r>
                            <w:r w:rsidR="00413D82" w:rsidRPr="00413D82">
                              <w:rPr>
                                <w:rFonts w:ascii="Arial" w:hAnsi="Arial" w:cs="Arial"/>
                                <w:i/>
                                <w:iCs/>
                                <w:sz w:val="18"/>
                                <w:szCs w:val="16"/>
                              </w:rPr>
                              <w:t xml:space="preserve">Docente de la Universidad Nacional Autónoma de México, Ciudad de México, México. Dirección electrónica: </w:t>
                            </w:r>
                            <w:hyperlink r:id="rId14" w:history="1">
                              <w:r w:rsidR="00413D82" w:rsidRPr="0058014D">
                                <w:rPr>
                                  <w:rStyle w:val="Hyperlink"/>
                                  <w:rFonts w:ascii="Arial" w:hAnsi="Arial" w:cs="Arial"/>
                                  <w:i/>
                                  <w:iCs/>
                                  <w:sz w:val="18"/>
                                  <w:szCs w:val="16"/>
                                </w:rPr>
                                <w:t>mil_chavez@hotmail.com</w:t>
                              </w:r>
                            </w:hyperlink>
                            <w:r w:rsidR="00413D82">
                              <w:rPr>
                                <w:rFonts w:ascii="Arial" w:hAnsi="Arial" w:cs="Arial"/>
                                <w:i/>
                                <w:iCs/>
                                <w:sz w:val="18"/>
                                <w:szCs w:val="16"/>
                              </w:rPr>
                              <w:t xml:space="preserve"> </w:t>
                            </w:r>
                            <w:r w:rsidR="00413D82" w:rsidRPr="00413D82">
                              <w:rPr>
                                <w:rFonts w:ascii="Arial" w:hAnsi="Arial" w:cs="Arial"/>
                                <w:i/>
                                <w:iCs/>
                                <w:sz w:val="18"/>
                                <w:szCs w:val="16"/>
                              </w:rPr>
                              <w:t xml:space="preserve">Orcid </w:t>
                            </w:r>
                            <w:hyperlink r:id="rId15" w:history="1">
                              <w:r w:rsidR="00413D82" w:rsidRPr="0058014D">
                                <w:rPr>
                                  <w:rStyle w:val="Hyperlink"/>
                                  <w:rFonts w:ascii="Arial" w:hAnsi="Arial" w:cs="Arial"/>
                                  <w:i/>
                                  <w:iCs/>
                                  <w:sz w:val="18"/>
                                  <w:szCs w:val="16"/>
                                </w:rPr>
                                <w:t>https://orcid.org/0000-0001-5922-2351</w:t>
                              </w:r>
                            </w:hyperlink>
                            <w:r w:rsidR="00413D82">
                              <w:rPr>
                                <w:rFonts w:ascii="Arial" w:hAnsi="Arial" w:cs="Arial"/>
                                <w:i/>
                                <w:iCs/>
                                <w:sz w:val="18"/>
                                <w:szCs w:val="16"/>
                              </w:rPr>
                              <w:t xml:space="preserve"> </w:t>
                            </w:r>
                          </w:p>
                          <w:p w14:paraId="5E871116" w14:textId="77777777" w:rsidR="00D55B0A" w:rsidRPr="00413D82" w:rsidRDefault="00D55B0A" w:rsidP="00D55B0A">
                            <w:pPr>
                              <w:spacing w:line="240" w:lineRule="auto"/>
                              <w:rPr>
                                <w:rFonts w:ascii="Arial" w:hAnsi="Arial" w:cs="Arial"/>
                                <w:i/>
                                <w:iCs/>
                                <w:sz w:val="18"/>
                                <w:szCs w:val="16"/>
                              </w:rPr>
                            </w:pPr>
                          </w:p>
                          <w:p w14:paraId="777FE040" w14:textId="44433EF4" w:rsidR="00D55B0A" w:rsidRPr="00413D82" w:rsidRDefault="00413D82" w:rsidP="00D55B0A">
                            <w:pPr>
                              <w:spacing w:line="240" w:lineRule="auto"/>
                              <w:rPr>
                                <w:rFonts w:ascii="Arial" w:hAnsi="Arial" w:cs="Arial"/>
                                <w:i/>
                                <w:iCs/>
                                <w:sz w:val="18"/>
                                <w:szCs w:val="16"/>
                              </w:rPr>
                            </w:pPr>
                            <w:r w:rsidRPr="00413D82">
                              <w:rPr>
                                <w:rFonts w:ascii="Arial" w:hAnsi="Arial" w:cs="Arial"/>
                                <w:b/>
                                <w:bCs/>
                                <w:i/>
                                <w:iCs/>
                                <w:sz w:val="18"/>
                                <w:szCs w:val="16"/>
                              </w:rPr>
                              <w:t>Artículo recibido</w:t>
                            </w:r>
                            <w:r w:rsidRPr="00413D82">
                              <w:rPr>
                                <w:rFonts w:ascii="Arial" w:hAnsi="Arial" w:cs="Arial"/>
                                <w:i/>
                                <w:iCs/>
                                <w:sz w:val="18"/>
                                <w:szCs w:val="16"/>
                              </w:rPr>
                              <w:t>: 19 de octubre, 2022</w:t>
                            </w:r>
                          </w:p>
                          <w:p w14:paraId="7DBE9E67" w14:textId="73C96151" w:rsidR="00413D82" w:rsidRPr="00413D82" w:rsidRDefault="00413D82" w:rsidP="00D55B0A">
                            <w:pPr>
                              <w:spacing w:line="240" w:lineRule="auto"/>
                              <w:rPr>
                                <w:rFonts w:ascii="Arial" w:hAnsi="Arial" w:cs="Arial"/>
                                <w:i/>
                                <w:iCs/>
                                <w:sz w:val="18"/>
                                <w:szCs w:val="16"/>
                              </w:rPr>
                            </w:pPr>
                            <w:r w:rsidRPr="00413D82">
                              <w:rPr>
                                <w:rFonts w:ascii="Arial" w:hAnsi="Arial" w:cs="Arial"/>
                                <w:b/>
                                <w:bCs/>
                                <w:i/>
                                <w:iCs/>
                                <w:sz w:val="18"/>
                                <w:szCs w:val="16"/>
                              </w:rPr>
                              <w:t>Enviado a corrección</w:t>
                            </w:r>
                            <w:r w:rsidRPr="00413D82">
                              <w:rPr>
                                <w:rFonts w:ascii="Arial" w:hAnsi="Arial" w:cs="Arial"/>
                                <w:i/>
                                <w:iCs/>
                                <w:sz w:val="18"/>
                                <w:szCs w:val="16"/>
                              </w:rPr>
                              <w:t>: 21 de febrero, 2023</w:t>
                            </w:r>
                          </w:p>
                          <w:p w14:paraId="2F5BE187" w14:textId="68444E06" w:rsidR="00413D82" w:rsidRPr="00413D82" w:rsidRDefault="00413D82" w:rsidP="00D55B0A">
                            <w:pPr>
                              <w:spacing w:line="240" w:lineRule="auto"/>
                              <w:rPr>
                                <w:rFonts w:ascii="Arial" w:hAnsi="Arial" w:cs="Arial"/>
                                <w:i/>
                                <w:iCs/>
                                <w:sz w:val="18"/>
                                <w:szCs w:val="16"/>
                              </w:rPr>
                            </w:pPr>
                            <w:r w:rsidRPr="00413D82">
                              <w:rPr>
                                <w:rFonts w:ascii="Arial" w:hAnsi="Arial" w:cs="Arial"/>
                                <w:b/>
                                <w:bCs/>
                                <w:i/>
                                <w:iCs/>
                                <w:sz w:val="18"/>
                                <w:szCs w:val="16"/>
                              </w:rPr>
                              <w:t>Aprobado</w:t>
                            </w:r>
                            <w:r w:rsidRPr="00413D82">
                              <w:rPr>
                                <w:rFonts w:ascii="Arial" w:hAnsi="Arial" w:cs="Arial"/>
                                <w:i/>
                                <w:iCs/>
                                <w:sz w:val="18"/>
                                <w:szCs w:val="16"/>
                              </w:rPr>
                              <w:t xml:space="preserve">: </w:t>
                            </w:r>
                            <w:r w:rsidRPr="00F15D89">
                              <w:rPr>
                                <w:rFonts w:ascii="Arial" w:hAnsi="Arial" w:cs="Arial"/>
                                <w:i/>
                                <w:iCs/>
                                <w:sz w:val="18"/>
                                <w:szCs w:val="16"/>
                              </w:rPr>
                              <w:t>19 de abril,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8E046" id="_x0000_t202" coordsize="21600,21600" o:spt="202" path="m,l,21600r21600,l21600,xe">
                <v:stroke joinstyle="miter"/>
                <v:path gradientshapeok="t" o:connecttype="rect"/>
              </v:shapetype>
              <v:shape id="Cuadro de texto 2" o:spid="_x0000_s1026" type="#_x0000_t202" alt="P41TB4#y1" style="position:absolute;margin-left:0;margin-top:.65pt;width:325.5pt;height:125.25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" stroked="f">
                <v:textbox>
                  <w:txbxContent>
                    <w:p w14:paraId="741BB739" w14:textId="003534F7" w:rsidR="00D55B0A" w:rsidRPr="00413D82" w:rsidRDefault="00D55B0A" w:rsidP="00413D82">
                      <w:pPr>
                        <w:pBdr>
                          <w:top w:val="single" w:sz="4" w:space="1" w:color="auto"/>
                        </w:pBdr>
                        <w:spacing w:line="240" w:lineRule="auto"/>
                        <w:rPr>
                          <w:rFonts w:ascii="Arial" w:hAnsi="Arial" w:cs="Arial"/>
                          <w:i/>
                          <w:iCs/>
                          <w:sz w:val="18"/>
                          <w:szCs w:val="16"/>
                        </w:rPr>
                      </w:pPr>
                      <w:r w:rsidRPr="00413D82">
                        <w:rPr>
                          <w:rFonts w:ascii="Arial" w:hAnsi="Arial" w:cs="Arial"/>
                          <w:i/>
                          <w:iCs/>
                          <w:sz w:val="18"/>
                          <w:szCs w:val="16"/>
                          <w:vertAlign w:val="superscript"/>
                        </w:rPr>
                        <w:t>1</w:t>
                      </w:r>
                      <w:r w:rsidRPr="00413D82">
                        <w:rPr>
                          <w:rFonts w:ascii="Arial" w:hAnsi="Arial" w:cs="Arial"/>
                          <w:i/>
                          <w:iCs/>
                          <w:sz w:val="18"/>
                          <w:szCs w:val="16"/>
                        </w:rPr>
                        <w:t xml:space="preserve"> Docente de la Universidad Nacional Autónoma de México, Ciudad de México, México. Dirección electrónica: </w:t>
                      </w:r>
                      <w:hyperlink r:id="rId16" w:history="1">
                        <w:r w:rsidR="00413D82" w:rsidRPr="0058014D">
                          <w:rPr>
                            <w:rStyle w:val="Hyperlink"/>
                            <w:rFonts w:ascii="Arial" w:hAnsi="Arial" w:cs="Arial"/>
                            <w:i/>
                            <w:iCs/>
                            <w:sz w:val="18"/>
                            <w:szCs w:val="16"/>
                          </w:rPr>
                          <w:t>edgar.salazar.ctn@comunidad.unam.mx</w:t>
                        </w:r>
                      </w:hyperlink>
                      <w:r w:rsidR="00413D82">
                        <w:rPr>
                          <w:rFonts w:ascii="Arial" w:hAnsi="Arial" w:cs="Arial"/>
                          <w:i/>
                          <w:iCs/>
                          <w:sz w:val="18"/>
                          <w:szCs w:val="16"/>
                        </w:rPr>
                        <w:t xml:space="preserve"> </w:t>
                      </w:r>
                      <w:r w:rsidRPr="00413D82">
                        <w:rPr>
                          <w:rFonts w:ascii="Arial" w:hAnsi="Arial" w:cs="Arial"/>
                          <w:i/>
                          <w:iCs/>
                          <w:sz w:val="18"/>
                          <w:szCs w:val="16"/>
                        </w:rPr>
                        <w:t xml:space="preserve">Orcid </w:t>
                      </w:r>
                      <w:hyperlink r:id="rId17" w:history="1">
                        <w:r w:rsidR="00413D82" w:rsidRPr="0058014D">
                          <w:rPr>
                            <w:rStyle w:val="Hyperlink"/>
                            <w:rFonts w:ascii="Arial" w:hAnsi="Arial" w:cs="Arial"/>
                            <w:i/>
                            <w:iCs/>
                            <w:sz w:val="18"/>
                            <w:szCs w:val="16"/>
                          </w:rPr>
                          <w:t>https://orcid.org/0000-0001-8635-187X</w:t>
                        </w:r>
                      </w:hyperlink>
                      <w:r w:rsidR="00413D82">
                        <w:rPr>
                          <w:rFonts w:ascii="Arial" w:hAnsi="Arial" w:cs="Arial"/>
                          <w:i/>
                          <w:iCs/>
                          <w:sz w:val="18"/>
                          <w:szCs w:val="16"/>
                        </w:rPr>
                        <w:t xml:space="preserve"> </w:t>
                      </w:r>
                    </w:p>
                    <w:p w14:paraId="1015B0A9" w14:textId="77777777" w:rsidR="00D55B0A" w:rsidRPr="00413D82" w:rsidRDefault="00D55B0A" w:rsidP="00D55B0A">
                      <w:pPr>
                        <w:spacing w:line="240" w:lineRule="auto"/>
                        <w:rPr>
                          <w:rFonts w:ascii="Arial" w:hAnsi="Arial" w:cs="Arial"/>
                          <w:i/>
                          <w:iCs/>
                          <w:sz w:val="18"/>
                          <w:szCs w:val="16"/>
                        </w:rPr>
                      </w:pPr>
                    </w:p>
                    <w:p w14:paraId="4DF1521A" w14:textId="56F3B9F0" w:rsidR="00D55B0A" w:rsidRPr="00413D82" w:rsidRDefault="00D55B0A" w:rsidP="00D55B0A">
                      <w:pPr>
                        <w:spacing w:line="240" w:lineRule="auto"/>
                        <w:rPr>
                          <w:rFonts w:ascii="Arial" w:hAnsi="Arial" w:cs="Arial"/>
                          <w:i/>
                          <w:iCs/>
                          <w:sz w:val="18"/>
                          <w:szCs w:val="16"/>
                        </w:rPr>
                      </w:pPr>
                      <w:r w:rsidRPr="00413D82">
                        <w:rPr>
                          <w:rFonts w:ascii="Arial" w:hAnsi="Arial" w:cs="Arial"/>
                          <w:i/>
                          <w:iCs/>
                          <w:sz w:val="18"/>
                          <w:szCs w:val="16"/>
                          <w:vertAlign w:val="superscript"/>
                        </w:rPr>
                        <w:t>2</w:t>
                      </w:r>
                      <w:r w:rsidRPr="00413D82">
                        <w:rPr>
                          <w:rFonts w:ascii="Arial" w:hAnsi="Arial" w:cs="Arial"/>
                          <w:i/>
                          <w:iCs/>
                          <w:sz w:val="18"/>
                          <w:szCs w:val="16"/>
                        </w:rPr>
                        <w:t xml:space="preserve"> </w:t>
                      </w:r>
                      <w:r w:rsidR="00413D82" w:rsidRPr="00413D82">
                        <w:rPr>
                          <w:rFonts w:ascii="Arial" w:hAnsi="Arial" w:cs="Arial"/>
                          <w:i/>
                          <w:iCs/>
                          <w:sz w:val="18"/>
                          <w:szCs w:val="16"/>
                        </w:rPr>
                        <w:t xml:space="preserve">Docente de la Universidad Nacional Autónoma de México, Ciudad de México, México. Dirección electrónica: </w:t>
                      </w:r>
                      <w:hyperlink r:id="rId18" w:history="1">
                        <w:r w:rsidR="00413D82" w:rsidRPr="0058014D">
                          <w:rPr>
                            <w:rStyle w:val="Hyperlink"/>
                            <w:rFonts w:ascii="Arial" w:hAnsi="Arial" w:cs="Arial"/>
                            <w:i/>
                            <w:iCs/>
                            <w:sz w:val="18"/>
                            <w:szCs w:val="16"/>
                          </w:rPr>
                          <w:t>mil_chavez@hotmail.com</w:t>
                        </w:r>
                      </w:hyperlink>
                      <w:r w:rsidR="00413D82">
                        <w:rPr>
                          <w:rFonts w:ascii="Arial" w:hAnsi="Arial" w:cs="Arial"/>
                          <w:i/>
                          <w:iCs/>
                          <w:sz w:val="18"/>
                          <w:szCs w:val="16"/>
                        </w:rPr>
                        <w:t xml:space="preserve"> </w:t>
                      </w:r>
                      <w:r w:rsidR="00413D82" w:rsidRPr="00413D82">
                        <w:rPr>
                          <w:rFonts w:ascii="Arial" w:hAnsi="Arial" w:cs="Arial"/>
                          <w:i/>
                          <w:iCs/>
                          <w:sz w:val="18"/>
                          <w:szCs w:val="16"/>
                        </w:rPr>
                        <w:t xml:space="preserve">Orcid </w:t>
                      </w:r>
                      <w:hyperlink r:id="rId19" w:history="1">
                        <w:r w:rsidR="00413D82" w:rsidRPr="0058014D">
                          <w:rPr>
                            <w:rStyle w:val="Hyperlink"/>
                            <w:rFonts w:ascii="Arial" w:hAnsi="Arial" w:cs="Arial"/>
                            <w:i/>
                            <w:iCs/>
                            <w:sz w:val="18"/>
                            <w:szCs w:val="16"/>
                          </w:rPr>
                          <w:t>https://orcid.org/0000-0001-5922-2351</w:t>
                        </w:r>
                      </w:hyperlink>
                      <w:r w:rsidR="00413D82">
                        <w:rPr>
                          <w:rFonts w:ascii="Arial" w:hAnsi="Arial" w:cs="Arial"/>
                          <w:i/>
                          <w:iCs/>
                          <w:sz w:val="18"/>
                          <w:szCs w:val="16"/>
                        </w:rPr>
                        <w:t xml:space="preserve"> </w:t>
                      </w:r>
                    </w:p>
                    <w:p w14:paraId="5E871116" w14:textId="77777777" w:rsidR="00D55B0A" w:rsidRPr="00413D82" w:rsidRDefault="00D55B0A" w:rsidP="00D55B0A">
                      <w:pPr>
                        <w:spacing w:line="240" w:lineRule="auto"/>
                        <w:rPr>
                          <w:rFonts w:ascii="Arial" w:hAnsi="Arial" w:cs="Arial"/>
                          <w:i/>
                          <w:iCs/>
                          <w:sz w:val="18"/>
                          <w:szCs w:val="16"/>
                        </w:rPr>
                      </w:pPr>
                    </w:p>
                    <w:p w14:paraId="777FE040" w14:textId="44433EF4" w:rsidR="00D55B0A" w:rsidRPr="00413D82" w:rsidRDefault="00413D82" w:rsidP="00D55B0A">
                      <w:pPr>
                        <w:spacing w:line="240" w:lineRule="auto"/>
                        <w:rPr>
                          <w:rFonts w:ascii="Arial" w:hAnsi="Arial" w:cs="Arial"/>
                          <w:i/>
                          <w:iCs/>
                          <w:sz w:val="18"/>
                          <w:szCs w:val="16"/>
                        </w:rPr>
                      </w:pPr>
                      <w:r w:rsidRPr="00413D82">
                        <w:rPr>
                          <w:rFonts w:ascii="Arial" w:hAnsi="Arial" w:cs="Arial"/>
                          <w:b/>
                          <w:bCs/>
                          <w:i/>
                          <w:iCs/>
                          <w:sz w:val="18"/>
                          <w:szCs w:val="16"/>
                        </w:rPr>
                        <w:t>Artículo recibido</w:t>
                      </w:r>
                      <w:r w:rsidRPr="00413D82">
                        <w:rPr>
                          <w:rFonts w:ascii="Arial" w:hAnsi="Arial" w:cs="Arial"/>
                          <w:i/>
                          <w:iCs/>
                          <w:sz w:val="18"/>
                          <w:szCs w:val="16"/>
                        </w:rPr>
                        <w:t>: 19 de octubre, 2022</w:t>
                      </w:r>
                    </w:p>
                    <w:p w14:paraId="7DBE9E67" w14:textId="73C96151" w:rsidR="00413D82" w:rsidRPr="00413D82" w:rsidRDefault="00413D82" w:rsidP="00D55B0A">
                      <w:pPr>
                        <w:spacing w:line="240" w:lineRule="auto"/>
                        <w:rPr>
                          <w:rFonts w:ascii="Arial" w:hAnsi="Arial" w:cs="Arial"/>
                          <w:i/>
                          <w:iCs/>
                          <w:sz w:val="18"/>
                          <w:szCs w:val="16"/>
                        </w:rPr>
                      </w:pPr>
                      <w:r w:rsidRPr="00413D82">
                        <w:rPr>
                          <w:rFonts w:ascii="Arial" w:hAnsi="Arial" w:cs="Arial"/>
                          <w:b/>
                          <w:bCs/>
                          <w:i/>
                          <w:iCs/>
                          <w:sz w:val="18"/>
                          <w:szCs w:val="16"/>
                        </w:rPr>
                        <w:t>Enviado a corrección</w:t>
                      </w:r>
                      <w:r w:rsidRPr="00413D82">
                        <w:rPr>
                          <w:rFonts w:ascii="Arial" w:hAnsi="Arial" w:cs="Arial"/>
                          <w:i/>
                          <w:iCs/>
                          <w:sz w:val="18"/>
                          <w:szCs w:val="16"/>
                        </w:rPr>
                        <w:t>: 21 de febrero, 2023</w:t>
                      </w:r>
                    </w:p>
                    <w:p w14:paraId="2F5BE187" w14:textId="68444E06" w:rsidR="00413D82" w:rsidRPr="00413D82" w:rsidRDefault="00413D82" w:rsidP="00D55B0A">
                      <w:pPr>
                        <w:spacing w:line="240" w:lineRule="auto"/>
                        <w:rPr>
                          <w:rFonts w:ascii="Arial" w:hAnsi="Arial" w:cs="Arial"/>
                          <w:i/>
                          <w:iCs/>
                          <w:sz w:val="18"/>
                          <w:szCs w:val="16"/>
                        </w:rPr>
                      </w:pPr>
                      <w:r w:rsidRPr="00413D82">
                        <w:rPr>
                          <w:rFonts w:ascii="Arial" w:hAnsi="Arial" w:cs="Arial"/>
                          <w:b/>
                          <w:bCs/>
                          <w:i/>
                          <w:iCs/>
                          <w:sz w:val="18"/>
                          <w:szCs w:val="16"/>
                        </w:rPr>
                        <w:t>Aprobado</w:t>
                      </w:r>
                      <w:r w:rsidRPr="00413D82">
                        <w:rPr>
                          <w:rFonts w:ascii="Arial" w:hAnsi="Arial" w:cs="Arial"/>
                          <w:i/>
                          <w:iCs/>
                          <w:sz w:val="18"/>
                          <w:szCs w:val="16"/>
                        </w:rPr>
                        <w:t xml:space="preserve">: </w:t>
                      </w:r>
                      <w:r w:rsidRPr="00F15D89">
                        <w:rPr>
                          <w:rFonts w:ascii="Arial" w:hAnsi="Arial" w:cs="Arial"/>
                          <w:i/>
                          <w:iCs/>
                          <w:sz w:val="18"/>
                          <w:szCs w:val="16"/>
                        </w:rPr>
                        <w:t>19 de abril, 2023</w:t>
                      </w:r>
                    </w:p>
                  </w:txbxContent>
                </v:textbox>
                <w10:wrap type="square" anchorx="margin"/>
              </v:shape>
            </w:pict>
          </mc:Fallback>
        </mc:AlternateContent>
      </w:r>
      <w:r w:rsidR="00EE4076" w:rsidRPr="00D55B0A">
        <w:rPr>
          <w:rFonts w:ascii="Arial" w:hAnsi="Arial" w:cs="Arial"/>
          <w:b/>
          <w:bCs/>
          <w:sz w:val="24"/>
          <w:szCs w:val="24"/>
          <w:lang w:val="en-US"/>
        </w:rPr>
        <w:br w:type="page"/>
      </w:r>
    </w:p>
    <w:p w14:paraId="130B6482" w14:textId="277A6239" w:rsidR="00210BD3" w:rsidRPr="00210BD3" w:rsidRDefault="00210BD3" w:rsidP="00EF0B31">
      <w:pPr>
        <w:pStyle w:val="ListParagraph"/>
        <w:numPr>
          <w:ilvl w:val="0"/>
          <w:numId w:val="18"/>
        </w:numPr>
        <w:tabs>
          <w:tab w:val="left" w:pos="567"/>
        </w:tabs>
        <w:suppressAutoHyphens w:val="0"/>
        <w:spacing w:after="0" w:line="360" w:lineRule="auto"/>
        <w:ind w:left="567" w:hanging="567"/>
        <w:jc w:val="both"/>
        <w:rPr>
          <w:rFonts w:ascii="Arial" w:hAnsi="Arial" w:cs="Arial"/>
          <w:b/>
          <w:bCs/>
          <w:sz w:val="24"/>
          <w:szCs w:val="24"/>
        </w:rPr>
      </w:pPr>
      <w:r w:rsidRPr="00210BD3">
        <w:rPr>
          <w:rFonts w:ascii="Arial" w:hAnsi="Arial" w:cs="Arial"/>
          <w:b/>
          <w:bCs/>
          <w:sz w:val="24"/>
          <w:szCs w:val="24"/>
        </w:rPr>
        <w:t>Introducción</w:t>
      </w:r>
    </w:p>
    <w:p w14:paraId="371B99EE" w14:textId="77777777" w:rsidR="00210BD3" w:rsidRPr="00210BD3" w:rsidRDefault="00210BD3" w:rsidP="00210BD3">
      <w:pPr>
        <w:tabs>
          <w:tab w:val="left" w:pos="567"/>
        </w:tabs>
        <w:ind w:firstLine="567"/>
        <w:rPr>
          <w:rFonts w:ascii="Arial" w:hAnsi="Arial" w:cs="Arial"/>
        </w:rPr>
      </w:pPr>
      <w:r w:rsidRPr="00210BD3">
        <w:rPr>
          <w:rFonts w:ascii="Arial" w:hAnsi="Arial" w:cs="Arial"/>
        </w:rPr>
        <w:t>Un tema que ha captado el interés de diferentes investigadoras e investigadores la creatividad, pues se ha vinculado este constructo con la innovación, investigación, tecnología, desarrollo organizacional, las artes y la educación (Walia, 2019). Por ello, se considera que en un mundo con múltiples transformaciones, la capacidad creativa es una herramienta imprescindible puesto que ayuda a la generación de ideas poco comunes. También, se ha determinado que esta capacidad es inherente al ser humano, que se construye a partir de lo biológico, a través de la interacción del individuo con su ambiente social (Kettler et al., 2018).</w:t>
      </w:r>
    </w:p>
    <w:p w14:paraId="38ED1CF9" w14:textId="77777777" w:rsidR="00210BD3" w:rsidRPr="00210BD3" w:rsidRDefault="00210BD3" w:rsidP="00210BD3">
      <w:pPr>
        <w:tabs>
          <w:tab w:val="left" w:pos="567"/>
        </w:tabs>
        <w:ind w:firstLine="567"/>
        <w:rPr>
          <w:rFonts w:ascii="Arial" w:hAnsi="Arial" w:cs="Arial"/>
        </w:rPr>
      </w:pPr>
      <w:r w:rsidRPr="00210BD3">
        <w:rPr>
          <w:rFonts w:ascii="Arial" w:hAnsi="Arial" w:cs="Arial"/>
        </w:rPr>
        <w:t xml:space="preserve">Autores como Caballero García et al. (2019) y Walia (2019) señalaron que la creatividad ayuda a que las personas se adapten a los contextos nuevos a partir de las transformaciones sociales. De ahí que se considere una capacidad indispensable para el desarrollo de los países y de la humanidad, además esta variable permite afrontar los retos a futuro al favorecer soluciones novedosas ante los diversos problemas, razones por las cuales su estudio se ha priorizado en los últimos años. </w:t>
      </w:r>
    </w:p>
    <w:p w14:paraId="7B7D4A4E" w14:textId="77777777" w:rsidR="00210BD3" w:rsidRPr="00210BD3" w:rsidRDefault="00210BD3" w:rsidP="00210BD3">
      <w:pPr>
        <w:tabs>
          <w:tab w:val="left" w:pos="567"/>
        </w:tabs>
        <w:ind w:firstLine="567"/>
        <w:rPr>
          <w:rFonts w:ascii="Arial" w:hAnsi="Arial" w:cs="Arial"/>
        </w:rPr>
      </w:pPr>
      <w:r w:rsidRPr="00210BD3">
        <w:rPr>
          <w:rFonts w:ascii="Arial" w:hAnsi="Arial" w:cs="Arial"/>
        </w:rPr>
        <w:t xml:space="preserve">Para Romo et al. (2016), el pensamiento creativo de las niñas y los niños es la base del pensamiento normativo en la edad adulta, ya que con las experiencias adquiridas a través del juego en la infancia se desarrolla la habilidad de transformar e imaginar nuevas ideas, con esto surge la necesidad de conocer cómo se desarrolla la capacidad creadora en esta etapa de la vida. Al respecto, Santaella (2006) reportó trayectorias evolutivas de la creatividad, pero otros han identificado distintas fases y momentos críticos (Palacios, 2014). Por este motivo, la evaluación de la creatividad en el período infantil es importante para guiar a la comunidad educativa con recursos educativos que permeen el desarrollo integral del individuo. </w:t>
      </w:r>
    </w:p>
    <w:p w14:paraId="109887FA" w14:textId="5A67E214" w:rsidR="00210BD3" w:rsidRPr="00210BD3" w:rsidRDefault="00210BD3" w:rsidP="00210BD3">
      <w:pPr>
        <w:tabs>
          <w:tab w:val="left" w:pos="567"/>
        </w:tabs>
        <w:ind w:firstLine="567"/>
        <w:rPr>
          <w:rFonts w:ascii="Arial" w:hAnsi="Arial" w:cs="Arial"/>
        </w:rPr>
      </w:pPr>
      <w:r w:rsidRPr="00210BD3">
        <w:rPr>
          <w:rFonts w:ascii="Arial" w:hAnsi="Arial" w:cs="Arial"/>
        </w:rPr>
        <w:t>Cabe mencionar que a lo largo de la historia de la humanidad se ha observado, en distintas culturas, el interés por la creatividad, pero fue a partir de Guilford, en 1950, que se inició con el estudio del pensamiento divergente desde el campo de la Psicología (Chávez, 2008). Años más tarde, este constructo fue retomado por Torrance (2008), quien, a partir de su definición de creatividad, creó pruebas para evaluarla a través de distintas actividades como la música, el dibujo y la escritura. Lo anterior, también ayudó a que algun</w:t>
      </w:r>
      <w:r w:rsidR="006E120C">
        <w:rPr>
          <w:rFonts w:ascii="Arial" w:hAnsi="Arial" w:cs="Arial"/>
        </w:rPr>
        <w:t>a</w:t>
      </w:r>
      <w:r w:rsidRPr="00210BD3">
        <w:rPr>
          <w:rFonts w:ascii="Arial" w:hAnsi="Arial" w:cs="Arial"/>
        </w:rPr>
        <w:t>s</w:t>
      </w:r>
      <w:r w:rsidR="006E120C">
        <w:rPr>
          <w:rFonts w:ascii="Arial" w:hAnsi="Arial" w:cs="Arial"/>
        </w:rPr>
        <w:t xml:space="preserve"> personas</w:t>
      </w:r>
      <w:r w:rsidRPr="00210BD3">
        <w:rPr>
          <w:rFonts w:ascii="Arial" w:hAnsi="Arial" w:cs="Arial"/>
        </w:rPr>
        <w:t xml:space="preserve"> investigador</w:t>
      </w:r>
      <w:r w:rsidR="006E120C">
        <w:rPr>
          <w:rFonts w:ascii="Arial" w:hAnsi="Arial" w:cs="Arial"/>
        </w:rPr>
        <w:t>a</w:t>
      </w:r>
      <w:r w:rsidRPr="00210BD3">
        <w:rPr>
          <w:rFonts w:ascii="Arial" w:hAnsi="Arial" w:cs="Arial"/>
        </w:rPr>
        <w:t>s se interesaran en describir las características de los individuos con alta creatividad (Kettler et al., 2018; Valentin, 2020; Villamizar, 2012).</w:t>
      </w:r>
    </w:p>
    <w:p w14:paraId="46A53C30" w14:textId="77777777" w:rsidR="00210BD3" w:rsidRPr="00210BD3" w:rsidRDefault="00210BD3" w:rsidP="00210BD3">
      <w:pPr>
        <w:tabs>
          <w:tab w:val="left" w:pos="567"/>
        </w:tabs>
        <w:ind w:firstLine="567"/>
        <w:rPr>
          <w:rFonts w:ascii="Arial" w:hAnsi="Arial" w:cs="Arial"/>
        </w:rPr>
      </w:pPr>
      <w:r w:rsidRPr="00210BD3">
        <w:rPr>
          <w:rFonts w:ascii="Arial" w:hAnsi="Arial" w:cs="Arial"/>
        </w:rPr>
        <w:t>El contar con instrumentos confiables para evaluar la creatividad en la infancia es de suma importancia, ya que esto permite diseñar estrategias para la promoción del pensamiento divergente en estudiantes con altas capacidades, así como la propuesta de alternativas para la intervención a las diferentes barreras de aprendizaje que se puedan presentar en el proceso de solución de problemas (Klimenko, 2008; Mullet et al., 2016).</w:t>
      </w:r>
    </w:p>
    <w:p w14:paraId="4C02EA62" w14:textId="0C13AD48" w:rsidR="00210BD3" w:rsidRPr="00210BD3" w:rsidRDefault="00210BD3" w:rsidP="00210BD3">
      <w:pPr>
        <w:tabs>
          <w:tab w:val="left" w:pos="567"/>
        </w:tabs>
        <w:ind w:firstLine="567"/>
        <w:rPr>
          <w:rFonts w:ascii="Arial" w:hAnsi="Arial" w:cs="Arial"/>
        </w:rPr>
      </w:pPr>
      <w:r w:rsidRPr="00210BD3">
        <w:rPr>
          <w:rFonts w:ascii="Arial" w:hAnsi="Arial" w:cs="Arial"/>
        </w:rPr>
        <w:t xml:space="preserve">Se debe mencionar que uno de los instrumentos más empleados a nivel mundial es la Batería de Pensamiento Creativo de Torrance (Torrance, 1977; 2008), ya que aporta elementos necesarios para entender diferentes aspectos de la creatividad. No obstante, como señaló Sánchez Escobedo et al. (2009), es difícil medir el pensamiento divergente en los contextos escolares porque las pruebas valoran solo una parte de este constructo. </w:t>
      </w:r>
    </w:p>
    <w:p w14:paraId="26E68F7D" w14:textId="77777777" w:rsidR="00210BD3" w:rsidRPr="00210BD3" w:rsidRDefault="00210BD3" w:rsidP="00210BD3">
      <w:pPr>
        <w:tabs>
          <w:tab w:val="left" w:pos="567"/>
        </w:tabs>
        <w:ind w:firstLine="567"/>
        <w:rPr>
          <w:rFonts w:ascii="Arial" w:hAnsi="Arial" w:cs="Arial"/>
        </w:rPr>
      </w:pPr>
      <w:r w:rsidRPr="00210BD3">
        <w:rPr>
          <w:rFonts w:ascii="Arial" w:hAnsi="Arial" w:cs="Arial"/>
        </w:rPr>
        <w:t xml:space="preserve">De forma adicional, es pertinente mencionar que, en México, existen pocos instrumentos validados para evaluar la creatividad; por ejemplo, Zacatelco et al. (2013) verificaron la validez de constructo de la Prueba de Pensamiento Creativo de Torrance Versión Figural A en 500 alumnas y alumnos de primaria, con sus resultados se confirmó la pertinencia de emplear el instrumento en estudiantes de primaria de la Ciudad de México. </w:t>
      </w:r>
    </w:p>
    <w:p w14:paraId="761B78BC" w14:textId="77777777" w:rsidR="00210BD3" w:rsidRPr="00210BD3" w:rsidRDefault="00210BD3" w:rsidP="00210BD3">
      <w:pPr>
        <w:tabs>
          <w:tab w:val="left" w:pos="567"/>
        </w:tabs>
        <w:ind w:firstLine="567"/>
        <w:rPr>
          <w:rFonts w:ascii="Arial" w:hAnsi="Arial" w:cs="Arial"/>
        </w:rPr>
      </w:pPr>
      <w:r w:rsidRPr="00210BD3">
        <w:rPr>
          <w:rFonts w:ascii="Arial" w:hAnsi="Arial" w:cs="Arial"/>
        </w:rPr>
        <w:t>Por su parte, Sánchez Escobedo et al. (2009) diseñaron un instrumento denominado Evaluación Multifactorial de la Creatividad (EMUC), que valora el constructo en tres dimensiones: visomotora, aplicada y verbal; si bien, en este caso se retoma la esfera verbal, fue elaborado para adolescentes entre 12 y 15 años del estado de Yucatán. Como se observó en las investigaciones previamente descritas, la validación se hizo con la prueba gráfica y se realizó una prueba para adolescentes. Ante esto, se destaca la necesidad de contar con un instrumento que permita evaluar la creatividad verbal en la infancia para tener un conocimiento más amplio con respecto al pensamiento divergente.</w:t>
      </w:r>
    </w:p>
    <w:p w14:paraId="16F3CBB2" w14:textId="77777777" w:rsidR="00210BD3" w:rsidRDefault="00210BD3" w:rsidP="00210BD3">
      <w:pPr>
        <w:tabs>
          <w:tab w:val="left" w:pos="567"/>
        </w:tabs>
        <w:ind w:firstLine="567"/>
        <w:rPr>
          <w:rFonts w:ascii="Arial" w:hAnsi="Arial" w:cs="Arial"/>
        </w:rPr>
      </w:pPr>
      <w:r w:rsidRPr="00210BD3">
        <w:rPr>
          <w:rFonts w:ascii="Arial" w:hAnsi="Arial" w:cs="Arial"/>
        </w:rPr>
        <w:t>Lo anterior destaca la importancia de contar con instrumentos que cumplan con los requisitos psicométricos y que abonen en otras áreas adicionales, como por ejemplo en la verbal. De esta manera se complementaría la comprensión de un constructo tan complejo como es el caso de la creatividad. Con base en lo previamente expuesto, el objetivo del presente artículo es presentar la evidencia de validez de la Prueba de Creatividad Verbal Versión A de Torrance para su aplicación en estudiantes mexicanos de educación primaria.</w:t>
      </w:r>
    </w:p>
    <w:p w14:paraId="5DA172E4" w14:textId="77777777" w:rsidR="00664FB8" w:rsidRDefault="00664FB8" w:rsidP="00210BD3">
      <w:pPr>
        <w:tabs>
          <w:tab w:val="left" w:pos="567"/>
        </w:tabs>
        <w:ind w:firstLine="567"/>
        <w:rPr>
          <w:rFonts w:ascii="Arial" w:hAnsi="Arial" w:cs="Arial"/>
        </w:rPr>
      </w:pPr>
    </w:p>
    <w:p w14:paraId="4936EABF" w14:textId="77777777" w:rsidR="00210BD3" w:rsidRPr="00210BD3" w:rsidRDefault="00210BD3" w:rsidP="00210BD3">
      <w:pPr>
        <w:pStyle w:val="ListParagraph"/>
        <w:numPr>
          <w:ilvl w:val="0"/>
          <w:numId w:val="18"/>
        </w:numPr>
        <w:tabs>
          <w:tab w:val="left" w:pos="567"/>
        </w:tabs>
        <w:suppressAutoHyphens w:val="0"/>
        <w:spacing w:after="0" w:line="360" w:lineRule="auto"/>
        <w:ind w:left="567" w:hanging="501"/>
        <w:jc w:val="both"/>
        <w:rPr>
          <w:rFonts w:ascii="Arial" w:hAnsi="Arial" w:cs="Arial"/>
          <w:b/>
          <w:bCs/>
          <w:sz w:val="24"/>
          <w:szCs w:val="24"/>
        </w:rPr>
      </w:pPr>
      <w:r w:rsidRPr="00210BD3">
        <w:rPr>
          <w:rFonts w:ascii="Arial" w:hAnsi="Arial" w:cs="Arial"/>
          <w:b/>
          <w:bCs/>
          <w:sz w:val="24"/>
          <w:szCs w:val="24"/>
        </w:rPr>
        <w:t>Referente Teórico</w:t>
      </w:r>
    </w:p>
    <w:p w14:paraId="5AD88F74" w14:textId="77777777" w:rsidR="00210BD3" w:rsidRPr="00210BD3" w:rsidRDefault="00210BD3" w:rsidP="00210BD3">
      <w:pPr>
        <w:tabs>
          <w:tab w:val="left" w:pos="567"/>
        </w:tabs>
        <w:ind w:firstLine="567"/>
        <w:rPr>
          <w:rFonts w:ascii="Arial" w:hAnsi="Arial" w:cs="Arial"/>
        </w:rPr>
      </w:pPr>
      <w:r w:rsidRPr="00210BD3">
        <w:rPr>
          <w:rFonts w:ascii="Arial" w:hAnsi="Arial" w:cs="Arial"/>
        </w:rPr>
        <w:t>La creatividad es un atributo presente en las personas y esta capacidad se transforma a partir de las exigencias de la sociedad (De la Torre, 2003). Muestra de ello son las diferentes evidencias del reconocimiento del constructo desde épocas muy antiguas; por ejemplo, en la antigua China se le nombró como “Chi”, los egipcios la llamaban “Ka”, los hindúes “Prana” y generalmente se le asociaba con una energía vital (Chávez, 2008). Queda claro que esta habilidad es importante para la humanidad y su uso es frecuente en la vida cotidiana al garantizar el surgimiento de ideas novedosas y la solución de los problemas de carácter individual y social (Morales Valiente, 2017).</w:t>
      </w:r>
    </w:p>
    <w:p w14:paraId="41044ED3" w14:textId="77777777" w:rsidR="00210BD3" w:rsidRPr="00210BD3" w:rsidRDefault="00210BD3" w:rsidP="00210BD3">
      <w:pPr>
        <w:tabs>
          <w:tab w:val="left" w:pos="567"/>
        </w:tabs>
        <w:ind w:firstLine="567"/>
        <w:rPr>
          <w:rFonts w:ascii="Arial" w:hAnsi="Arial" w:cs="Arial"/>
        </w:rPr>
      </w:pPr>
      <w:r w:rsidRPr="00210BD3">
        <w:rPr>
          <w:rFonts w:ascii="Arial" w:hAnsi="Arial" w:cs="Arial"/>
        </w:rPr>
        <w:t xml:space="preserve">Actualmente, el término ha tomado interés debido a que se reconoce su importancia en distintos ámbitos del quehacer humano (Morales Valiente, 2017). Autores como Krumm y Lemos (2010) reconocieron que la creatividad es un constructo complejo y multifacético en el cual influyen distintos factores, tales como el entorno, los procesos cognitivos, la personalidad y el producto desarrollado. Entonces, este proceso ocurre cuando se vinculan distintos factores. Las autoras también reconocieron que uno de los principales problemas de este constructo ha sido su operacionalización y por lo tanto, su evaluación. </w:t>
      </w:r>
    </w:p>
    <w:p w14:paraId="5D50CDE4" w14:textId="77777777" w:rsidR="00210BD3" w:rsidRPr="00210BD3" w:rsidRDefault="00210BD3" w:rsidP="00210BD3">
      <w:pPr>
        <w:tabs>
          <w:tab w:val="left" w:pos="567"/>
        </w:tabs>
        <w:ind w:firstLine="567"/>
        <w:rPr>
          <w:rFonts w:ascii="Arial" w:hAnsi="Arial" w:cs="Arial"/>
        </w:rPr>
      </w:pPr>
      <w:r w:rsidRPr="00210BD3">
        <w:rPr>
          <w:rFonts w:ascii="Arial" w:hAnsi="Arial" w:cs="Arial"/>
        </w:rPr>
        <w:t>El estudio de la creatividad desde la psicología científica inició en 1950 gracias a las aportaciones desarrolladas por Guilford (citado en Chávez, 2008), al incluirlo dentro de su Modelo Tridimencional como una operación intelectual relacionada con el pensamiento divergente. Torrance (1977; 2008) retomó y amplió las ideas de Guilford sobre la creatividad para crear una forma de evaluarla y conocer cómo se expresa en distintos productos, por esta razón diseñó su batería para valorar el pensamiento creativo, la cual está constituida por un conjunto de instrumentos que ayudan a conocer el potencial vinculado con la esfera creativa mediante la música, los dibujos y el área verbal.</w:t>
      </w:r>
    </w:p>
    <w:p w14:paraId="7FF78A7A" w14:textId="77777777" w:rsidR="00210BD3" w:rsidRPr="00210BD3" w:rsidRDefault="00210BD3" w:rsidP="00210BD3">
      <w:pPr>
        <w:tabs>
          <w:tab w:val="left" w:pos="567"/>
        </w:tabs>
        <w:ind w:firstLine="567"/>
        <w:rPr>
          <w:rFonts w:ascii="Arial" w:hAnsi="Arial" w:cs="Arial"/>
        </w:rPr>
      </w:pPr>
      <w:r w:rsidRPr="00210BD3">
        <w:rPr>
          <w:rFonts w:ascii="Arial" w:hAnsi="Arial" w:cs="Arial"/>
        </w:rPr>
        <w:t>Para Torrance (1977; 2008), la creatividad se definió como un proceso individual que permite a las personas ser sensibles a los problemas, las deficiencias y las lagunas en la información. Es decir, la capacidad creativa ayuda a identificar las dificultades, generar distintas preguntas para definir la problemática, formular hipótesis que proponen respuestas a las interrogantes, implementar las diferentes soluciones aplicadas y difundir los resultados. Bajo esta premisa, Torrance construyó su batería que consta de algunas pruebas que contienen tareas específicas, como aquellas que valoran los aspectos escritos.</w:t>
      </w:r>
    </w:p>
    <w:p w14:paraId="568864AD" w14:textId="77777777" w:rsidR="00210BD3" w:rsidRPr="00210BD3" w:rsidRDefault="00210BD3" w:rsidP="00210BD3">
      <w:pPr>
        <w:tabs>
          <w:tab w:val="left" w:pos="567"/>
        </w:tabs>
        <w:ind w:firstLine="567"/>
        <w:rPr>
          <w:rFonts w:ascii="Arial" w:hAnsi="Arial" w:cs="Arial"/>
        </w:rPr>
      </w:pPr>
      <w:r w:rsidRPr="00210BD3">
        <w:rPr>
          <w:rFonts w:ascii="Arial" w:hAnsi="Arial" w:cs="Arial"/>
        </w:rPr>
        <w:t>Es pertinente comentar que la Batería de Pensamiento Creativo de Torrance es uno de los instrumentos más utilizados internacionalmente y está compuesta de dos escalas: la gráfica y la verbal, adicionalmente, cada una de ellas tiene dos formas la A y la B. Otra de las ventajas es que se aplican de forma individual o grupal, lo cual las hace una alternativa viable para conocer los niveles de creatividad en dos de sus expresiones más comunes, los dibujos y la habilidad escrita (Krumm y Lemus, 2010; Torrance, 2018).</w:t>
      </w:r>
    </w:p>
    <w:p w14:paraId="498B3283" w14:textId="77777777" w:rsidR="00210BD3" w:rsidRPr="00210BD3" w:rsidRDefault="00210BD3" w:rsidP="00210BD3">
      <w:pPr>
        <w:tabs>
          <w:tab w:val="left" w:pos="567"/>
        </w:tabs>
        <w:ind w:firstLine="567"/>
        <w:rPr>
          <w:rFonts w:ascii="Arial" w:hAnsi="Arial" w:cs="Arial"/>
        </w:rPr>
      </w:pPr>
      <w:r w:rsidRPr="00210BD3">
        <w:rPr>
          <w:rFonts w:ascii="Arial" w:hAnsi="Arial" w:cs="Arial"/>
        </w:rPr>
        <w:tab/>
        <w:t>En México se cuenta con la validez de constructo de la Prueba de Pensamiento Creativo de Torrance, versión figural A (Zacatelco et al., 2013), pero se ha reconocido que en el país faltan investigaciones sobre la creatividad, en específico, de instrumentos que cuenten con los requisitos psicométricos para ser aplicados en población escolar (Sánchez Escobedo et al., 2009). Con lo anterior se establece la necesidad de conocer los atributos de validez y confiabilidad de los instrumentos diseñados para evaluar un constructo complejo, por lo que es necesario valorarlo a través de distintos productos.</w:t>
      </w:r>
    </w:p>
    <w:p w14:paraId="7C1DBA7B" w14:textId="77777777" w:rsidR="00210BD3" w:rsidRPr="00210BD3" w:rsidRDefault="00210BD3" w:rsidP="00210BD3">
      <w:pPr>
        <w:tabs>
          <w:tab w:val="left" w:pos="567"/>
        </w:tabs>
        <w:ind w:firstLine="567"/>
        <w:rPr>
          <w:rFonts w:ascii="Arial" w:hAnsi="Arial" w:cs="Arial"/>
        </w:rPr>
      </w:pPr>
      <w:r w:rsidRPr="00210BD3">
        <w:rPr>
          <w:rFonts w:ascii="Arial" w:hAnsi="Arial" w:cs="Arial"/>
        </w:rPr>
        <w:t>Cabe mencionar que la Prueba de Pensamiento Creativo Verbal Versión A (Torrance, 2018) está constituida por actividades que evalúan los indicadores de fluidez (número de ideas), flexibilidad (distintos temas o perspectivas) y originalidad (habilidad para dar soluciones novedosas o fuera de lo común). De tal forma que la aplicación de dicho instrumento provee de información útil para conocer el nivel de creatividad verbal desde edades tempranas y representa un apoyo importante para que, en la escuela, los docentes diseñen estrategias pedagógicas que favorezcan el potencial creativo en la población infantil (Klimenko, 2008; Morales-Nava et al., 2021), al ser una habilidad necesaria para resolver los problemas en la vida.</w:t>
      </w:r>
    </w:p>
    <w:p w14:paraId="1B87FA4B" w14:textId="77777777" w:rsidR="00210BD3" w:rsidRPr="00210BD3" w:rsidRDefault="00210BD3" w:rsidP="00210BD3">
      <w:pPr>
        <w:tabs>
          <w:tab w:val="left" w:pos="567"/>
        </w:tabs>
        <w:ind w:firstLine="567"/>
        <w:rPr>
          <w:rFonts w:ascii="Arial" w:hAnsi="Arial" w:cs="Arial"/>
        </w:rPr>
      </w:pPr>
      <w:r w:rsidRPr="00210BD3">
        <w:rPr>
          <w:rFonts w:ascii="Arial" w:hAnsi="Arial" w:cs="Arial"/>
        </w:rPr>
        <w:t>En este sentido, las Pruebas de Pensamiento Creativo de Torrance se han convertido en una alternativa eficaz para evaluar la creatividad. Al respecto, Krumm et al. (2018) indicaron que uno de los principales desafíos sobre el estudio del proceso creativo era obtener instrumentos que cumplieran con los requisitos con validez y confiabilidad para evaluar un constructo tan complejo como lo es el pensamiento divergente.</w:t>
      </w:r>
    </w:p>
    <w:p w14:paraId="4A99E198" w14:textId="3E23C534" w:rsidR="00210BD3" w:rsidRDefault="00210BD3" w:rsidP="00210BD3">
      <w:pPr>
        <w:tabs>
          <w:tab w:val="left" w:pos="567"/>
        </w:tabs>
        <w:ind w:firstLine="567"/>
        <w:rPr>
          <w:rFonts w:ascii="Arial" w:hAnsi="Arial" w:cs="Arial"/>
        </w:rPr>
      </w:pPr>
      <w:r w:rsidRPr="00210BD3">
        <w:rPr>
          <w:rFonts w:ascii="Arial" w:hAnsi="Arial" w:cs="Arial"/>
        </w:rPr>
        <w:t>A partir de lo señalado con anterioridad, se estableció que la creatividad se expresa en distintas áreas y que se evalúa con distintas tareas, como los dibujos y la escritura. Además, como ya se cuenta con algunos estudios referentes a la validez de la prueba gráfica de Torrance, para la aplicación de la batería completa, es necesario verificar si la escala desarrollada para el área verbal se adapta a</w:t>
      </w:r>
      <w:r w:rsidR="002D4639">
        <w:rPr>
          <w:rFonts w:ascii="Arial" w:hAnsi="Arial" w:cs="Arial"/>
        </w:rPr>
        <w:t xml:space="preserve">l </w:t>
      </w:r>
      <w:r w:rsidRPr="00210BD3">
        <w:rPr>
          <w:rFonts w:ascii="Arial" w:hAnsi="Arial" w:cs="Arial"/>
        </w:rPr>
        <w:t>estudiant</w:t>
      </w:r>
      <w:r w:rsidR="002D4639">
        <w:rPr>
          <w:rFonts w:ascii="Arial" w:hAnsi="Arial" w:cs="Arial"/>
        </w:rPr>
        <w:t>ado</w:t>
      </w:r>
      <w:r w:rsidRPr="00210BD3">
        <w:rPr>
          <w:rFonts w:ascii="Arial" w:hAnsi="Arial" w:cs="Arial"/>
        </w:rPr>
        <w:t xml:space="preserve"> de primaria de la población mexicana. Por ello, el presente trabajo tiene como objetivo el presentar la evidencia de validez de la Prueba de Creatividad Verbal Versión A de Torrance para su aplicación en alumnado de educación primaria.</w:t>
      </w:r>
    </w:p>
    <w:p w14:paraId="6515A1EC" w14:textId="77777777" w:rsidR="00664FB8" w:rsidRPr="00210BD3" w:rsidRDefault="00664FB8" w:rsidP="00210BD3">
      <w:pPr>
        <w:tabs>
          <w:tab w:val="left" w:pos="567"/>
        </w:tabs>
        <w:ind w:firstLine="567"/>
        <w:rPr>
          <w:rFonts w:ascii="Arial" w:hAnsi="Arial" w:cs="Arial"/>
        </w:rPr>
      </w:pPr>
    </w:p>
    <w:p w14:paraId="4BAA7015" w14:textId="77777777" w:rsidR="00210BD3" w:rsidRPr="00210BD3" w:rsidRDefault="00210BD3" w:rsidP="00210BD3">
      <w:pPr>
        <w:pStyle w:val="ListParagraph"/>
        <w:numPr>
          <w:ilvl w:val="0"/>
          <w:numId w:val="27"/>
        </w:numPr>
        <w:suppressAutoHyphens w:val="0"/>
        <w:spacing w:after="0" w:line="360" w:lineRule="auto"/>
        <w:ind w:left="567" w:hanging="498"/>
        <w:contextualSpacing w:val="0"/>
        <w:rPr>
          <w:rFonts w:ascii="Arial" w:eastAsia="Times New Roman" w:hAnsi="Arial" w:cs="Arial"/>
          <w:b/>
          <w:sz w:val="24"/>
          <w:szCs w:val="24"/>
        </w:rPr>
      </w:pPr>
      <w:r w:rsidRPr="00210BD3">
        <w:rPr>
          <w:rFonts w:ascii="Arial" w:eastAsia="Times New Roman" w:hAnsi="Arial" w:cs="Arial"/>
          <w:b/>
          <w:sz w:val="24"/>
          <w:szCs w:val="24"/>
        </w:rPr>
        <w:t>Metodología</w:t>
      </w:r>
    </w:p>
    <w:p w14:paraId="649AA4C0" w14:textId="77777777" w:rsidR="00210BD3" w:rsidRPr="00210BD3" w:rsidRDefault="00210BD3" w:rsidP="00210BD3">
      <w:pPr>
        <w:pStyle w:val="ListParagraph"/>
        <w:numPr>
          <w:ilvl w:val="1"/>
          <w:numId w:val="27"/>
        </w:numPr>
        <w:suppressAutoHyphens w:val="0"/>
        <w:spacing w:after="0" w:line="360" w:lineRule="auto"/>
        <w:ind w:left="567" w:hanging="511"/>
        <w:jc w:val="both"/>
        <w:rPr>
          <w:rFonts w:ascii="Arial" w:hAnsi="Arial" w:cs="Arial"/>
          <w:b/>
          <w:bCs/>
        </w:rPr>
      </w:pPr>
      <w:r w:rsidRPr="00210BD3">
        <w:rPr>
          <w:rFonts w:ascii="Arial" w:hAnsi="Arial" w:cs="Arial"/>
          <w:b/>
          <w:bCs/>
          <w:sz w:val="24"/>
          <w:szCs w:val="24"/>
        </w:rPr>
        <w:t>Enfoque</w:t>
      </w:r>
      <w:r w:rsidRPr="00210BD3">
        <w:rPr>
          <w:rFonts w:ascii="Arial" w:hAnsi="Arial" w:cs="Arial"/>
          <w:b/>
          <w:bCs/>
        </w:rPr>
        <w:t xml:space="preserve"> </w:t>
      </w:r>
    </w:p>
    <w:p w14:paraId="1BAF52C3" w14:textId="77777777" w:rsidR="00210BD3" w:rsidRPr="00210BD3" w:rsidRDefault="00210BD3" w:rsidP="00210BD3">
      <w:pPr>
        <w:tabs>
          <w:tab w:val="left" w:pos="567"/>
        </w:tabs>
        <w:ind w:firstLine="567"/>
        <w:rPr>
          <w:rFonts w:ascii="Arial" w:hAnsi="Arial" w:cs="Arial"/>
        </w:rPr>
      </w:pPr>
      <w:r w:rsidRPr="00210BD3">
        <w:rPr>
          <w:rFonts w:ascii="Arial" w:hAnsi="Arial" w:cs="Arial"/>
        </w:rPr>
        <w:t>Se realizó un estudio con una metodología cuantitativa, el diseño de la investigación es de tipo descriptivo trasversal con un solo grupo (Hernández-Sampieri et al., 2014).</w:t>
      </w:r>
    </w:p>
    <w:p w14:paraId="3006C3BB" w14:textId="77777777" w:rsidR="00210BD3" w:rsidRPr="00210BD3" w:rsidRDefault="00210BD3" w:rsidP="00210BD3">
      <w:pPr>
        <w:tabs>
          <w:tab w:val="left" w:pos="567"/>
        </w:tabs>
        <w:rPr>
          <w:rFonts w:ascii="Arial" w:hAnsi="Arial" w:cs="Arial"/>
        </w:rPr>
      </w:pPr>
    </w:p>
    <w:p w14:paraId="0E8F9BF4" w14:textId="77777777" w:rsidR="00210BD3" w:rsidRPr="00210BD3" w:rsidRDefault="00210BD3" w:rsidP="00210BD3">
      <w:pPr>
        <w:pStyle w:val="ListParagraph"/>
        <w:numPr>
          <w:ilvl w:val="1"/>
          <w:numId w:val="27"/>
        </w:numPr>
        <w:tabs>
          <w:tab w:val="left" w:pos="567"/>
        </w:tabs>
        <w:suppressAutoHyphens w:val="0"/>
        <w:spacing w:after="0" w:line="360" w:lineRule="auto"/>
        <w:ind w:left="426"/>
        <w:jc w:val="both"/>
        <w:rPr>
          <w:rFonts w:ascii="Arial" w:hAnsi="Arial" w:cs="Arial"/>
          <w:b/>
          <w:bCs/>
          <w:sz w:val="24"/>
          <w:szCs w:val="24"/>
        </w:rPr>
      </w:pPr>
      <w:r w:rsidRPr="00210BD3">
        <w:rPr>
          <w:rFonts w:ascii="Arial" w:hAnsi="Arial" w:cs="Arial"/>
          <w:b/>
          <w:bCs/>
          <w:sz w:val="24"/>
          <w:szCs w:val="24"/>
        </w:rPr>
        <w:t xml:space="preserve">. Unidad de análisis </w:t>
      </w:r>
    </w:p>
    <w:p w14:paraId="365E89E7" w14:textId="696EB8BC" w:rsidR="00210BD3" w:rsidRPr="00210BD3" w:rsidRDefault="00210BD3" w:rsidP="00210BD3">
      <w:pPr>
        <w:tabs>
          <w:tab w:val="left" w:pos="567"/>
        </w:tabs>
        <w:ind w:firstLine="567"/>
        <w:rPr>
          <w:rFonts w:ascii="Arial" w:hAnsi="Arial" w:cs="Arial"/>
        </w:rPr>
      </w:pPr>
      <w:r w:rsidRPr="00210BD3">
        <w:rPr>
          <w:rFonts w:ascii="Arial" w:hAnsi="Arial" w:cs="Arial"/>
        </w:rPr>
        <w:t xml:space="preserve">La muestra se seleccionó a través de un muestreo no probabilístico por conveniencia durante la primera mitad del año 2018, correspondiente al ciclo escolar 2017-2018. Los criterios de inclusión fueron los siguientes: </w:t>
      </w:r>
      <w:r w:rsidR="006D5ECF">
        <w:rPr>
          <w:rFonts w:ascii="Arial" w:hAnsi="Arial" w:cs="Arial"/>
        </w:rPr>
        <w:t>n</w:t>
      </w:r>
      <w:r w:rsidRPr="00210BD3">
        <w:rPr>
          <w:rFonts w:ascii="Arial" w:hAnsi="Arial" w:cs="Arial"/>
        </w:rPr>
        <w:t>iñas y niños de</w:t>
      </w:r>
      <w:r w:rsidR="006D5ECF">
        <w:rPr>
          <w:rFonts w:ascii="Arial" w:hAnsi="Arial" w:cs="Arial"/>
        </w:rPr>
        <w:t xml:space="preserve"> educación</w:t>
      </w:r>
      <w:r w:rsidRPr="00210BD3">
        <w:rPr>
          <w:rFonts w:ascii="Arial" w:hAnsi="Arial" w:cs="Arial"/>
        </w:rPr>
        <w:t xml:space="preserve"> primaria, con una edad mínima de 9 años y máxima de 12, que estuvieran inscritos en alguno de los grados de cuarto, quinto o sexto grado de primaria, y contar con el consentimiento informado firmado. El único criterio de exclusión fue eliminar los datos de </w:t>
      </w:r>
      <w:r w:rsidR="002D4639">
        <w:rPr>
          <w:rFonts w:ascii="Arial" w:hAnsi="Arial" w:cs="Arial"/>
        </w:rPr>
        <w:t>quienes</w:t>
      </w:r>
      <w:r w:rsidRPr="00210BD3">
        <w:rPr>
          <w:rFonts w:ascii="Arial" w:hAnsi="Arial" w:cs="Arial"/>
        </w:rPr>
        <w:t xml:space="preserve"> no resolvieron todas las actividades del instrumento.</w:t>
      </w:r>
    </w:p>
    <w:p w14:paraId="63DD277A" w14:textId="1F8A28B0" w:rsidR="00210BD3" w:rsidRPr="00210BD3" w:rsidRDefault="00210BD3" w:rsidP="00210BD3">
      <w:pPr>
        <w:tabs>
          <w:tab w:val="left" w:pos="567"/>
        </w:tabs>
        <w:ind w:firstLine="567"/>
        <w:rPr>
          <w:rFonts w:ascii="Arial" w:hAnsi="Arial" w:cs="Arial"/>
        </w:rPr>
      </w:pPr>
      <w:r w:rsidRPr="00210BD3">
        <w:rPr>
          <w:rFonts w:ascii="Arial" w:hAnsi="Arial" w:cs="Arial"/>
        </w:rPr>
        <w:t xml:space="preserve">Cabe mencionar que la muestra total fue de 137 estudiantes, los cuales participaron en dos momentos: piloteo y validación psicométrica. A continuación, se describe con más precisión esta selección: la primera muestra estuvo conformada por 30 estudiantes (n1=30,14 niños, 46% y 16 niñas, 54%) con una edad promedio de 10.2 años (D.E. = 0.484), de quinto grado de una escuela primaria pública ubicada en Nezahualcóyotl, Estado de México. </w:t>
      </w:r>
      <w:r w:rsidR="002D4639">
        <w:rPr>
          <w:rFonts w:ascii="Arial" w:hAnsi="Arial" w:cs="Arial"/>
        </w:rPr>
        <w:t xml:space="preserve">El estudiantado </w:t>
      </w:r>
      <w:r w:rsidRPr="00210BD3">
        <w:rPr>
          <w:rFonts w:ascii="Arial" w:hAnsi="Arial" w:cs="Arial"/>
        </w:rPr>
        <w:t>se eligi</w:t>
      </w:r>
      <w:r w:rsidR="002D4639">
        <w:rPr>
          <w:rFonts w:ascii="Arial" w:hAnsi="Arial" w:cs="Arial"/>
        </w:rPr>
        <w:t>ó</w:t>
      </w:r>
      <w:r w:rsidRPr="00210BD3">
        <w:rPr>
          <w:rFonts w:ascii="Arial" w:hAnsi="Arial" w:cs="Arial"/>
        </w:rPr>
        <w:t xml:space="preserve"> de forma no aleatoria por conveniencia. Las madres y</w:t>
      </w:r>
      <w:r w:rsidR="00785E99">
        <w:rPr>
          <w:rFonts w:ascii="Arial" w:hAnsi="Arial" w:cs="Arial"/>
        </w:rPr>
        <w:t xml:space="preserve"> los</w:t>
      </w:r>
      <w:r w:rsidRPr="00210BD3">
        <w:rPr>
          <w:rFonts w:ascii="Arial" w:hAnsi="Arial" w:cs="Arial"/>
        </w:rPr>
        <w:t xml:space="preserve"> padres firmaron el consentimiento informado para que sus hijos</w:t>
      </w:r>
      <w:r w:rsidR="002D4639">
        <w:rPr>
          <w:rFonts w:ascii="Arial" w:hAnsi="Arial" w:cs="Arial"/>
        </w:rPr>
        <w:t xml:space="preserve"> e hijas</w:t>
      </w:r>
      <w:r w:rsidRPr="00210BD3">
        <w:rPr>
          <w:rFonts w:ascii="Arial" w:hAnsi="Arial" w:cs="Arial"/>
        </w:rPr>
        <w:t xml:space="preserve"> participaran en el estudio, igualmente, se contó con el asentimiento de las niñas y </w:t>
      </w:r>
      <w:r w:rsidR="006D5ECF">
        <w:rPr>
          <w:rFonts w:ascii="Arial" w:hAnsi="Arial" w:cs="Arial"/>
        </w:rPr>
        <w:t xml:space="preserve">los </w:t>
      </w:r>
      <w:r w:rsidRPr="00210BD3">
        <w:rPr>
          <w:rFonts w:ascii="Arial" w:hAnsi="Arial" w:cs="Arial"/>
        </w:rPr>
        <w:t>niños.</w:t>
      </w:r>
    </w:p>
    <w:p w14:paraId="364054E1" w14:textId="350971BA" w:rsidR="00210BD3" w:rsidRDefault="00210BD3" w:rsidP="00210BD3">
      <w:pPr>
        <w:tabs>
          <w:tab w:val="left" w:pos="567"/>
        </w:tabs>
        <w:ind w:firstLine="567"/>
        <w:rPr>
          <w:rFonts w:ascii="Arial" w:hAnsi="Arial" w:cs="Arial"/>
        </w:rPr>
      </w:pPr>
      <w:r w:rsidRPr="00210BD3">
        <w:rPr>
          <w:rFonts w:ascii="Arial" w:hAnsi="Arial" w:cs="Arial"/>
        </w:rPr>
        <w:t xml:space="preserve">Con el segundo grupo de estudiantes se realizó la validación psicométrica. Se seleccionó al alumnado mediante un muestreo no probabilístico por conveniencia. Participaron 107 estudiantes (n2=107, 44 niños, 41% y 63 niñas, 59%) con una edad promedio de 10.39 años (D.E.=0.798), quienes estaban inscritos en los grados de cuarto, quinto y sexto en una escuela primaria pública ubicada en Nezahualcóyotl, Estado de México. Para que </w:t>
      </w:r>
      <w:r w:rsidR="006D5ECF">
        <w:rPr>
          <w:rFonts w:ascii="Arial" w:hAnsi="Arial" w:cs="Arial"/>
        </w:rPr>
        <w:t>el</w:t>
      </w:r>
      <w:r w:rsidRPr="00210BD3">
        <w:rPr>
          <w:rFonts w:ascii="Arial" w:hAnsi="Arial" w:cs="Arial"/>
        </w:rPr>
        <w:t xml:space="preserve"> estudiant</w:t>
      </w:r>
      <w:r w:rsidR="006D5ECF">
        <w:rPr>
          <w:rFonts w:ascii="Arial" w:hAnsi="Arial" w:cs="Arial"/>
        </w:rPr>
        <w:t>ado</w:t>
      </w:r>
      <w:r w:rsidRPr="00210BD3">
        <w:rPr>
          <w:rFonts w:ascii="Arial" w:hAnsi="Arial" w:cs="Arial"/>
        </w:rPr>
        <w:t xml:space="preserve"> participara en el estudio se contó con el consentimiento informado de las madres y </w:t>
      </w:r>
      <w:r w:rsidR="00785E99">
        <w:rPr>
          <w:rFonts w:ascii="Arial" w:hAnsi="Arial" w:cs="Arial"/>
        </w:rPr>
        <w:t xml:space="preserve">los </w:t>
      </w:r>
      <w:r w:rsidRPr="00210BD3">
        <w:rPr>
          <w:rFonts w:ascii="Arial" w:hAnsi="Arial" w:cs="Arial"/>
        </w:rPr>
        <w:t>padres de familia y el asentimiento de las niñas y niños.</w:t>
      </w:r>
    </w:p>
    <w:p w14:paraId="1AD9C3DC" w14:textId="77777777" w:rsidR="00664FB8" w:rsidRDefault="00664FB8" w:rsidP="00210BD3">
      <w:pPr>
        <w:tabs>
          <w:tab w:val="left" w:pos="567"/>
        </w:tabs>
        <w:ind w:firstLine="567"/>
        <w:rPr>
          <w:rFonts w:ascii="Arial" w:hAnsi="Arial" w:cs="Arial"/>
        </w:rPr>
      </w:pPr>
    </w:p>
    <w:p w14:paraId="243401CE" w14:textId="77777777" w:rsidR="00210BD3" w:rsidRPr="00210BD3" w:rsidRDefault="00210BD3" w:rsidP="00210BD3">
      <w:pPr>
        <w:tabs>
          <w:tab w:val="left" w:pos="567"/>
        </w:tabs>
        <w:rPr>
          <w:rFonts w:ascii="Arial" w:hAnsi="Arial" w:cs="Arial"/>
          <w:b/>
          <w:bCs/>
          <w:sz w:val="24"/>
          <w:szCs w:val="24"/>
        </w:rPr>
      </w:pPr>
      <w:r w:rsidRPr="00210BD3">
        <w:rPr>
          <w:rFonts w:ascii="Arial" w:hAnsi="Arial" w:cs="Arial"/>
          <w:b/>
          <w:bCs/>
          <w:sz w:val="24"/>
          <w:szCs w:val="24"/>
        </w:rPr>
        <w:t>3.3. Técnica de recolección</w:t>
      </w:r>
    </w:p>
    <w:p w14:paraId="38639061" w14:textId="77777777" w:rsidR="006D5ECF" w:rsidRPr="006D5ECF" w:rsidRDefault="006D5ECF" w:rsidP="00210BD3">
      <w:pPr>
        <w:shd w:val="clear" w:color="auto" w:fill="FFFFFF"/>
        <w:tabs>
          <w:tab w:val="left" w:pos="567"/>
        </w:tabs>
        <w:rPr>
          <w:rFonts w:ascii="Arial" w:hAnsi="Arial" w:cs="Arial"/>
          <w:i/>
          <w:iCs/>
          <w:color w:val="000000"/>
          <w:sz w:val="24"/>
          <w:szCs w:val="22"/>
          <w:lang w:eastAsia="es-MX"/>
        </w:rPr>
      </w:pPr>
      <w:r w:rsidRPr="006D5ECF">
        <w:rPr>
          <w:rFonts w:ascii="Arial" w:hAnsi="Arial" w:cs="Arial"/>
          <w:i/>
          <w:iCs/>
          <w:color w:val="000000"/>
          <w:sz w:val="24"/>
          <w:szCs w:val="22"/>
          <w:lang w:eastAsia="es-MX"/>
        </w:rPr>
        <w:t>3.3.1</w:t>
      </w:r>
      <w:r w:rsidRPr="006D5ECF">
        <w:rPr>
          <w:rFonts w:ascii="Arial" w:hAnsi="Arial" w:cs="Arial"/>
          <w:i/>
          <w:iCs/>
          <w:color w:val="000000"/>
          <w:sz w:val="24"/>
          <w:szCs w:val="22"/>
          <w:lang w:eastAsia="es-MX"/>
        </w:rPr>
        <w:tab/>
      </w:r>
      <w:r w:rsidR="00210BD3" w:rsidRPr="006D5ECF">
        <w:rPr>
          <w:rFonts w:ascii="Arial" w:hAnsi="Arial" w:cs="Arial"/>
          <w:i/>
          <w:iCs/>
          <w:color w:val="000000"/>
          <w:sz w:val="24"/>
          <w:szCs w:val="22"/>
          <w:lang w:eastAsia="es-MX"/>
        </w:rPr>
        <w:t xml:space="preserve">Consentimiento informado:  </w:t>
      </w:r>
    </w:p>
    <w:p w14:paraId="7A360A48" w14:textId="7F36D11B" w:rsidR="00210BD3" w:rsidRDefault="006D5ECF" w:rsidP="00210BD3">
      <w:pPr>
        <w:shd w:val="clear" w:color="auto" w:fill="FFFFFF"/>
        <w:tabs>
          <w:tab w:val="left" w:pos="567"/>
        </w:tabs>
        <w:rPr>
          <w:rFonts w:ascii="Arial" w:hAnsi="Arial" w:cs="Arial"/>
          <w:color w:val="000000"/>
          <w:lang w:eastAsia="es-MX"/>
        </w:rPr>
      </w:pPr>
      <w:r>
        <w:rPr>
          <w:rFonts w:ascii="Arial" w:hAnsi="Arial" w:cs="Arial"/>
          <w:color w:val="000000"/>
          <w:lang w:eastAsia="es-MX"/>
        </w:rPr>
        <w:tab/>
      </w:r>
      <w:r w:rsidR="00210BD3" w:rsidRPr="00210BD3">
        <w:rPr>
          <w:rFonts w:ascii="Arial" w:hAnsi="Arial" w:cs="Arial"/>
          <w:color w:val="000000"/>
          <w:lang w:eastAsia="es-MX"/>
        </w:rPr>
        <w:t xml:space="preserve">Se trata de un documento diseñado para que las madres y </w:t>
      </w:r>
      <w:r w:rsidR="00785E99">
        <w:rPr>
          <w:rFonts w:ascii="Arial" w:hAnsi="Arial" w:cs="Arial"/>
          <w:color w:val="000000"/>
          <w:lang w:eastAsia="es-MX"/>
        </w:rPr>
        <w:t xml:space="preserve">los </w:t>
      </w:r>
      <w:r w:rsidR="00210BD3" w:rsidRPr="00210BD3">
        <w:rPr>
          <w:rFonts w:ascii="Arial" w:hAnsi="Arial" w:cs="Arial"/>
          <w:color w:val="000000"/>
          <w:lang w:eastAsia="es-MX"/>
        </w:rPr>
        <w:t>padres de</w:t>
      </w:r>
      <w:r w:rsidR="002D4639">
        <w:rPr>
          <w:rFonts w:ascii="Arial" w:hAnsi="Arial" w:cs="Arial"/>
          <w:color w:val="000000"/>
          <w:lang w:eastAsia="es-MX"/>
        </w:rPr>
        <w:t>l e</w:t>
      </w:r>
      <w:r w:rsidR="00210BD3" w:rsidRPr="00210BD3">
        <w:rPr>
          <w:rFonts w:ascii="Arial" w:hAnsi="Arial" w:cs="Arial"/>
          <w:color w:val="000000"/>
          <w:lang w:eastAsia="es-MX"/>
        </w:rPr>
        <w:t>studiant</w:t>
      </w:r>
      <w:r w:rsidR="002D4639">
        <w:rPr>
          <w:rFonts w:ascii="Arial" w:hAnsi="Arial" w:cs="Arial"/>
          <w:color w:val="000000"/>
          <w:lang w:eastAsia="es-MX"/>
        </w:rPr>
        <w:t>ado</w:t>
      </w:r>
      <w:r w:rsidR="00210BD3" w:rsidRPr="00210BD3">
        <w:rPr>
          <w:rFonts w:ascii="Arial" w:hAnsi="Arial" w:cs="Arial"/>
          <w:color w:val="000000"/>
          <w:lang w:eastAsia="es-MX"/>
        </w:rPr>
        <w:t xml:space="preserve"> conocieran el objetivo de la investigación, se informara el compromiso de</w:t>
      </w:r>
      <w:r w:rsidR="002D4639">
        <w:rPr>
          <w:rFonts w:ascii="Arial" w:hAnsi="Arial" w:cs="Arial"/>
          <w:color w:val="000000"/>
          <w:lang w:eastAsia="es-MX"/>
        </w:rPr>
        <w:t xml:space="preserve"> las personas </w:t>
      </w:r>
      <w:r w:rsidR="00210BD3" w:rsidRPr="00210BD3">
        <w:rPr>
          <w:rFonts w:ascii="Arial" w:hAnsi="Arial" w:cs="Arial"/>
          <w:color w:val="000000"/>
          <w:lang w:eastAsia="es-MX"/>
        </w:rPr>
        <w:t>investigador</w:t>
      </w:r>
      <w:r w:rsidR="002D4639">
        <w:rPr>
          <w:rFonts w:ascii="Arial" w:hAnsi="Arial" w:cs="Arial"/>
          <w:color w:val="000000"/>
          <w:lang w:eastAsia="es-MX"/>
        </w:rPr>
        <w:t>a</w:t>
      </w:r>
      <w:r w:rsidR="00210BD3" w:rsidRPr="00210BD3">
        <w:rPr>
          <w:rFonts w:ascii="Arial" w:hAnsi="Arial" w:cs="Arial"/>
          <w:color w:val="000000"/>
          <w:lang w:eastAsia="es-MX"/>
        </w:rPr>
        <w:t>s en usar los datos obtenidos exclusivamente con fines académicos. De igual manera, se les brindó la oportunidad de conocer los resultados de sus hijos</w:t>
      </w:r>
      <w:r w:rsidR="00F64AE5">
        <w:rPr>
          <w:rFonts w:ascii="Arial" w:hAnsi="Arial" w:cs="Arial"/>
          <w:color w:val="000000"/>
          <w:lang w:eastAsia="es-MX"/>
        </w:rPr>
        <w:t xml:space="preserve"> e hijas</w:t>
      </w:r>
      <w:r w:rsidR="00210BD3" w:rsidRPr="00210BD3">
        <w:rPr>
          <w:rFonts w:ascii="Arial" w:hAnsi="Arial" w:cs="Arial"/>
          <w:color w:val="000000"/>
          <w:lang w:eastAsia="es-MX"/>
        </w:rPr>
        <w:t xml:space="preserve"> y una interpretación de estos, se especificó que se pediría el asentimiento para realizar las actividades y la firma con la autorización para que participaran en la aplicación de los instrumentos de forma voluntaria.</w:t>
      </w:r>
    </w:p>
    <w:p w14:paraId="595D8F4A" w14:textId="5910AC4B" w:rsidR="006D5ECF" w:rsidRPr="006D5ECF" w:rsidRDefault="006D5ECF" w:rsidP="00210BD3">
      <w:pPr>
        <w:shd w:val="clear" w:color="auto" w:fill="FFFFFF"/>
        <w:tabs>
          <w:tab w:val="left" w:pos="567"/>
        </w:tabs>
        <w:rPr>
          <w:rFonts w:ascii="Arial" w:hAnsi="Arial" w:cs="Arial"/>
          <w:i/>
          <w:iCs/>
          <w:color w:val="000000"/>
          <w:sz w:val="24"/>
          <w:szCs w:val="22"/>
          <w:lang w:eastAsia="es-MX"/>
        </w:rPr>
      </w:pPr>
      <w:r w:rsidRPr="006D5ECF">
        <w:rPr>
          <w:rFonts w:ascii="Arial" w:hAnsi="Arial" w:cs="Arial"/>
          <w:i/>
          <w:iCs/>
          <w:color w:val="000000"/>
          <w:sz w:val="24"/>
          <w:szCs w:val="22"/>
          <w:lang w:eastAsia="es-MX"/>
        </w:rPr>
        <w:t>3.3.2</w:t>
      </w:r>
      <w:r w:rsidRPr="006D5ECF">
        <w:rPr>
          <w:rFonts w:ascii="Arial" w:hAnsi="Arial" w:cs="Arial"/>
          <w:i/>
          <w:iCs/>
          <w:color w:val="000000"/>
          <w:sz w:val="24"/>
          <w:szCs w:val="22"/>
          <w:lang w:eastAsia="es-MX"/>
        </w:rPr>
        <w:tab/>
      </w:r>
      <w:r w:rsidR="00210BD3" w:rsidRPr="006D5ECF">
        <w:rPr>
          <w:rFonts w:ascii="Arial" w:hAnsi="Arial" w:cs="Arial"/>
          <w:i/>
          <w:iCs/>
          <w:color w:val="000000"/>
          <w:sz w:val="24"/>
          <w:szCs w:val="22"/>
          <w:lang w:eastAsia="es-MX"/>
        </w:rPr>
        <w:t>Prueba de Pensamiento Creativo de Torrance</w:t>
      </w:r>
    </w:p>
    <w:p w14:paraId="0635732E" w14:textId="3AB0F59C" w:rsidR="00210BD3" w:rsidRPr="00210BD3" w:rsidRDefault="006D5ECF" w:rsidP="00210BD3">
      <w:pPr>
        <w:shd w:val="clear" w:color="auto" w:fill="FFFFFF"/>
        <w:tabs>
          <w:tab w:val="left" w:pos="567"/>
        </w:tabs>
        <w:rPr>
          <w:rFonts w:ascii="Arial" w:hAnsi="Arial" w:cs="Arial"/>
          <w:color w:val="000000"/>
          <w:lang w:eastAsia="es-MX"/>
        </w:rPr>
      </w:pPr>
      <w:r>
        <w:rPr>
          <w:rFonts w:ascii="Arial" w:hAnsi="Arial" w:cs="Arial"/>
          <w:b/>
          <w:bCs/>
          <w:color w:val="000000"/>
          <w:lang w:eastAsia="es-MX"/>
        </w:rPr>
        <w:tab/>
      </w:r>
      <w:r w:rsidRPr="006D5ECF">
        <w:rPr>
          <w:rFonts w:ascii="Arial" w:hAnsi="Arial" w:cs="Arial"/>
          <w:color w:val="000000"/>
          <w:lang w:eastAsia="es-MX"/>
        </w:rPr>
        <w:t xml:space="preserve">Se utilizó la </w:t>
      </w:r>
      <w:r w:rsidR="00210BD3" w:rsidRPr="006D5ECF">
        <w:rPr>
          <w:rFonts w:ascii="Arial" w:hAnsi="Arial" w:cs="Arial"/>
          <w:color w:val="000000"/>
          <w:lang w:eastAsia="es-MX"/>
        </w:rPr>
        <w:t>Versión Verbal A</w:t>
      </w:r>
      <w:r w:rsidR="00210BD3" w:rsidRPr="00210BD3">
        <w:rPr>
          <w:rFonts w:ascii="Arial" w:hAnsi="Arial" w:cs="Arial"/>
          <w:b/>
          <w:bCs/>
          <w:color w:val="000000"/>
          <w:lang w:eastAsia="es-MX"/>
        </w:rPr>
        <w:t xml:space="preserve"> </w:t>
      </w:r>
      <w:r w:rsidR="00210BD3" w:rsidRPr="00210BD3">
        <w:rPr>
          <w:rFonts w:ascii="Arial" w:hAnsi="Arial" w:cs="Arial"/>
          <w:color w:val="000000"/>
          <w:lang w:eastAsia="es-MX"/>
        </w:rPr>
        <w:t xml:space="preserve">(1998), adaptada al español por Garaigordobil (2004), la cual está conformada por seis actividades: </w:t>
      </w:r>
    </w:p>
    <w:p w14:paraId="4B906B79" w14:textId="77777777" w:rsidR="00210BD3" w:rsidRPr="00210BD3" w:rsidRDefault="00210BD3" w:rsidP="00210BD3">
      <w:pPr>
        <w:pStyle w:val="ListParagraph"/>
        <w:numPr>
          <w:ilvl w:val="0"/>
          <w:numId w:val="28"/>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Pregunta y adivina:</w:t>
      </w:r>
      <w:r w:rsidRPr="00210BD3">
        <w:rPr>
          <w:rFonts w:ascii="Arial" w:eastAsia="Times New Roman" w:hAnsi="Arial" w:cs="Arial"/>
          <w:color w:val="000000"/>
          <w:lang w:eastAsia="es-MX"/>
        </w:rPr>
        <w:t xml:space="preserve"> se presentó el dibujo de un duende y se les solicitó que escribieran todas las ideas que les vinieran a la mente sobre lo que sucedía en la imagen.</w:t>
      </w:r>
    </w:p>
    <w:p w14:paraId="7E77F0E5" w14:textId="77777777" w:rsidR="00210BD3" w:rsidRPr="00210BD3" w:rsidRDefault="00210BD3" w:rsidP="00210BD3">
      <w:pPr>
        <w:pStyle w:val="ListParagraph"/>
        <w:numPr>
          <w:ilvl w:val="0"/>
          <w:numId w:val="28"/>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Adivina causas:</w:t>
      </w:r>
      <w:r w:rsidRPr="00210BD3">
        <w:rPr>
          <w:rFonts w:ascii="Arial" w:eastAsia="Times New Roman" w:hAnsi="Arial" w:cs="Arial"/>
          <w:color w:val="000000"/>
          <w:lang w:eastAsia="es-MX"/>
        </w:rPr>
        <w:t xml:space="preserve"> con base en el mismo dibujo, se les pidió que anotaran las ideas sobre lo que pasó antes en la imagen.</w:t>
      </w:r>
    </w:p>
    <w:p w14:paraId="5A618FA1" w14:textId="094D336B" w:rsidR="00210BD3" w:rsidRPr="00210BD3" w:rsidRDefault="00210BD3" w:rsidP="00210BD3">
      <w:pPr>
        <w:pStyle w:val="ListParagraph"/>
        <w:numPr>
          <w:ilvl w:val="0"/>
          <w:numId w:val="28"/>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Adivina Consecuencias:</w:t>
      </w:r>
      <w:r w:rsidRPr="00210BD3">
        <w:rPr>
          <w:rFonts w:ascii="Arial" w:eastAsia="Times New Roman" w:hAnsi="Arial" w:cs="Arial"/>
          <w:color w:val="000000"/>
          <w:lang w:eastAsia="es-MX"/>
        </w:rPr>
        <w:t xml:space="preserve"> se empleó el dibujo del duende y se le indicó al estudiant</w:t>
      </w:r>
      <w:r w:rsidR="00785E99">
        <w:rPr>
          <w:rFonts w:ascii="Arial" w:eastAsia="Times New Roman" w:hAnsi="Arial" w:cs="Arial"/>
          <w:color w:val="000000"/>
          <w:lang w:eastAsia="es-MX"/>
        </w:rPr>
        <w:t>ado</w:t>
      </w:r>
      <w:r w:rsidRPr="00210BD3">
        <w:rPr>
          <w:rFonts w:ascii="Arial" w:eastAsia="Times New Roman" w:hAnsi="Arial" w:cs="Arial"/>
          <w:color w:val="000000"/>
          <w:lang w:eastAsia="es-MX"/>
        </w:rPr>
        <w:t xml:space="preserve"> que adivinaran las posibles consecuencias de lo que sucedería en la imagen y las escribieran en la hoja.</w:t>
      </w:r>
    </w:p>
    <w:p w14:paraId="6BCFF8DD" w14:textId="77777777" w:rsidR="00210BD3" w:rsidRPr="00210BD3" w:rsidRDefault="00210BD3" w:rsidP="00210BD3">
      <w:pPr>
        <w:pStyle w:val="ListParagraph"/>
        <w:numPr>
          <w:ilvl w:val="0"/>
          <w:numId w:val="28"/>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Mejorar un juguete:</w:t>
      </w:r>
      <w:r w:rsidRPr="00210BD3">
        <w:rPr>
          <w:rFonts w:ascii="Arial" w:eastAsia="Times New Roman" w:hAnsi="Arial" w:cs="Arial"/>
          <w:color w:val="000000"/>
          <w:lang w:eastAsia="es-MX"/>
        </w:rPr>
        <w:t xml:space="preserve"> se mostró una imagen de un elefante y se les comentó que era un juguete y que la actividad consistía en escribir las ideas que se les ocurrieran para mejorarlo para que fuera más divertido.</w:t>
      </w:r>
    </w:p>
    <w:p w14:paraId="248B2D46" w14:textId="77777777" w:rsidR="00210BD3" w:rsidRPr="00210BD3" w:rsidRDefault="00210BD3" w:rsidP="00210BD3">
      <w:pPr>
        <w:pStyle w:val="ListParagraph"/>
        <w:numPr>
          <w:ilvl w:val="0"/>
          <w:numId w:val="28"/>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Usos inusuales:</w:t>
      </w:r>
      <w:r w:rsidRPr="00210BD3">
        <w:rPr>
          <w:rFonts w:ascii="Arial" w:eastAsia="Times New Roman" w:hAnsi="Arial" w:cs="Arial"/>
          <w:color w:val="000000"/>
          <w:lang w:eastAsia="es-MX"/>
        </w:rPr>
        <w:t xml:space="preserve"> en esta actividad se les comentó que pensaran en todos los posibles usos novedosos que les podrían dar a las cajas de cartón y que escribieran sus ideas en la hoja. </w:t>
      </w:r>
    </w:p>
    <w:p w14:paraId="0A549AFE" w14:textId="371BC16B" w:rsidR="00210BD3" w:rsidRPr="00210BD3" w:rsidRDefault="00210BD3" w:rsidP="00210BD3">
      <w:pPr>
        <w:pStyle w:val="ListParagraph"/>
        <w:numPr>
          <w:ilvl w:val="0"/>
          <w:numId w:val="28"/>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 xml:space="preserve">Supongamos: </w:t>
      </w:r>
      <w:r w:rsidRPr="00210BD3">
        <w:rPr>
          <w:rFonts w:ascii="Arial" w:eastAsia="Times New Roman" w:hAnsi="Arial" w:cs="Arial"/>
          <w:color w:val="000000"/>
          <w:lang w:eastAsia="es-MX"/>
        </w:rPr>
        <w:t>Se presentó una lámina que tiene la imagen de nubes con cuerdas que cuelgan, se le explicó al estudiant</w:t>
      </w:r>
      <w:r w:rsidR="00785E99">
        <w:rPr>
          <w:rFonts w:ascii="Arial" w:eastAsia="Times New Roman" w:hAnsi="Arial" w:cs="Arial"/>
          <w:color w:val="000000"/>
          <w:lang w:eastAsia="es-MX"/>
        </w:rPr>
        <w:t>ado</w:t>
      </w:r>
      <w:r w:rsidRPr="00210BD3">
        <w:rPr>
          <w:rFonts w:ascii="Arial" w:eastAsia="Times New Roman" w:hAnsi="Arial" w:cs="Arial"/>
          <w:color w:val="000000"/>
          <w:lang w:eastAsia="es-MX"/>
        </w:rPr>
        <w:t xml:space="preserve"> que era una situación improbable, pero que trataran de pensar en las posibles consecuencias derivadas de esta viñeta y que las escribieran en la hoja proporcionada.</w:t>
      </w:r>
    </w:p>
    <w:p w14:paraId="6ACABD77" w14:textId="77777777" w:rsidR="00210BD3" w:rsidRPr="00210BD3" w:rsidRDefault="00210BD3" w:rsidP="00210BD3">
      <w:pPr>
        <w:shd w:val="clear" w:color="auto" w:fill="FFFFFF"/>
        <w:tabs>
          <w:tab w:val="left" w:pos="567"/>
        </w:tabs>
        <w:rPr>
          <w:rFonts w:ascii="Arial" w:hAnsi="Arial" w:cs="Arial"/>
          <w:color w:val="000000"/>
          <w:lang w:eastAsia="es-MX"/>
        </w:rPr>
      </w:pPr>
    </w:p>
    <w:p w14:paraId="7ED36B19" w14:textId="77777777" w:rsidR="00210BD3" w:rsidRPr="00210BD3" w:rsidRDefault="00210BD3" w:rsidP="00210BD3">
      <w:pPr>
        <w:shd w:val="clear" w:color="auto" w:fill="FFFFFF"/>
        <w:tabs>
          <w:tab w:val="left" w:pos="567"/>
        </w:tabs>
        <w:ind w:firstLine="567"/>
        <w:rPr>
          <w:rFonts w:ascii="Arial" w:hAnsi="Arial" w:cs="Arial"/>
          <w:color w:val="000000"/>
          <w:lang w:eastAsia="es-MX"/>
        </w:rPr>
      </w:pPr>
      <w:r w:rsidRPr="00210BD3">
        <w:rPr>
          <w:rFonts w:ascii="Arial" w:hAnsi="Arial" w:cs="Arial"/>
          <w:color w:val="000000"/>
          <w:lang w:eastAsia="es-MX"/>
        </w:rPr>
        <w:t>Para cada una de estas actividades, se obtuvieron tres puntajes correspondientes a tres indicadores, con los cuales, al sumarlos, se establecen los niveles de pensamiento creativo del área verbal:</w:t>
      </w:r>
    </w:p>
    <w:p w14:paraId="6B17ED2E" w14:textId="77777777" w:rsidR="00210BD3" w:rsidRPr="00210BD3" w:rsidRDefault="00210BD3" w:rsidP="00210BD3">
      <w:pPr>
        <w:pStyle w:val="ListParagraph"/>
        <w:numPr>
          <w:ilvl w:val="1"/>
          <w:numId w:val="24"/>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Fluidez:</w:t>
      </w:r>
      <w:r w:rsidRPr="00210BD3">
        <w:rPr>
          <w:rFonts w:ascii="Arial" w:eastAsia="Times New Roman" w:hAnsi="Arial" w:cs="Arial"/>
          <w:color w:val="000000"/>
          <w:lang w:eastAsia="es-MX"/>
        </w:rPr>
        <w:t xml:space="preserve"> se puntúa cada idea expresada, sin que esta se repita en la misma actividad. Por ejemplo, si el alumno emite cinco respuestas para una actividad, y estas no se repiten, se puntuarían cinco puntos.</w:t>
      </w:r>
    </w:p>
    <w:p w14:paraId="0FF2E138" w14:textId="77777777" w:rsidR="00210BD3" w:rsidRPr="00210BD3" w:rsidRDefault="00210BD3" w:rsidP="00210BD3">
      <w:pPr>
        <w:pStyle w:val="ListParagraph"/>
        <w:numPr>
          <w:ilvl w:val="1"/>
          <w:numId w:val="24"/>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Flexibilidad:</w:t>
      </w:r>
      <w:r w:rsidRPr="00210BD3">
        <w:rPr>
          <w:rFonts w:ascii="Arial" w:eastAsia="Times New Roman" w:hAnsi="Arial" w:cs="Arial"/>
          <w:color w:val="000000"/>
          <w:lang w:eastAsia="es-MX"/>
        </w:rPr>
        <w:t xml:space="preserve"> se puntúa cada cambio o salto de campo semántico planteado en las ideas expresadas. Por ejemplo, si en la actividad uno, la respuesta dada por el alumno evoca los campos semánticos, “acciones fuera del dibujo” y “tiempo”, esta idea puntuaría dos puntos.</w:t>
      </w:r>
    </w:p>
    <w:p w14:paraId="73B6DD35" w14:textId="77777777" w:rsidR="00210BD3" w:rsidRPr="00210BD3" w:rsidRDefault="00210BD3" w:rsidP="00210BD3">
      <w:pPr>
        <w:pStyle w:val="ListParagraph"/>
        <w:numPr>
          <w:ilvl w:val="1"/>
          <w:numId w:val="24"/>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Originalidad:</w:t>
      </w:r>
      <w:r w:rsidRPr="00210BD3">
        <w:rPr>
          <w:rFonts w:ascii="Arial" w:eastAsia="Times New Roman" w:hAnsi="Arial" w:cs="Arial"/>
          <w:color w:val="000000"/>
          <w:lang w:eastAsia="es-MX"/>
        </w:rPr>
        <w:t xml:space="preserve"> se puntúan las ideas que tengan una frecuencia menor en un grupo dado. Por ejemplo, si en la actividad tres se emite la idea “duende”, esta corresponde a las ideas comunes o más frecuentes, por lo tanto, no se puntúa. </w:t>
      </w:r>
    </w:p>
    <w:p w14:paraId="49513F7A" w14:textId="77777777" w:rsidR="00210BD3" w:rsidRPr="006D5ECF" w:rsidRDefault="00210BD3" w:rsidP="006D5ECF">
      <w:pPr>
        <w:shd w:val="clear" w:color="auto" w:fill="FFFFFF"/>
        <w:tabs>
          <w:tab w:val="left" w:pos="567"/>
        </w:tabs>
        <w:spacing w:line="240" w:lineRule="auto"/>
        <w:ind w:firstLine="567"/>
        <w:rPr>
          <w:rFonts w:ascii="Arial" w:hAnsi="Arial" w:cs="Arial"/>
          <w:color w:val="000000"/>
          <w:lang w:eastAsia="es-MX"/>
        </w:rPr>
      </w:pPr>
    </w:p>
    <w:p w14:paraId="4CFD03A9" w14:textId="77777777" w:rsidR="00210BD3" w:rsidRPr="00210BD3" w:rsidRDefault="00210BD3" w:rsidP="00210BD3">
      <w:pPr>
        <w:shd w:val="clear" w:color="auto" w:fill="FFFFFF"/>
        <w:tabs>
          <w:tab w:val="left" w:pos="567"/>
        </w:tabs>
        <w:ind w:firstLine="567"/>
        <w:rPr>
          <w:rFonts w:ascii="Arial" w:hAnsi="Arial" w:cs="Arial"/>
          <w:color w:val="000000"/>
          <w:lang w:eastAsia="es-MX"/>
        </w:rPr>
      </w:pPr>
      <w:r w:rsidRPr="00210BD3">
        <w:rPr>
          <w:rFonts w:ascii="Arial" w:hAnsi="Arial" w:cs="Arial"/>
          <w:color w:val="000000"/>
          <w:lang w:eastAsia="es-MX"/>
        </w:rPr>
        <w:t xml:space="preserve">La </w:t>
      </w:r>
      <w:r w:rsidRPr="00210BD3">
        <w:rPr>
          <w:rFonts w:ascii="Arial" w:hAnsi="Arial" w:cs="Arial"/>
          <w:b/>
          <w:bCs/>
          <w:color w:val="000000"/>
          <w:lang w:eastAsia="es-MX"/>
        </w:rPr>
        <w:t xml:space="preserve">Prueba de Pensamiento Creativo de Torrance, Versión Figural A </w:t>
      </w:r>
      <w:r w:rsidRPr="00210BD3">
        <w:rPr>
          <w:rFonts w:ascii="Arial" w:hAnsi="Arial" w:cs="Arial"/>
          <w:color w:val="000000"/>
          <w:lang w:eastAsia="es-MX"/>
        </w:rPr>
        <w:t xml:space="preserve">(Torrance, 2008) evalúa las producciones creativas de las personas con tres actividades: </w:t>
      </w:r>
    </w:p>
    <w:p w14:paraId="21824A28" w14:textId="77777777" w:rsidR="00210BD3" w:rsidRPr="00210BD3" w:rsidRDefault="00210BD3" w:rsidP="00210BD3">
      <w:pPr>
        <w:pStyle w:val="ListParagraph"/>
        <w:numPr>
          <w:ilvl w:val="0"/>
          <w:numId w:val="36"/>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Componer un dibujo:</w:t>
      </w:r>
      <w:r w:rsidRPr="00210BD3">
        <w:rPr>
          <w:rFonts w:ascii="Arial" w:eastAsia="Times New Roman" w:hAnsi="Arial" w:cs="Arial"/>
          <w:color w:val="000000"/>
          <w:lang w:eastAsia="es-MX"/>
        </w:rPr>
        <w:t xml:space="preserve"> se presenta una forma en color negro y se solicita que haga un dibujo del cual esta sea parte. </w:t>
      </w:r>
    </w:p>
    <w:p w14:paraId="1E639941" w14:textId="77777777" w:rsidR="00210BD3" w:rsidRPr="00210BD3" w:rsidRDefault="00210BD3" w:rsidP="00210BD3">
      <w:pPr>
        <w:pStyle w:val="ListParagraph"/>
        <w:numPr>
          <w:ilvl w:val="0"/>
          <w:numId w:val="36"/>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Acabar un dibujo:</w:t>
      </w:r>
      <w:r w:rsidRPr="00210BD3">
        <w:rPr>
          <w:rFonts w:ascii="Arial" w:eastAsia="Times New Roman" w:hAnsi="Arial" w:cs="Arial"/>
          <w:color w:val="000000"/>
          <w:lang w:eastAsia="es-MX"/>
        </w:rPr>
        <w:t xml:space="preserve"> se presentan diez figuras que representan dibujos incompletos, los cuales deberán completarse de manera libre. </w:t>
      </w:r>
    </w:p>
    <w:p w14:paraId="6DFB1958" w14:textId="77777777" w:rsidR="00210BD3" w:rsidRPr="00210BD3" w:rsidRDefault="00210BD3" w:rsidP="00210BD3">
      <w:pPr>
        <w:pStyle w:val="ListParagraph"/>
        <w:numPr>
          <w:ilvl w:val="0"/>
          <w:numId w:val="36"/>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Líneas paralelas:</w:t>
      </w:r>
      <w:r w:rsidRPr="00210BD3">
        <w:rPr>
          <w:rFonts w:ascii="Arial" w:eastAsia="Times New Roman" w:hAnsi="Arial" w:cs="Arial"/>
          <w:color w:val="000000"/>
          <w:lang w:eastAsia="es-MX"/>
        </w:rPr>
        <w:t xml:space="preserve"> se presenta un grupo de líneas paralelas donde se solicita que se realice la mayor cantidad de dibujos posible a partir de estas.</w:t>
      </w:r>
    </w:p>
    <w:p w14:paraId="550830CA" w14:textId="77777777" w:rsidR="00210BD3" w:rsidRPr="00210BD3" w:rsidRDefault="00210BD3" w:rsidP="00210BD3">
      <w:pPr>
        <w:shd w:val="clear" w:color="auto" w:fill="FFFFFF"/>
        <w:tabs>
          <w:tab w:val="left" w:pos="567"/>
        </w:tabs>
        <w:rPr>
          <w:rFonts w:ascii="Arial" w:hAnsi="Arial" w:cs="Arial"/>
          <w:color w:val="000000"/>
          <w:lang w:eastAsia="es-MX"/>
        </w:rPr>
      </w:pPr>
      <w:r w:rsidRPr="00210BD3">
        <w:rPr>
          <w:rFonts w:ascii="Arial" w:hAnsi="Arial" w:cs="Arial"/>
          <w:color w:val="000000"/>
          <w:lang w:eastAsia="es-MX"/>
        </w:rPr>
        <w:tab/>
        <w:t>Dichas actividades se califican con cinco indicadores</w:t>
      </w:r>
    </w:p>
    <w:p w14:paraId="36449DE9" w14:textId="77777777" w:rsidR="00210BD3" w:rsidRPr="00210BD3" w:rsidRDefault="00210BD3" w:rsidP="00210BD3">
      <w:pPr>
        <w:pStyle w:val="ListParagraph"/>
        <w:numPr>
          <w:ilvl w:val="0"/>
          <w:numId w:val="21"/>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Fluidez:</w:t>
      </w:r>
      <w:r w:rsidRPr="00210BD3">
        <w:rPr>
          <w:rFonts w:ascii="Arial" w:eastAsia="Times New Roman" w:hAnsi="Arial" w:cs="Arial"/>
          <w:color w:val="000000"/>
          <w:lang w:eastAsia="es-MX"/>
        </w:rPr>
        <w:t xml:space="preserve"> es la capacidad del niño para expresar ideas, se puntúa cada dibujo realizado.</w:t>
      </w:r>
    </w:p>
    <w:p w14:paraId="016AB609" w14:textId="77777777" w:rsidR="00210BD3" w:rsidRPr="00210BD3" w:rsidRDefault="00210BD3" w:rsidP="00210BD3">
      <w:pPr>
        <w:pStyle w:val="ListParagraph"/>
        <w:numPr>
          <w:ilvl w:val="0"/>
          <w:numId w:val="21"/>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Originalidad:</w:t>
      </w:r>
      <w:r w:rsidRPr="00210BD3">
        <w:rPr>
          <w:rFonts w:ascii="Arial" w:eastAsia="Times New Roman" w:hAnsi="Arial" w:cs="Arial"/>
          <w:color w:val="000000"/>
          <w:lang w:eastAsia="es-MX"/>
        </w:rPr>
        <w:t xml:space="preserve"> es la capacidad de generar ideas poco comunes o innovadoras, se puntúa con un criterio de infrecuencia establecido por el grupo de referencias.</w:t>
      </w:r>
    </w:p>
    <w:p w14:paraId="75D62832" w14:textId="77777777" w:rsidR="00210BD3" w:rsidRPr="00210BD3" w:rsidRDefault="00210BD3" w:rsidP="00210BD3">
      <w:pPr>
        <w:pStyle w:val="ListParagraph"/>
        <w:numPr>
          <w:ilvl w:val="0"/>
          <w:numId w:val="21"/>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Elaboración:</w:t>
      </w:r>
      <w:r w:rsidRPr="00210BD3">
        <w:rPr>
          <w:rFonts w:ascii="Arial" w:eastAsia="Times New Roman" w:hAnsi="Arial" w:cs="Arial"/>
          <w:color w:val="000000"/>
          <w:lang w:eastAsia="es-MX"/>
        </w:rPr>
        <w:t xml:space="preserve"> es la capacidad para desarrollar o ampliar las ideas expresadas, se puntúa con base en el número de detalles utilizados en cada dibujo.</w:t>
      </w:r>
    </w:p>
    <w:p w14:paraId="33D0F775" w14:textId="77777777" w:rsidR="00210BD3" w:rsidRPr="00210BD3" w:rsidRDefault="00210BD3" w:rsidP="00210BD3">
      <w:pPr>
        <w:pStyle w:val="ListParagraph"/>
        <w:numPr>
          <w:ilvl w:val="0"/>
          <w:numId w:val="21"/>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Títulos:</w:t>
      </w:r>
      <w:r w:rsidRPr="00210BD3">
        <w:rPr>
          <w:rFonts w:ascii="Arial" w:eastAsia="Times New Roman" w:hAnsi="Arial" w:cs="Arial"/>
          <w:color w:val="000000"/>
          <w:lang w:eastAsia="es-MX"/>
        </w:rPr>
        <w:t xml:space="preserve"> se relacionan con la capacidad de sintetizar y organizar ideas, se puntúa el nivel de abstracción a través del título otorgado a la idea expresada.</w:t>
      </w:r>
    </w:p>
    <w:p w14:paraId="72B21B18" w14:textId="77777777" w:rsidR="00210BD3" w:rsidRPr="00210BD3" w:rsidRDefault="00210BD3" w:rsidP="00210BD3">
      <w:pPr>
        <w:pStyle w:val="ListParagraph"/>
        <w:numPr>
          <w:ilvl w:val="0"/>
          <w:numId w:val="21"/>
        </w:numPr>
        <w:shd w:val="clear" w:color="auto" w:fill="FFFFFF"/>
        <w:tabs>
          <w:tab w:val="left" w:pos="567"/>
        </w:tabs>
        <w:suppressAutoHyphens w:val="0"/>
        <w:spacing w:after="0" w:line="360" w:lineRule="auto"/>
        <w:ind w:left="567" w:hanging="283"/>
        <w:jc w:val="both"/>
        <w:rPr>
          <w:rFonts w:ascii="Arial" w:eastAsia="Times New Roman" w:hAnsi="Arial" w:cs="Arial"/>
          <w:color w:val="000000"/>
          <w:lang w:eastAsia="es-MX"/>
        </w:rPr>
      </w:pPr>
      <w:r w:rsidRPr="00210BD3">
        <w:rPr>
          <w:rFonts w:ascii="Arial" w:eastAsia="Times New Roman" w:hAnsi="Arial" w:cs="Arial"/>
          <w:b/>
          <w:bCs/>
          <w:color w:val="000000"/>
          <w:lang w:eastAsia="es-MX"/>
        </w:rPr>
        <w:t>Cierre:</w:t>
      </w:r>
      <w:r w:rsidRPr="00210BD3">
        <w:rPr>
          <w:rFonts w:ascii="Arial" w:eastAsia="Times New Roman" w:hAnsi="Arial" w:cs="Arial"/>
          <w:color w:val="000000"/>
          <w:lang w:eastAsia="es-MX"/>
        </w:rPr>
        <w:t xml:space="preserve"> se define como la capacidad de mantener abierta la posibilidad de agregar más detalles a la idea, se puntúa el uso de formas o trazos para la creación del dibujo, se puntúa con niveles bajos aquellas respuestas que se completen de forma prematura o simple.</w:t>
      </w:r>
    </w:p>
    <w:p w14:paraId="16BAEB43" w14:textId="77777777" w:rsidR="006D5ECF" w:rsidRDefault="006D5ECF" w:rsidP="00210BD3">
      <w:pPr>
        <w:shd w:val="clear" w:color="auto" w:fill="FFFFFF"/>
        <w:tabs>
          <w:tab w:val="left" w:pos="567"/>
        </w:tabs>
        <w:ind w:firstLine="567"/>
        <w:rPr>
          <w:rFonts w:ascii="Arial" w:hAnsi="Arial" w:cs="Arial"/>
          <w:color w:val="000000"/>
          <w:lang w:eastAsia="es-MX"/>
        </w:rPr>
      </w:pPr>
    </w:p>
    <w:p w14:paraId="35C64E85" w14:textId="6FAE8F43" w:rsidR="00210BD3" w:rsidRPr="00210BD3" w:rsidRDefault="00210BD3" w:rsidP="00210BD3">
      <w:pPr>
        <w:shd w:val="clear" w:color="auto" w:fill="FFFFFF"/>
        <w:tabs>
          <w:tab w:val="left" w:pos="567"/>
        </w:tabs>
        <w:ind w:firstLine="567"/>
        <w:rPr>
          <w:rFonts w:ascii="Arial" w:hAnsi="Arial" w:cs="Arial"/>
          <w:color w:val="000000"/>
          <w:lang w:eastAsia="es-MX"/>
        </w:rPr>
      </w:pPr>
      <w:r w:rsidRPr="00210BD3">
        <w:rPr>
          <w:rFonts w:ascii="Arial" w:hAnsi="Arial" w:cs="Arial"/>
          <w:color w:val="000000"/>
          <w:lang w:eastAsia="es-MX"/>
        </w:rPr>
        <w:t>La prueba fue validada con estudiantes mexicanos de educación primaria que vivían en la delegación Iztapalapa de la Ciudad de México. A través de los Alpha de Cronbach se obtuvo un índice de confiabilidad de 0.90 (Zacatelco et al., 2013).</w:t>
      </w:r>
    </w:p>
    <w:p w14:paraId="13BF2640" w14:textId="77777777" w:rsidR="00210BD3" w:rsidRPr="00210BD3" w:rsidRDefault="00210BD3" w:rsidP="00210BD3">
      <w:pPr>
        <w:shd w:val="clear" w:color="auto" w:fill="FFFFFF"/>
        <w:tabs>
          <w:tab w:val="left" w:pos="567"/>
        </w:tabs>
        <w:ind w:firstLine="567"/>
        <w:rPr>
          <w:rFonts w:ascii="Arial" w:hAnsi="Arial" w:cs="Arial"/>
          <w:color w:val="000000"/>
          <w:lang w:eastAsia="es-MX"/>
        </w:rPr>
      </w:pPr>
      <w:r w:rsidRPr="00210BD3">
        <w:rPr>
          <w:rFonts w:ascii="Arial" w:hAnsi="Arial" w:cs="Arial"/>
          <w:color w:val="000000"/>
          <w:lang w:eastAsia="es-MX"/>
        </w:rPr>
        <w:t xml:space="preserve">Por último, el </w:t>
      </w:r>
      <w:r w:rsidRPr="00210BD3">
        <w:rPr>
          <w:rFonts w:ascii="Arial" w:hAnsi="Arial" w:cs="Arial"/>
          <w:b/>
          <w:bCs/>
          <w:color w:val="000000"/>
          <w:lang w:eastAsia="es-MX"/>
        </w:rPr>
        <w:t>Test de Matrices Progresivas Raven Forma Coloreada</w:t>
      </w:r>
      <w:r w:rsidRPr="00210BD3">
        <w:rPr>
          <w:rFonts w:ascii="Arial" w:hAnsi="Arial" w:cs="Arial"/>
          <w:color w:val="000000"/>
          <w:lang w:eastAsia="es-MX"/>
        </w:rPr>
        <w:t xml:space="preserve"> (Raven et al., 1993) mide la capacidad intelectual del niño a través del factor “g” de inteligencia, consta de 36 problemas de opción múltiple, distribuidos en tres series (A, AB y B), los cuales están ordenados de menor a mayor dificultad. El instrumento se validó a través de un test-retest donde se obtuvo una r = 0.774 y un Alpha de Cronbach de 0.88 (Chávez, 2014).</w:t>
      </w:r>
    </w:p>
    <w:p w14:paraId="3DB36E79" w14:textId="77777777" w:rsidR="00210BD3" w:rsidRPr="00210BD3" w:rsidRDefault="00210BD3" w:rsidP="00210BD3">
      <w:pPr>
        <w:tabs>
          <w:tab w:val="left" w:pos="567"/>
        </w:tabs>
        <w:rPr>
          <w:rFonts w:ascii="Arial" w:hAnsi="Arial" w:cs="Arial"/>
          <w:b/>
          <w:bCs/>
          <w:sz w:val="24"/>
          <w:szCs w:val="24"/>
        </w:rPr>
      </w:pPr>
      <w:r w:rsidRPr="00210BD3">
        <w:rPr>
          <w:rFonts w:ascii="Arial" w:hAnsi="Arial" w:cs="Arial"/>
          <w:b/>
          <w:bCs/>
          <w:sz w:val="24"/>
          <w:szCs w:val="24"/>
        </w:rPr>
        <w:t xml:space="preserve">3.4. </w:t>
      </w:r>
      <w:r w:rsidRPr="00210BD3">
        <w:rPr>
          <w:rFonts w:ascii="Arial" w:hAnsi="Arial" w:cs="Arial"/>
          <w:b/>
          <w:bCs/>
          <w:sz w:val="24"/>
          <w:szCs w:val="24"/>
        </w:rPr>
        <w:tab/>
        <w:t>Procesamiento de análisis</w:t>
      </w:r>
    </w:p>
    <w:p w14:paraId="27A1E848" w14:textId="77777777" w:rsidR="00210BD3" w:rsidRPr="00210BD3" w:rsidRDefault="00210BD3" w:rsidP="00210BD3">
      <w:pPr>
        <w:shd w:val="clear" w:color="auto" w:fill="FFFFFF"/>
        <w:tabs>
          <w:tab w:val="left" w:pos="567"/>
        </w:tabs>
        <w:ind w:firstLine="567"/>
        <w:rPr>
          <w:rFonts w:ascii="Arial" w:hAnsi="Arial" w:cs="Arial"/>
          <w:color w:val="000000"/>
        </w:rPr>
      </w:pPr>
      <w:r w:rsidRPr="00210BD3">
        <w:rPr>
          <w:rFonts w:ascii="Arial" w:hAnsi="Arial" w:cs="Arial"/>
          <w:color w:val="000000"/>
          <w:lang w:eastAsia="es-MX"/>
        </w:rPr>
        <w:t xml:space="preserve">El análisis psicométrico de la Prueba de Pensamiento Creativo de Torrance, Versión Verbal A se realizó a través del siguiente procesamiento: </w:t>
      </w:r>
      <w:r w:rsidRPr="00210BD3">
        <w:rPr>
          <w:rFonts w:ascii="Arial" w:hAnsi="Arial" w:cs="Arial"/>
          <w:color w:val="000000"/>
        </w:rPr>
        <w:t xml:space="preserve">primero, se hizo la revisión de la </w:t>
      </w:r>
      <w:r w:rsidRPr="00210BD3">
        <w:rPr>
          <w:rFonts w:ascii="Arial" w:hAnsi="Arial" w:cs="Arial"/>
          <w:color w:val="000000"/>
          <w:lang w:eastAsia="es-MX"/>
        </w:rPr>
        <w:t>Prueba de Pensamiento Creativo de Torrance Verbal A</w:t>
      </w:r>
      <w:r w:rsidRPr="00210BD3">
        <w:rPr>
          <w:rFonts w:ascii="Arial" w:hAnsi="Arial" w:cs="Arial"/>
          <w:color w:val="000000"/>
        </w:rPr>
        <w:t xml:space="preserve"> en su versión original (Torrance,1998) y su adaptación al castellano para población española (Garaigordobil, 2004). Se analizaron las instrucciones de aplicación, los ítems y los criterios de calificación para diseñar una primera versión del instrumento para la población objetivo. Después, se realizó una prueba piloto con una muestra de 30 estudiantes. </w:t>
      </w:r>
    </w:p>
    <w:p w14:paraId="0958E136" w14:textId="1247AC5A" w:rsidR="00210BD3" w:rsidRPr="00210BD3" w:rsidRDefault="00210BD3" w:rsidP="00210BD3">
      <w:pPr>
        <w:shd w:val="clear" w:color="auto" w:fill="FFFFFF"/>
        <w:tabs>
          <w:tab w:val="left" w:pos="567"/>
        </w:tabs>
        <w:ind w:firstLine="567"/>
        <w:rPr>
          <w:rFonts w:ascii="Arial" w:hAnsi="Arial" w:cs="Arial"/>
          <w:color w:val="000000"/>
          <w:lang w:eastAsia="es-MX"/>
        </w:rPr>
      </w:pPr>
      <w:r w:rsidRPr="00210BD3">
        <w:rPr>
          <w:rFonts w:ascii="Arial" w:hAnsi="Arial" w:cs="Arial"/>
          <w:color w:val="000000"/>
        </w:rPr>
        <w:t>Para esto se solicitó el permiso a los directivos, el consentimiento informado a las madres y a los padres, así como el asentimiento de l</w:t>
      </w:r>
      <w:r w:rsidR="00785E99">
        <w:rPr>
          <w:rFonts w:ascii="Arial" w:hAnsi="Arial" w:cs="Arial"/>
          <w:color w:val="000000"/>
        </w:rPr>
        <w:t>a</w:t>
      </w:r>
      <w:r w:rsidRPr="00210BD3">
        <w:rPr>
          <w:rFonts w:ascii="Arial" w:hAnsi="Arial" w:cs="Arial"/>
          <w:color w:val="000000"/>
        </w:rPr>
        <w:t xml:space="preserve"> </w:t>
      </w:r>
      <w:r w:rsidR="00785E99">
        <w:rPr>
          <w:rFonts w:ascii="Arial" w:hAnsi="Arial" w:cs="Arial"/>
          <w:color w:val="000000"/>
        </w:rPr>
        <w:t xml:space="preserve">población </w:t>
      </w:r>
      <w:r w:rsidRPr="00210BD3">
        <w:rPr>
          <w:rFonts w:ascii="Arial" w:hAnsi="Arial" w:cs="Arial"/>
          <w:color w:val="000000"/>
        </w:rPr>
        <w:t>participante, la administración de la prueba fue en una sesión grupal con un tiempo aproximado de 45 minutos dentro del horario de clases. Con los datos obtenidos, se llevaron a cabo los análisis cuantitativos y cualitativos de las respuestas obtenidas para establecer los criterios de calificación para cada uno de los indicadores y diseñar una versión del instrumento adaptada para alumnas y alumnos de nueve a once años de educación primaria.</w:t>
      </w:r>
    </w:p>
    <w:p w14:paraId="31C479EF" w14:textId="1F8B9EE9" w:rsidR="00210BD3" w:rsidRPr="00210BD3" w:rsidRDefault="00210BD3" w:rsidP="00210BD3">
      <w:pPr>
        <w:pBdr>
          <w:top w:val="nil"/>
          <w:left w:val="nil"/>
          <w:bottom w:val="nil"/>
          <w:right w:val="nil"/>
          <w:between w:val="nil"/>
        </w:pBdr>
        <w:tabs>
          <w:tab w:val="left" w:pos="567"/>
        </w:tabs>
        <w:ind w:firstLine="567"/>
        <w:rPr>
          <w:rFonts w:ascii="Arial" w:hAnsi="Arial" w:cs="Arial"/>
          <w:color w:val="000000"/>
        </w:rPr>
      </w:pPr>
      <w:r w:rsidRPr="00210BD3">
        <w:rPr>
          <w:rFonts w:ascii="Arial" w:hAnsi="Arial" w:cs="Arial"/>
          <w:color w:val="000000"/>
        </w:rPr>
        <w:t xml:space="preserve">En cuanto a la validación psicométrica, esta se realizó con la aplicación de la versión adaptada de la </w:t>
      </w:r>
      <w:r w:rsidRPr="00210BD3">
        <w:rPr>
          <w:rFonts w:ascii="Arial" w:hAnsi="Arial" w:cs="Arial"/>
          <w:color w:val="000000"/>
          <w:lang w:eastAsia="es-MX"/>
        </w:rPr>
        <w:t xml:space="preserve">Prueba de Pensamiento Creativo de Torrance, Versión Verbal A, esta se realizó con una muestra de 107 estudiantes inscritos de cuarto a sexto grado de primaria, se contó con </w:t>
      </w:r>
      <w:r w:rsidRPr="00210BD3">
        <w:rPr>
          <w:rFonts w:ascii="Arial" w:hAnsi="Arial" w:cs="Arial"/>
          <w:color w:val="000000"/>
        </w:rPr>
        <w:t>la autorización de los directivos y consentimiento informado de las madres</w:t>
      </w:r>
      <w:r w:rsidR="00785E99">
        <w:rPr>
          <w:rFonts w:ascii="Arial" w:hAnsi="Arial" w:cs="Arial"/>
          <w:color w:val="000000"/>
        </w:rPr>
        <w:t xml:space="preserve"> y</w:t>
      </w:r>
      <w:r w:rsidRPr="00210BD3">
        <w:rPr>
          <w:rFonts w:ascii="Arial" w:hAnsi="Arial" w:cs="Arial"/>
          <w:color w:val="000000"/>
        </w:rPr>
        <w:t xml:space="preserve"> </w:t>
      </w:r>
      <w:r w:rsidR="00785E99">
        <w:rPr>
          <w:rFonts w:ascii="Arial" w:hAnsi="Arial" w:cs="Arial"/>
          <w:color w:val="000000"/>
        </w:rPr>
        <w:t xml:space="preserve">los </w:t>
      </w:r>
      <w:r w:rsidRPr="00210BD3">
        <w:rPr>
          <w:rFonts w:ascii="Arial" w:hAnsi="Arial" w:cs="Arial"/>
          <w:color w:val="000000"/>
        </w:rPr>
        <w:t xml:space="preserve">padres de familia y el asentimiento de las alumnas y </w:t>
      </w:r>
      <w:r w:rsidR="00785E99">
        <w:rPr>
          <w:rFonts w:ascii="Arial" w:hAnsi="Arial" w:cs="Arial"/>
          <w:color w:val="000000"/>
        </w:rPr>
        <w:t xml:space="preserve">de los </w:t>
      </w:r>
      <w:r w:rsidRPr="00210BD3">
        <w:rPr>
          <w:rFonts w:ascii="Arial" w:hAnsi="Arial" w:cs="Arial"/>
          <w:color w:val="000000"/>
        </w:rPr>
        <w:t>alumnos. Se emplearon dos sesiones adicionales de aproximadamente 45 minutos para que realizaran dos instrumentos más: la Prueba de pensamiento creativo de Torrance, Versión Figural A y el Test de Matrices Progresivas Raven Forma Coloreada, con los cuales se verificó la validez de la Prueba de Pensamiento Creativo Verbal A de Torrance. En cada una de las sesiones, l</w:t>
      </w:r>
      <w:r w:rsidR="00785E99">
        <w:rPr>
          <w:rFonts w:ascii="Arial" w:hAnsi="Arial" w:cs="Arial"/>
          <w:color w:val="000000"/>
        </w:rPr>
        <w:t>a</w:t>
      </w:r>
      <w:r w:rsidRPr="00210BD3">
        <w:rPr>
          <w:rFonts w:ascii="Arial" w:hAnsi="Arial" w:cs="Arial"/>
          <w:color w:val="000000"/>
        </w:rPr>
        <w:t xml:space="preserve"> </w:t>
      </w:r>
      <w:r w:rsidR="00785E99">
        <w:rPr>
          <w:rFonts w:ascii="Arial" w:hAnsi="Arial" w:cs="Arial"/>
          <w:color w:val="000000"/>
        </w:rPr>
        <w:t xml:space="preserve">persona </w:t>
      </w:r>
      <w:r w:rsidRPr="00210BD3">
        <w:rPr>
          <w:rFonts w:ascii="Arial" w:hAnsi="Arial" w:cs="Arial"/>
          <w:color w:val="000000"/>
        </w:rPr>
        <w:t>aplicador</w:t>
      </w:r>
      <w:r w:rsidR="00785E99">
        <w:rPr>
          <w:rFonts w:ascii="Arial" w:hAnsi="Arial" w:cs="Arial"/>
          <w:color w:val="000000"/>
        </w:rPr>
        <w:t>a</w:t>
      </w:r>
      <w:r w:rsidRPr="00210BD3">
        <w:rPr>
          <w:rFonts w:ascii="Arial" w:hAnsi="Arial" w:cs="Arial"/>
          <w:color w:val="000000"/>
        </w:rPr>
        <w:t xml:space="preserve"> solicitó permiso al docente para hacer la actividad, proporcionó el material a cada estudiante, se llenaron los datos de identificación y después se realizaron las actividades correspondientes.</w:t>
      </w:r>
    </w:p>
    <w:p w14:paraId="59868AD5" w14:textId="77777777" w:rsidR="00210BD3" w:rsidRPr="00210BD3" w:rsidRDefault="00210BD3" w:rsidP="00210BD3">
      <w:pPr>
        <w:pBdr>
          <w:top w:val="nil"/>
          <w:left w:val="nil"/>
          <w:bottom w:val="nil"/>
          <w:right w:val="nil"/>
          <w:between w:val="nil"/>
        </w:pBdr>
        <w:tabs>
          <w:tab w:val="left" w:pos="567"/>
        </w:tabs>
        <w:ind w:firstLine="567"/>
        <w:rPr>
          <w:rFonts w:ascii="Arial" w:hAnsi="Arial" w:cs="Arial"/>
          <w:color w:val="000000"/>
        </w:rPr>
      </w:pPr>
      <w:r w:rsidRPr="00210BD3">
        <w:rPr>
          <w:rFonts w:ascii="Arial" w:hAnsi="Arial" w:cs="Arial"/>
          <w:color w:val="000000"/>
        </w:rPr>
        <w:t>Con las pruebas contestadas y calificadas, se construyó una Base de Datos y se analizó en el Paquete Estadístico para Ciencia Sociales (SPSS Versión 22). A continuación, se describe el análisis psicométrico:</w:t>
      </w:r>
    </w:p>
    <w:p w14:paraId="1988F263" w14:textId="77777777" w:rsidR="00210BD3" w:rsidRPr="00210BD3" w:rsidRDefault="00210BD3" w:rsidP="006D5ECF">
      <w:pPr>
        <w:numPr>
          <w:ilvl w:val="0"/>
          <w:numId w:val="34"/>
        </w:numPr>
        <w:pBdr>
          <w:top w:val="nil"/>
          <w:left w:val="nil"/>
          <w:bottom w:val="nil"/>
          <w:right w:val="nil"/>
          <w:between w:val="nil"/>
        </w:pBdr>
        <w:ind w:left="567" w:hanging="283"/>
        <w:rPr>
          <w:rFonts w:ascii="Arial" w:hAnsi="Arial" w:cs="Arial"/>
          <w:color w:val="000000"/>
        </w:rPr>
      </w:pPr>
      <w:r w:rsidRPr="00210BD3">
        <w:rPr>
          <w:rFonts w:ascii="Arial" w:hAnsi="Arial" w:cs="Arial"/>
          <w:color w:val="000000"/>
        </w:rPr>
        <w:t>Análisis de frecuencias por reactivo, media y sesgo.</w:t>
      </w:r>
    </w:p>
    <w:p w14:paraId="35C76DBF" w14:textId="77777777" w:rsidR="00210BD3" w:rsidRPr="00210BD3" w:rsidRDefault="00210BD3" w:rsidP="006D5ECF">
      <w:pPr>
        <w:numPr>
          <w:ilvl w:val="0"/>
          <w:numId w:val="34"/>
        </w:numPr>
        <w:pBdr>
          <w:top w:val="nil"/>
          <w:left w:val="nil"/>
          <w:bottom w:val="nil"/>
          <w:right w:val="nil"/>
          <w:between w:val="nil"/>
        </w:pBdr>
        <w:ind w:left="567" w:hanging="283"/>
        <w:rPr>
          <w:rFonts w:ascii="Arial" w:hAnsi="Arial" w:cs="Arial"/>
          <w:color w:val="000000"/>
        </w:rPr>
      </w:pPr>
      <w:r w:rsidRPr="00210BD3">
        <w:rPr>
          <w:rFonts w:ascii="Arial" w:hAnsi="Arial" w:cs="Arial"/>
          <w:color w:val="000000"/>
        </w:rPr>
        <w:t>Se identificaron las puntuaciones de los percentiles 25 y 75 para determinar los grupos extremos y realizar la prueba paramétrica t de Student para muestras independientes y eliminar los reactivos que no discriminaron adecuadamente.</w:t>
      </w:r>
    </w:p>
    <w:p w14:paraId="3ECA118D" w14:textId="77777777" w:rsidR="00210BD3" w:rsidRPr="00210BD3" w:rsidRDefault="00210BD3" w:rsidP="006D5ECF">
      <w:pPr>
        <w:numPr>
          <w:ilvl w:val="0"/>
          <w:numId w:val="34"/>
        </w:numPr>
        <w:pBdr>
          <w:top w:val="nil"/>
          <w:left w:val="nil"/>
          <w:bottom w:val="nil"/>
          <w:right w:val="nil"/>
          <w:between w:val="nil"/>
        </w:pBdr>
        <w:ind w:left="567" w:hanging="283"/>
        <w:rPr>
          <w:rFonts w:ascii="Arial" w:hAnsi="Arial" w:cs="Arial"/>
          <w:color w:val="000000"/>
        </w:rPr>
      </w:pPr>
      <w:r w:rsidRPr="00210BD3">
        <w:rPr>
          <w:rFonts w:ascii="Arial" w:hAnsi="Arial" w:cs="Arial"/>
          <w:color w:val="000000"/>
        </w:rPr>
        <w:t>Se realizó una prueba t de Student para muestras independientes para reconocer si los indicadores y la creatividad verbal total discriminaban.</w:t>
      </w:r>
    </w:p>
    <w:p w14:paraId="69102DE7" w14:textId="77777777" w:rsidR="00210BD3" w:rsidRPr="00210BD3" w:rsidRDefault="00210BD3" w:rsidP="006D5ECF">
      <w:pPr>
        <w:numPr>
          <w:ilvl w:val="0"/>
          <w:numId w:val="34"/>
        </w:numPr>
        <w:pBdr>
          <w:top w:val="nil"/>
          <w:left w:val="nil"/>
          <w:bottom w:val="nil"/>
          <w:right w:val="nil"/>
          <w:between w:val="nil"/>
        </w:pBdr>
        <w:ind w:left="567" w:hanging="283"/>
        <w:rPr>
          <w:rFonts w:ascii="Arial" w:hAnsi="Arial" w:cs="Arial"/>
          <w:color w:val="000000"/>
        </w:rPr>
      </w:pPr>
      <w:r w:rsidRPr="00210BD3">
        <w:rPr>
          <w:rFonts w:ascii="Arial" w:hAnsi="Arial" w:cs="Arial"/>
          <w:color w:val="000000"/>
        </w:rPr>
        <w:t>Se llevó a cabo una correlación de Pearson para determinar el tipo de análisis factorial que se hizo, en este caso se empleó uno de tipo ortogonal.</w:t>
      </w:r>
    </w:p>
    <w:p w14:paraId="2CBDF566" w14:textId="77777777" w:rsidR="00210BD3" w:rsidRPr="00210BD3" w:rsidRDefault="00210BD3" w:rsidP="006D5ECF">
      <w:pPr>
        <w:numPr>
          <w:ilvl w:val="0"/>
          <w:numId w:val="34"/>
        </w:numPr>
        <w:pBdr>
          <w:top w:val="nil"/>
          <w:left w:val="nil"/>
          <w:bottom w:val="nil"/>
          <w:right w:val="nil"/>
          <w:between w:val="nil"/>
        </w:pBdr>
        <w:ind w:left="567" w:hanging="283"/>
        <w:rPr>
          <w:rFonts w:ascii="Arial" w:hAnsi="Arial" w:cs="Arial"/>
          <w:color w:val="000000"/>
        </w:rPr>
      </w:pPr>
      <w:r w:rsidRPr="00210BD3">
        <w:rPr>
          <w:rFonts w:ascii="Arial" w:hAnsi="Arial" w:cs="Arial"/>
          <w:color w:val="000000"/>
        </w:rPr>
        <w:t>Se empleó el Alpha de Cronbach para conocer la consistencia interna del instrumento</w:t>
      </w:r>
    </w:p>
    <w:p w14:paraId="0E7C14E9" w14:textId="77777777" w:rsidR="00210BD3" w:rsidRPr="00210BD3" w:rsidRDefault="00210BD3" w:rsidP="006D5ECF">
      <w:pPr>
        <w:numPr>
          <w:ilvl w:val="0"/>
          <w:numId w:val="34"/>
        </w:numPr>
        <w:pBdr>
          <w:top w:val="nil"/>
          <w:left w:val="nil"/>
          <w:bottom w:val="nil"/>
          <w:right w:val="nil"/>
          <w:between w:val="nil"/>
        </w:pBdr>
        <w:ind w:left="567" w:hanging="283"/>
        <w:rPr>
          <w:rFonts w:ascii="Arial" w:hAnsi="Arial" w:cs="Arial"/>
          <w:color w:val="000000"/>
        </w:rPr>
      </w:pPr>
      <w:r w:rsidRPr="00210BD3">
        <w:rPr>
          <w:rFonts w:ascii="Arial" w:hAnsi="Arial" w:cs="Arial"/>
          <w:color w:val="000000"/>
        </w:rPr>
        <w:t>Se hicieron dos correlaciones de Pearson para evaluar:</w:t>
      </w:r>
    </w:p>
    <w:p w14:paraId="493AF3BA" w14:textId="77777777" w:rsidR="00210BD3" w:rsidRPr="00210BD3" w:rsidRDefault="00210BD3" w:rsidP="006D5ECF">
      <w:pPr>
        <w:numPr>
          <w:ilvl w:val="1"/>
          <w:numId w:val="34"/>
        </w:numPr>
        <w:pBdr>
          <w:top w:val="nil"/>
          <w:left w:val="nil"/>
          <w:bottom w:val="nil"/>
          <w:right w:val="nil"/>
          <w:between w:val="nil"/>
        </w:pBdr>
        <w:tabs>
          <w:tab w:val="left" w:pos="567"/>
        </w:tabs>
        <w:ind w:left="709" w:hanging="218"/>
        <w:rPr>
          <w:rFonts w:ascii="Arial" w:hAnsi="Arial" w:cs="Arial"/>
          <w:color w:val="000000"/>
        </w:rPr>
      </w:pPr>
      <w:r w:rsidRPr="00210BD3">
        <w:rPr>
          <w:rFonts w:ascii="Arial" w:hAnsi="Arial" w:cs="Arial"/>
          <w:b/>
          <w:color w:val="000000"/>
        </w:rPr>
        <w:t>Validez convergente</w:t>
      </w:r>
      <w:r w:rsidRPr="00210BD3">
        <w:rPr>
          <w:rFonts w:ascii="Arial" w:hAnsi="Arial" w:cs="Arial"/>
          <w:color w:val="000000"/>
        </w:rPr>
        <w:t>: la cual indica la existencia de una interrelación o correspondencia entre ambos instrumentos de medida (Gregory, 2012; Kaplan y Sacuzzo, 2006), entre la Prueba de Pensamiento Creativo Verbal A y la Prueba de Pensamiento Creativo Versión Figural A.</w:t>
      </w:r>
    </w:p>
    <w:p w14:paraId="75A5128A" w14:textId="77777777" w:rsidR="00210BD3" w:rsidRPr="00210BD3" w:rsidRDefault="00210BD3" w:rsidP="006D5ECF">
      <w:pPr>
        <w:numPr>
          <w:ilvl w:val="1"/>
          <w:numId w:val="34"/>
        </w:numPr>
        <w:pBdr>
          <w:top w:val="nil"/>
          <w:left w:val="nil"/>
          <w:bottom w:val="nil"/>
          <w:right w:val="nil"/>
          <w:between w:val="nil"/>
        </w:pBdr>
        <w:tabs>
          <w:tab w:val="left" w:pos="567"/>
        </w:tabs>
        <w:ind w:left="709" w:hanging="218"/>
        <w:rPr>
          <w:rFonts w:ascii="Arial" w:hAnsi="Arial" w:cs="Arial"/>
          <w:color w:val="000000"/>
        </w:rPr>
      </w:pPr>
      <w:r w:rsidRPr="00210BD3">
        <w:rPr>
          <w:rFonts w:ascii="Arial" w:hAnsi="Arial" w:cs="Arial"/>
          <w:b/>
          <w:color w:val="000000"/>
        </w:rPr>
        <w:t>Validez divergente</w:t>
      </w:r>
      <w:r w:rsidRPr="00210BD3">
        <w:rPr>
          <w:rFonts w:ascii="Arial" w:hAnsi="Arial" w:cs="Arial"/>
          <w:color w:val="000000"/>
        </w:rPr>
        <w:t>: esta refleja que dos instrumentos referentes a dos constructos distintos deben mostrar que no hay correlación entre ellos (Gregory, 2012; Kaplan y Sacuzzo, 2006). En este caso, se empleó la Prueba Raven de Inteligencia y la Prueba de Pensamiento Creativo Verbal A.</w:t>
      </w:r>
    </w:p>
    <w:p w14:paraId="58C52E85" w14:textId="77777777" w:rsidR="00210BD3" w:rsidRPr="00210BD3" w:rsidRDefault="00210BD3" w:rsidP="00210BD3">
      <w:pPr>
        <w:pStyle w:val="ListParagraph"/>
        <w:tabs>
          <w:tab w:val="left" w:pos="567"/>
        </w:tabs>
        <w:spacing w:after="0" w:line="360" w:lineRule="auto"/>
        <w:ind w:left="284"/>
        <w:rPr>
          <w:rFonts w:ascii="Arial" w:eastAsia="Times New Roman" w:hAnsi="Arial" w:cs="Arial"/>
          <w:b/>
          <w:sz w:val="24"/>
          <w:szCs w:val="24"/>
        </w:rPr>
      </w:pPr>
    </w:p>
    <w:p w14:paraId="1F967DDC" w14:textId="77777777" w:rsidR="00210BD3" w:rsidRPr="00210BD3" w:rsidRDefault="00210BD3" w:rsidP="00210BD3">
      <w:pPr>
        <w:pStyle w:val="ListParagraph"/>
        <w:numPr>
          <w:ilvl w:val="0"/>
          <w:numId w:val="27"/>
        </w:numPr>
        <w:tabs>
          <w:tab w:val="left" w:pos="567"/>
        </w:tabs>
        <w:suppressAutoHyphens w:val="0"/>
        <w:spacing w:after="0" w:line="360" w:lineRule="auto"/>
        <w:ind w:left="567" w:hanging="643"/>
        <w:rPr>
          <w:rFonts w:ascii="Arial" w:eastAsia="Times New Roman" w:hAnsi="Arial" w:cs="Arial"/>
          <w:b/>
          <w:sz w:val="24"/>
          <w:szCs w:val="24"/>
        </w:rPr>
      </w:pPr>
      <w:r w:rsidRPr="00210BD3">
        <w:rPr>
          <w:rFonts w:ascii="Arial" w:eastAsia="Times New Roman" w:hAnsi="Arial" w:cs="Arial"/>
          <w:b/>
          <w:sz w:val="24"/>
          <w:szCs w:val="24"/>
        </w:rPr>
        <w:t>Resultados</w:t>
      </w:r>
    </w:p>
    <w:p w14:paraId="6B6716B8" w14:textId="77777777" w:rsidR="00210BD3" w:rsidRPr="00210BD3" w:rsidRDefault="00210BD3" w:rsidP="00210BD3">
      <w:pPr>
        <w:tabs>
          <w:tab w:val="left" w:pos="567"/>
        </w:tabs>
        <w:ind w:firstLine="567"/>
        <w:rPr>
          <w:rFonts w:ascii="Arial" w:hAnsi="Arial" w:cs="Arial"/>
        </w:rPr>
      </w:pPr>
      <w:r w:rsidRPr="00210BD3">
        <w:rPr>
          <w:rFonts w:ascii="Arial" w:hAnsi="Arial" w:cs="Arial"/>
        </w:rPr>
        <w:t>A continuación, se muestran los datos obtenidos del análisis realizado para la adaptación de la prueba de Pensamiento Creativo Versión Verbal y su validación para su uso en estudiantes de primaria.</w:t>
      </w:r>
    </w:p>
    <w:p w14:paraId="6CDF7AB7" w14:textId="77777777" w:rsidR="00210BD3" w:rsidRPr="00210BD3" w:rsidRDefault="00210BD3" w:rsidP="00210BD3">
      <w:pPr>
        <w:tabs>
          <w:tab w:val="left" w:pos="567"/>
        </w:tabs>
        <w:ind w:firstLine="284"/>
        <w:rPr>
          <w:rFonts w:ascii="Arial" w:hAnsi="Arial" w:cs="Arial"/>
        </w:rPr>
      </w:pPr>
    </w:p>
    <w:p w14:paraId="5473B1A5" w14:textId="77777777" w:rsidR="00210BD3" w:rsidRPr="00210BD3" w:rsidRDefault="00210BD3" w:rsidP="00210BD3">
      <w:pPr>
        <w:tabs>
          <w:tab w:val="left" w:pos="567"/>
        </w:tabs>
        <w:ind w:left="567" w:hanging="567"/>
        <w:rPr>
          <w:rFonts w:ascii="Arial" w:hAnsi="Arial" w:cs="Arial"/>
          <w:b/>
          <w:sz w:val="24"/>
          <w:szCs w:val="24"/>
        </w:rPr>
      </w:pPr>
      <w:r w:rsidRPr="00210BD3">
        <w:rPr>
          <w:rFonts w:ascii="Arial" w:hAnsi="Arial" w:cs="Arial"/>
          <w:b/>
          <w:sz w:val="24"/>
          <w:szCs w:val="24"/>
        </w:rPr>
        <w:t xml:space="preserve">4.1. </w:t>
      </w:r>
      <w:r w:rsidRPr="00210BD3">
        <w:rPr>
          <w:rFonts w:ascii="Arial" w:hAnsi="Arial" w:cs="Arial"/>
          <w:b/>
          <w:sz w:val="24"/>
          <w:szCs w:val="24"/>
        </w:rPr>
        <w:tab/>
        <w:t>Resultados del análisis del test y prueba piloto</w:t>
      </w:r>
    </w:p>
    <w:p w14:paraId="7572E7D2" w14:textId="77777777" w:rsidR="00210BD3" w:rsidRPr="00210BD3" w:rsidRDefault="00210BD3" w:rsidP="00210BD3">
      <w:pPr>
        <w:tabs>
          <w:tab w:val="left" w:pos="567"/>
        </w:tabs>
        <w:ind w:firstLine="567"/>
        <w:rPr>
          <w:rFonts w:ascii="Arial" w:hAnsi="Arial" w:cs="Arial"/>
        </w:rPr>
      </w:pPr>
      <w:r w:rsidRPr="00210BD3">
        <w:rPr>
          <w:rFonts w:ascii="Arial" w:hAnsi="Arial" w:cs="Arial"/>
        </w:rPr>
        <w:t xml:space="preserve">En un primer momento se realizó una prueba piloto con un grupo de 30 estudiantes con una edad de entre 8 y 11 años. Se analizó la Prueba </w:t>
      </w:r>
      <w:r w:rsidRPr="00210BD3">
        <w:rPr>
          <w:rFonts w:ascii="Arial" w:hAnsi="Arial" w:cs="Arial"/>
          <w:color w:val="000000"/>
        </w:rPr>
        <w:t xml:space="preserve">de Pensamiento Creativo Verbal A en su versión </w:t>
      </w:r>
      <w:r w:rsidRPr="00210BD3">
        <w:rPr>
          <w:rFonts w:ascii="Arial" w:hAnsi="Arial" w:cs="Arial"/>
        </w:rPr>
        <w:t xml:space="preserve">original (Torrance, 1998) y la traducción para población española (Garaigordobil, 2004) con la finalidad de realizar las adaptaciones con base en los resultados obtenidos. </w:t>
      </w:r>
    </w:p>
    <w:p w14:paraId="46A7DD01" w14:textId="1D5DCD7D" w:rsidR="00EC1480" w:rsidRDefault="00210BD3" w:rsidP="00EC1480">
      <w:pPr>
        <w:tabs>
          <w:tab w:val="left" w:pos="567"/>
        </w:tabs>
        <w:ind w:firstLine="567"/>
        <w:rPr>
          <w:rFonts w:ascii="Arial" w:hAnsi="Arial" w:cs="Arial"/>
          <w:b/>
          <w:bCs/>
          <w:color w:val="000000"/>
          <w:sz w:val="20"/>
        </w:rPr>
      </w:pPr>
      <w:r w:rsidRPr="00210BD3">
        <w:rPr>
          <w:rFonts w:ascii="Arial" w:hAnsi="Arial" w:cs="Arial"/>
        </w:rPr>
        <w:t>Se modificaron las instrucciones de aplicación con un lenguaje de acuerdo con la edad de la muestra. Se identificó que las instrucciones eran muy generales tanto para el aplicador como para el evaluado, por lo cual se agregaron señalizaciones o ayudas para comprender la actividad, estas modificaciones se presentan en la Tabla 1.</w:t>
      </w:r>
    </w:p>
    <w:p w14:paraId="0BF64B70" w14:textId="77777777" w:rsidR="00EC1480" w:rsidRPr="00EC1480" w:rsidRDefault="00EC1480" w:rsidP="00EC1480">
      <w:pPr>
        <w:pStyle w:val="ListParagraph"/>
        <w:tabs>
          <w:tab w:val="left" w:pos="567"/>
        </w:tabs>
        <w:spacing w:after="0" w:line="240" w:lineRule="auto"/>
        <w:ind w:left="0"/>
        <w:jc w:val="center"/>
        <w:rPr>
          <w:rFonts w:ascii="Arial" w:eastAsia="Times New Roman" w:hAnsi="Arial" w:cs="Arial"/>
          <w:b/>
          <w:bCs/>
          <w:color w:val="000000"/>
          <w:sz w:val="16"/>
          <w:szCs w:val="16"/>
        </w:rPr>
      </w:pPr>
    </w:p>
    <w:p w14:paraId="3BE55291" w14:textId="0D799282" w:rsidR="00210BD3" w:rsidRPr="00210BD3" w:rsidRDefault="00210BD3" w:rsidP="00210BD3">
      <w:pPr>
        <w:pStyle w:val="ListParagraph"/>
        <w:tabs>
          <w:tab w:val="left" w:pos="567"/>
        </w:tabs>
        <w:spacing w:after="0" w:line="240" w:lineRule="auto"/>
        <w:ind w:left="0"/>
        <w:jc w:val="center"/>
        <w:rPr>
          <w:rFonts w:ascii="Arial" w:eastAsia="Times New Roman" w:hAnsi="Arial" w:cs="Arial"/>
          <w:b/>
          <w:bCs/>
          <w:color w:val="000000"/>
          <w:sz w:val="20"/>
          <w:szCs w:val="20"/>
        </w:rPr>
      </w:pPr>
      <w:r w:rsidRPr="00210BD3">
        <w:rPr>
          <w:rFonts w:ascii="Arial" w:eastAsia="Times New Roman" w:hAnsi="Arial" w:cs="Arial"/>
          <w:b/>
          <w:bCs/>
          <w:color w:val="000000"/>
          <w:sz w:val="20"/>
          <w:szCs w:val="20"/>
        </w:rPr>
        <w:t>Tabla 1</w:t>
      </w:r>
    </w:p>
    <w:p w14:paraId="679D5ED0" w14:textId="0AB03E51" w:rsidR="00210BD3" w:rsidRPr="00210BD3" w:rsidRDefault="00210BD3" w:rsidP="00210BD3">
      <w:pPr>
        <w:pStyle w:val="ListParagraph"/>
        <w:tabs>
          <w:tab w:val="left" w:pos="567"/>
        </w:tabs>
        <w:spacing w:after="0" w:line="240" w:lineRule="auto"/>
        <w:ind w:left="0"/>
        <w:jc w:val="center"/>
        <w:rPr>
          <w:rFonts w:ascii="Arial" w:eastAsia="Times New Roman" w:hAnsi="Arial" w:cs="Arial"/>
          <w:b/>
          <w:bCs/>
          <w:color w:val="000000"/>
          <w:sz w:val="20"/>
          <w:szCs w:val="20"/>
        </w:rPr>
      </w:pPr>
      <w:r w:rsidRPr="00210BD3">
        <w:rPr>
          <w:rFonts w:ascii="Arial" w:eastAsia="Times New Roman" w:hAnsi="Arial" w:cs="Arial"/>
          <w:b/>
          <w:bCs/>
          <w:color w:val="000000"/>
          <w:sz w:val="20"/>
          <w:szCs w:val="20"/>
        </w:rPr>
        <w:t>Ejemplo de modificación de las instrucciones</w:t>
      </w:r>
    </w:p>
    <w:tbl>
      <w:tblPr>
        <w:tblStyle w:val="GridTable1Light-Accent1"/>
        <w:tblW w:w="5000" w:type="pct"/>
        <w:jc w:val="center"/>
        <w:tblBorders>
          <w:left w:val="none" w:sz="0" w:space="0" w:color="auto"/>
          <w:right w:val="none" w:sz="0" w:space="0" w:color="auto"/>
        </w:tblBorders>
        <w:tblLook w:val="0400" w:firstRow="0" w:lastRow="0" w:firstColumn="0" w:lastColumn="0" w:noHBand="0" w:noVBand="1"/>
      </w:tblPr>
      <w:tblGrid>
        <w:gridCol w:w="4111"/>
        <w:gridCol w:w="5012"/>
      </w:tblGrid>
      <w:tr w:rsidR="00EC1480" w:rsidRPr="00210BD3" w14:paraId="721474FD" w14:textId="77777777" w:rsidTr="00EC1480">
        <w:trPr>
          <w:jc w:val="center"/>
        </w:trPr>
        <w:tc>
          <w:tcPr>
            <w:tcW w:w="2253" w:type="pct"/>
          </w:tcPr>
          <w:p w14:paraId="1B4B3F1C" w14:textId="77777777" w:rsidR="00210BD3" w:rsidRPr="00210BD3" w:rsidRDefault="00210BD3" w:rsidP="003237F7">
            <w:pPr>
              <w:tabs>
                <w:tab w:val="left" w:pos="567"/>
              </w:tabs>
              <w:spacing w:line="240" w:lineRule="auto"/>
              <w:jc w:val="center"/>
              <w:rPr>
                <w:rFonts w:ascii="Arial" w:hAnsi="Arial" w:cs="Arial"/>
                <w:b/>
                <w:color w:val="000000"/>
                <w:sz w:val="20"/>
              </w:rPr>
            </w:pPr>
            <w:r w:rsidRPr="00210BD3">
              <w:rPr>
                <w:rFonts w:ascii="Arial" w:hAnsi="Arial" w:cs="Arial"/>
                <w:b/>
                <w:color w:val="000000"/>
                <w:sz w:val="20"/>
              </w:rPr>
              <w:t>Instrucción Original</w:t>
            </w:r>
          </w:p>
        </w:tc>
        <w:tc>
          <w:tcPr>
            <w:tcW w:w="2747" w:type="pct"/>
          </w:tcPr>
          <w:p w14:paraId="30C0DE14" w14:textId="77777777" w:rsidR="00210BD3" w:rsidRPr="00210BD3" w:rsidRDefault="00210BD3" w:rsidP="003237F7">
            <w:pPr>
              <w:tabs>
                <w:tab w:val="left" w:pos="567"/>
              </w:tabs>
              <w:spacing w:line="240" w:lineRule="auto"/>
              <w:jc w:val="center"/>
              <w:rPr>
                <w:rFonts w:ascii="Arial" w:hAnsi="Arial" w:cs="Arial"/>
                <w:b/>
                <w:color w:val="000000"/>
                <w:sz w:val="20"/>
              </w:rPr>
            </w:pPr>
            <w:r w:rsidRPr="00210BD3">
              <w:rPr>
                <w:rFonts w:ascii="Arial" w:hAnsi="Arial" w:cs="Arial"/>
                <w:b/>
                <w:color w:val="000000"/>
                <w:sz w:val="20"/>
              </w:rPr>
              <w:t>Instrucción Modificada</w:t>
            </w:r>
          </w:p>
        </w:tc>
      </w:tr>
      <w:tr w:rsidR="00EC1480" w:rsidRPr="00210BD3" w14:paraId="22CFE467" w14:textId="77777777" w:rsidTr="00EC1480">
        <w:trPr>
          <w:jc w:val="center"/>
        </w:trPr>
        <w:tc>
          <w:tcPr>
            <w:tcW w:w="2253" w:type="pct"/>
          </w:tcPr>
          <w:p w14:paraId="15D8F1F1" w14:textId="77777777" w:rsidR="00210BD3" w:rsidRPr="00210BD3" w:rsidRDefault="00210BD3" w:rsidP="003237F7">
            <w:pPr>
              <w:tabs>
                <w:tab w:val="left" w:pos="567"/>
              </w:tabs>
              <w:spacing w:line="240" w:lineRule="auto"/>
              <w:rPr>
                <w:rFonts w:ascii="Arial" w:hAnsi="Arial" w:cs="Arial"/>
                <w:color w:val="000000"/>
                <w:sz w:val="20"/>
              </w:rPr>
            </w:pPr>
            <w:r w:rsidRPr="00210BD3">
              <w:rPr>
                <w:rFonts w:ascii="Arial" w:hAnsi="Arial" w:cs="Arial"/>
                <w:color w:val="000000"/>
                <w:sz w:val="20"/>
              </w:rPr>
              <w:t>A continuación, verás unos dibujos y te haré unas preguntas, tú escribirás las respuestas en la hoja, así que pon mucha atención. Las primeras tres actividades se basan en el siguiente dibujo (se señala la lámina 1), puedes observarlo todas las veces que quieras.</w:t>
            </w:r>
          </w:p>
        </w:tc>
        <w:tc>
          <w:tcPr>
            <w:tcW w:w="2747" w:type="pct"/>
          </w:tcPr>
          <w:p w14:paraId="3EC670E9" w14:textId="77777777" w:rsidR="00210BD3" w:rsidRPr="00210BD3" w:rsidRDefault="00210BD3" w:rsidP="003237F7">
            <w:pPr>
              <w:tabs>
                <w:tab w:val="left" w:pos="567"/>
              </w:tabs>
              <w:spacing w:line="240" w:lineRule="auto"/>
              <w:rPr>
                <w:rFonts w:ascii="Arial" w:hAnsi="Arial" w:cs="Arial"/>
                <w:color w:val="000000"/>
                <w:sz w:val="20"/>
              </w:rPr>
            </w:pPr>
            <w:r w:rsidRPr="00210BD3">
              <w:rPr>
                <w:rFonts w:ascii="Arial" w:hAnsi="Arial" w:cs="Arial"/>
                <w:color w:val="000000"/>
                <w:sz w:val="20"/>
              </w:rPr>
              <w:t xml:space="preserve">A continuación, observarás unos dibujos y te haré algunas preguntas sobre ellos, puedes ver los dibujos todas las veces que quieras. </w:t>
            </w:r>
          </w:p>
          <w:p w14:paraId="5DE663A0" w14:textId="77777777" w:rsidR="00210BD3" w:rsidRPr="00210BD3" w:rsidRDefault="00210BD3" w:rsidP="003237F7">
            <w:pPr>
              <w:tabs>
                <w:tab w:val="left" w:pos="567"/>
              </w:tabs>
              <w:spacing w:line="240" w:lineRule="auto"/>
              <w:rPr>
                <w:rFonts w:ascii="Arial" w:hAnsi="Arial" w:cs="Arial"/>
                <w:color w:val="000000"/>
                <w:sz w:val="20"/>
              </w:rPr>
            </w:pPr>
            <w:r w:rsidRPr="00210BD3">
              <w:rPr>
                <w:rFonts w:ascii="Arial" w:hAnsi="Arial" w:cs="Arial"/>
                <w:color w:val="000000"/>
                <w:sz w:val="20"/>
              </w:rPr>
              <w:t>Pon mucha atención y escribe tu respuesta en el cuadernillo, se dará un tiempo límite de cinco minutos para que anotes todas tus ideas.</w:t>
            </w:r>
          </w:p>
          <w:p w14:paraId="6A88C7D1" w14:textId="77777777" w:rsidR="00210BD3" w:rsidRPr="00210BD3" w:rsidRDefault="00210BD3" w:rsidP="003237F7">
            <w:pPr>
              <w:tabs>
                <w:tab w:val="left" w:pos="567"/>
              </w:tabs>
              <w:spacing w:line="240" w:lineRule="auto"/>
              <w:rPr>
                <w:rFonts w:ascii="Arial" w:hAnsi="Arial" w:cs="Arial"/>
                <w:color w:val="000000"/>
                <w:sz w:val="20"/>
              </w:rPr>
            </w:pPr>
            <w:r w:rsidRPr="00210BD3">
              <w:rPr>
                <w:rFonts w:ascii="Arial" w:hAnsi="Arial" w:cs="Arial"/>
                <w:color w:val="000000"/>
                <w:sz w:val="20"/>
              </w:rPr>
              <w:t xml:space="preserve">Recuerda que no hay respuestas buenas o malas, solo te pido que uses tu imaginación y pienses en ideas que no se le hayan ocurrido a alguien antes. </w:t>
            </w:r>
          </w:p>
          <w:p w14:paraId="1C667CD6" w14:textId="77777777" w:rsidR="00210BD3" w:rsidRPr="00210BD3" w:rsidRDefault="00210BD3" w:rsidP="003237F7">
            <w:pPr>
              <w:tabs>
                <w:tab w:val="left" w:pos="567"/>
              </w:tabs>
              <w:spacing w:line="240" w:lineRule="auto"/>
              <w:rPr>
                <w:rFonts w:ascii="Arial" w:hAnsi="Arial" w:cs="Arial"/>
                <w:color w:val="000000"/>
                <w:sz w:val="20"/>
              </w:rPr>
            </w:pPr>
            <w:r w:rsidRPr="00210BD3">
              <w:rPr>
                <w:rFonts w:ascii="Arial" w:hAnsi="Arial" w:cs="Arial"/>
                <w:color w:val="000000"/>
                <w:sz w:val="20"/>
              </w:rPr>
              <w:t>Las primeras actividades se basan en un solo dibujo, ¿listos?, ¡comencemos!</w:t>
            </w:r>
          </w:p>
        </w:tc>
      </w:tr>
    </w:tbl>
    <w:p w14:paraId="31FA950C" w14:textId="048876E2" w:rsidR="00EC1480" w:rsidRDefault="00EC1480" w:rsidP="00EC1480">
      <w:pPr>
        <w:tabs>
          <w:tab w:val="left" w:pos="567"/>
        </w:tabs>
        <w:rPr>
          <w:rFonts w:ascii="Arial" w:hAnsi="Arial" w:cs="Arial"/>
          <w:sz w:val="20"/>
          <w:szCs w:val="18"/>
        </w:rPr>
      </w:pPr>
      <w:r w:rsidRPr="005B4886">
        <w:rPr>
          <w:rFonts w:ascii="Arial" w:hAnsi="Arial" w:cs="Arial"/>
          <w:b/>
          <w:bCs/>
          <w:sz w:val="20"/>
          <w:szCs w:val="18"/>
        </w:rPr>
        <w:t>Fuente:</w:t>
      </w:r>
      <w:r w:rsidRPr="005B4886">
        <w:rPr>
          <w:rFonts w:ascii="Arial" w:hAnsi="Arial" w:cs="Arial"/>
          <w:sz w:val="20"/>
          <w:szCs w:val="18"/>
        </w:rPr>
        <w:t xml:space="preserve"> </w:t>
      </w:r>
      <w:r>
        <w:rPr>
          <w:rFonts w:ascii="Arial" w:hAnsi="Arial" w:cs="Arial"/>
          <w:sz w:val="20"/>
          <w:szCs w:val="18"/>
        </w:rPr>
        <w:t>E</w:t>
      </w:r>
      <w:r w:rsidRPr="005B4886">
        <w:rPr>
          <w:rFonts w:ascii="Arial" w:hAnsi="Arial" w:cs="Arial"/>
          <w:sz w:val="20"/>
          <w:szCs w:val="18"/>
        </w:rPr>
        <w:t>laboración propia</w:t>
      </w:r>
      <w:r>
        <w:rPr>
          <w:rFonts w:ascii="Arial" w:hAnsi="Arial" w:cs="Arial"/>
          <w:sz w:val="20"/>
          <w:szCs w:val="18"/>
        </w:rPr>
        <w:t xml:space="preserve"> a partir de Grimaldo, 2022</w:t>
      </w:r>
    </w:p>
    <w:p w14:paraId="05135EDF" w14:textId="77777777" w:rsidR="00EC1480" w:rsidRPr="00EC1480" w:rsidRDefault="00EC1480" w:rsidP="00EC1480">
      <w:pPr>
        <w:tabs>
          <w:tab w:val="left" w:pos="567"/>
        </w:tabs>
        <w:spacing w:line="240" w:lineRule="auto"/>
        <w:rPr>
          <w:rFonts w:ascii="Arial" w:hAnsi="Arial" w:cs="Arial"/>
          <w:sz w:val="16"/>
          <w:szCs w:val="16"/>
        </w:rPr>
      </w:pPr>
    </w:p>
    <w:p w14:paraId="0FA80DDB" w14:textId="77777777" w:rsidR="00210BD3" w:rsidRPr="00210BD3" w:rsidRDefault="00210BD3" w:rsidP="00210BD3">
      <w:pPr>
        <w:tabs>
          <w:tab w:val="left" w:pos="567"/>
        </w:tabs>
        <w:ind w:firstLine="567"/>
        <w:rPr>
          <w:rFonts w:ascii="Arial" w:hAnsi="Arial" w:cs="Arial"/>
        </w:rPr>
      </w:pPr>
      <w:r w:rsidRPr="00210BD3">
        <w:rPr>
          <w:rFonts w:ascii="Arial" w:hAnsi="Arial" w:cs="Arial"/>
        </w:rPr>
        <w:t>Con base en las respuestas proporcionadas por este grupo de alumnas y alumnos, se establecieron los criterios de calificación para cada uno de los indicadores. Para la valoración del indicador “Fluidez”, se mantuvo la forma de valoración de la prueba original (Torrance, 1998), que fue la misma que retomó Garaigordobil (2004) para la población de infantes españoles. En este sentido, se otorga un punto por cada idea expresada, siempre y cuando esta tenga relación con la actividad indicada en el ítem y no se repita.</w:t>
      </w:r>
    </w:p>
    <w:p w14:paraId="3D28459A" w14:textId="77777777" w:rsidR="00210BD3" w:rsidRPr="00210BD3" w:rsidRDefault="00210BD3" w:rsidP="00210BD3">
      <w:pPr>
        <w:tabs>
          <w:tab w:val="left" w:pos="567"/>
        </w:tabs>
        <w:ind w:firstLine="567"/>
        <w:rPr>
          <w:rFonts w:ascii="Arial" w:hAnsi="Arial" w:cs="Arial"/>
        </w:rPr>
      </w:pPr>
      <w:r w:rsidRPr="00210BD3">
        <w:rPr>
          <w:rFonts w:ascii="Arial" w:hAnsi="Arial" w:cs="Arial"/>
        </w:rPr>
        <w:t xml:space="preserve">En cuanto al indicador de “Flexibilidad”, se utilizaron los campos semánticos propuestos por Garaigordobil (2004), los cuales se conformaron a partir de la adaptación de </w:t>
      </w:r>
      <w:r w:rsidRPr="00210BD3">
        <w:rPr>
          <w:rFonts w:ascii="Arial" w:hAnsi="Arial" w:cs="Arial"/>
          <w:color w:val="000000"/>
        </w:rPr>
        <w:t xml:space="preserve">la Prueba de Pensamiento Creativo Verbal A, </w:t>
      </w:r>
      <w:r w:rsidRPr="00210BD3">
        <w:rPr>
          <w:rFonts w:ascii="Arial" w:hAnsi="Arial" w:cs="Arial"/>
        </w:rPr>
        <w:t>para infantes españoles de educación primaria. Se otorgó un punto por cada campo semántico evocado en las ideas expresadas en la resolución de las actividades al tener como límite de puntuación la cantidad de categorías establecidas por actividad. Por ejemplo, para la actividad 1, la respuesta “Es un duende mirando su reflejo”, se otorgan tres puntos, ya que el niño evoca las categorías “Personajes incluidos en el dibujo”, “Magia,” y “Acciones físicas dentro del dibujo”.</w:t>
      </w:r>
    </w:p>
    <w:p w14:paraId="4D0303E1" w14:textId="7DBCCC1F" w:rsidR="00210BD3" w:rsidRPr="00210BD3" w:rsidRDefault="00210BD3" w:rsidP="00210BD3">
      <w:pPr>
        <w:tabs>
          <w:tab w:val="left" w:pos="567"/>
        </w:tabs>
        <w:ind w:firstLine="567"/>
        <w:rPr>
          <w:rFonts w:ascii="Arial" w:hAnsi="Arial" w:cs="Arial"/>
        </w:rPr>
      </w:pPr>
      <w:r w:rsidRPr="00210BD3">
        <w:rPr>
          <w:rFonts w:ascii="Arial" w:hAnsi="Arial" w:cs="Arial"/>
        </w:rPr>
        <w:t xml:space="preserve">Por último, para la valoración del indicador “Originalidad”, se capturaron en el programa estadístico SPSS las ideas escritas por </w:t>
      </w:r>
      <w:r w:rsidR="00785E99">
        <w:rPr>
          <w:rFonts w:ascii="Arial" w:hAnsi="Arial" w:cs="Arial"/>
        </w:rPr>
        <w:t>el grupo de</w:t>
      </w:r>
      <w:r w:rsidRPr="00210BD3">
        <w:rPr>
          <w:rFonts w:ascii="Arial" w:hAnsi="Arial" w:cs="Arial"/>
        </w:rPr>
        <w:t xml:space="preserve"> estudiantes en cada actividad. Después, se realizó el análisis de frecuencias para reconocer cuáles fueron las respuestas que presentaron un punto de corte igual o mayor al 50 % del total. Con estos datos, se obtuvo la lista de conjeturas más usuales a las que se les asignó el puntaje de 0. Por su parte, aquellas categorías diferentes a las encontradas se valoraron con un punto (Anexo 1). Por ejemplo, para la actividad 1, se encontraron cinco ideas que acumulaban más del 50 % de la frecuencia (reflejo, observar, duende, pensar y enojo). Por lo tanto, la respuesta “Estaba viendo su reflejo”, puntuaría 0.</w:t>
      </w:r>
    </w:p>
    <w:p w14:paraId="07B8ADE7" w14:textId="77777777" w:rsidR="00210BD3" w:rsidRPr="00210BD3" w:rsidRDefault="00210BD3" w:rsidP="00210BD3">
      <w:pPr>
        <w:tabs>
          <w:tab w:val="left" w:pos="567"/>
        </w:tabs>
        <w:ind w:firstLine="567"/>
        <w:rPr>
          <w:rFonts w:ascii="Arial" w:hAnsi="Arial" w:cs="Arial"/>
        </w:rPr>
      </w:pPr>
      <w:r w:rsidRPr="00210BD3">
        <w:rPr>
          <w:rFonts w:ascii="Arial" w:hAnsi="Arial" w:cs="Arial"/>
        </w:rPr>
        <w:t>Respecto al análisis cualitativo de la aplicación de la prueba piloto, se decidió cambiar los criterios e instrucciones de aplicación con base en observaciones de los aplicadores:</w:t>
      </w:r>
    </w:p>
    <w:p w14:paraId="52F41E41" w14:textId="77777777" w:rsidR="00210BD3" w:rsidRPr="00210BD3" w:rsidRDefault="00210BD3" w:rsidP="00210BD3">
      <w:pPr>
        <w:pStyle w:val="ListParagraph"/>
        <w:numPr>
          <w:ilvl w:val="0"/>
          <w:numId w:val="39"/>
        </w:numPr>
        <w:tabs>
          <w:tab w:val="left" w:pos="567"/>
        </w:tabs>
        <w:suppressAutoHyphens w:val="0"/>
        <w:spacing w:after="0" w:line="360" w:lineRule="auto"/>
        <w:ind w:left="567" w:hanging="283"/>
        <w:jc w:val="both"/>
        <w:rPr>
          <w:rFonts w:ascii="Arial" w:eastAsia="Times New Roman" w:hAnsi="Arial" w:cs="Arial"/>
        </w:rPr>
      </w:pPr>
      <w:r w:rsidRPr="00210BD3">
        <w:rPr>
          <w:rFonts w:ascii="Arial" w:eastAsia="Times New Roman" w:hAnsi="Arial" w:cs="Arial"/>
        </w:rPr>
        <w:t>El tiempo límite de diez minutos a cinco minutos por cada actividad, para evitar agotamiento y saturación.</w:t>
      </w:r>
    </w:p>
    <w:p w14:paraId="7A398B50" w14:textId="77777777" w:rsidR="00210BD3" w:rsidRPr="00210BD3" w:rsidRDefault="00210BD3" w:rsidP="00210BD3">
      <w:pPr>
        <w:pStyle w:val="ListParagraph"/>
        <w:numPr>
          <w:ilvl w:val="0"/>
          <w:numId w:val="39"/>
        </w:numPr>
        <w:tabs>
          <w:tab w:val="left" w:pos="567"/>
        </w:tabs>
        <w:suppressAutoHyphens w:val="0"/>
        <w:spacing w:after="0" w:line="360" w:lineRule="auto"/>
        <w:ind w:left="567" w:hanging="283"/>
        <w:jc w:val="both"/>
        <w:rPr>
          <w:rFonts w:ascii="Arial" w:eastAsia="Times New Roman" w:hAnsi="Arial" w:cs="Arial"/>
        </w:rPr>
      </w:pPr>
      <w:r w:rsidRPr="00210BD3">
        <w:rPr>
          <w:rFonts w:ascii="Arial" w:eastAsia="Times New Roman" w:hAnsi="Arial" w:cs="Arial"/>
        </w:rPr>
        <w:t>Se diseñó un cuadernillo para la aplicación grupal, en el cual se mostraban las imágenes correspondientes a cada actividad.</w:t>
      </w:r>
    </w:p>
    <w:p w14:paraId="0CA264E4" w14:textId="77777777" w:rsidR="00210BD3" w:rsidRPr="005B4886" w:rsidRDefault="00210BD3" w:rsidP="005B4886">
      <w:pPr>
        <w:tabs>
          <w:tab w:val="left" w:pos="567"/>
        </w:tabs>
        <w:ind w:left="567"/>
        <w:rPr>
          <w:rFonts w:ascii="Arial" w:hAnsi="Arial" w:cs="Arial"/>
          <w:sz w:val="16"/>
          <w:szCs w:val="14"/>
        </w:rPr>
      </w:pPr>
    </w:p>
    <w:p w14:paraId="4D0536CD" w14:textId="77777777" w:rsidR="00210BD3" w:rsidRPr="00210BD3" w:rsidRDefault="00210BD3" w:rsidP="00210BD3">
      <w:pPr>
        <w:tabs>
          <w:tab w:val="left" w:pos="567"/>
        </w:tabs>
        <w:rPr>
          <w:rFonts w:ascii="Arial" w:hAnsi="Arial" w:cs="Arial"/>
        </w:rPr>
      </w:pPr>
      <w:r w:rsidRPr="00210BD3">
        <w:rPr>
          <w:rFonts w:ascii="Arial" w:hAnsi="Arial" w:cs="Arial"/>
        </w:rPr>
        <w:tab/>
        <w:t>Una vez implementadas estas adaptaciones a la prueba, se realizó una segunda aplicación para su validación psicométrica.</w:t>
      </w:r>
    </w:p>
    <w:p w14:paraId="5C14243F" w14:textId="77777777" w:rsidR="00210BD3" w:rsidRPr="00EC1480" w:rsidRDefault="00210BD3" w:rsidP="00210BD3">
      <w:pPr>
        <w:tabs>
          <w:tab w:val="left" w:pos="567"/>
        </w:tabs>
        <w:ind w:firstLine="567"/>
        <w:rPr>
          <w:rFonts w:ascii="Arial" w:hAnsi="Arial" w:cs="Arial"/>
        </w:rPr>
      </w:pPr>
    </w:p>
    <w:p w14:paraId="0BBF738F" w14:textId="77777777" w:rsidR="00210BD3" w:rsidRPr="00210BD3" w:rsidRDefault="00210BD3" w:rsidP="00210BD3">
      <w:pPr>
        <w:tabs>
          <w:tab w:val="left" w:pos="567"/>
        </w:tabs>
        <w:rPr>
          <w:rFonts w:ascii="Arial" w:hAnsi="Arial" w:cs="Arial"/>
          <w:b/>
          <w:bCs/>
          <w:sz w:val="24"/>
          <w:szCs w:val="24"/>
        </w:rPr>
      </w:pPr>
      <w:r w:rsidRPr="00210BD3">
        <w:rPr>
          <w:rFonts w:ascii="Arial" w:hAnsi="Arial" w:cs="Arial"/>
          <w:b/>
          <w:bCs/>
          <w:sz w:val="24"/>
          <w:szCs w:val="24"/>
        </w:rPr>
        <w:t xml:space="preserve">4.2. </w:t>
      </w:r>
      <w:r w:rsidRPr="005B4886">
        <w:rPr>
          <w:rFonts w:ascii="Arial" w:hAnsi="Arial" w:cs="Arial"/>
          <w:b/>
          <w:bCs/>
          <w:sz w:val="23"/>
          <w:szCs w:val="23"/>
        </w:rPr>
        <w:tab/>
        <w:t>Análisis psicométrico de la Prueba de Pensamiento Verbal Versión Verbal A.</w:t>
      </w:r>
    </w:p>
    <w:p w14:paraId="4AC0F34A" w14:textId="6BDF64C1" w:rsidR="00210BD3" w:rsidRDefault="00210BD3" w:rsidP="00210BD3">
      <w:pPr>
        <w:tabs>
          <w:tab w:val="left" w:pos="567"/>
        </w:tabs>
        <w:ind w:firstLine="567"/>
        <w:rPr>
          <w:rFonts w:ascii="Arial" w:hAnsi="Arial" w:cs="Arial"/>
        </w:rPr>
      </w:pPr>
      <w:r w:rsidRPr="00210BD3">
        <w:rPr>
          <w:rFonts w:ascii="Arial" w:hAnsi="Arial" w:cs="Arial"/>
        </w:rPr>
        <w:t>El análisis psicométrico se realizó con la muestra de 107 estudiantes. Primero se obtuvieron las frecuencias con las que se detectó que no hubo valores perdidos. En cuanto al tipo de sesgo, se buscaron conductas típicas y se encontró que los indicadores de la prueba presentaron valores que oscilaban entre -.5 y +.5. Posteriormente, se obtuvieron los valores descriptivos de las puntuaciones totales en cada uno de los indicadores de la creatividad verbal y el total</w:t>
      </w:r>
      <w:r w:rsidR="00664FB8">
        <w:rPr>
          <w:rFonts w:ascii="Arial" w:hAnsi="Arial" w:cs="Arial"/>
        </w:rPr>
        <w:t>, como se puede observar en la Tabla 2.</w:t>
      </w:r>
    </w:p>
    <w:p w14:paraId="1E583D61" w14:textId="77777777" w:rsidR="00EC1480" w:rsidRPr="00210BD3" w:rsidRDefault="00EC1480" w:rsidP="00210BD3">
      <w:pPr>
        <w:tabs>
          <w:tab w:val="left" w:pos="567"/>
        </w:tabs>
        <w:ind w:firstLine="567"/>
        <w:rPr>
          <w:rFonts w:ascii="Arial" w:hAnsi="Arial" w:cs="Arial"/>
        </w:rPr>
      </w:pPr>
    </w:p>
    <w:p w14:paraId="73187D99" w14:textId="15DD360C" w:rsidR="00210BD3" w:rsidRPr="00210BD3" w:rsidRDefault="00210BD3" w:rsidP="00210BD3">
      <w:pPr>
        <w:tabs>
          <w:tab w:val="left" w:pos="567"/>
        </w:tabs>
        <w:spacing w:line="240" w:lineRule="auto"/>
        <w:jc w:val="center"/>
        <w:rPr>
          <w:rFonts w:ascii="Arial" w:hAnsi="Arial" w:cs="Arial"/>
          <w:b/>
          <w:bCs/>
          <w:sz w:val="20"/>
        </w:rPr>
      </w:pPr>
      <w:r w:rsidRPr="00210BD3">
        <w:rPr>
          <w:rFonts w:ascii="Arial" w:hAnsi="Arial" w:cs="Arial"/>
          <w:b/>
          <w:bCs/>
          <w:sz w:val="20"/>
        </w:rPr>
        <w:t>Tabla 2</w:t>
      </w:r>
    </w:p>
    <w:p w14:paraId="0D975B22" w14:textId="77777777" w:rsidR="00210BD3" w:rsidRPr="005B4886" w:rsidRDefault="00210BD3" w:rsidP="00210BD3">
      <w:pPr>
        <w:tabs>
          <w:tab w:val="left" w:pos="567"/>
        </w:tabs>
        <w:spacing w:line="240" w:lineRule="auto"/>
        <w:jc w:val="center"/>
        <w:rPr>
          <w:rFonts w:ascii="Arial" w:hAnsi="Arial" w:cs="Arial"/>
          <w:b/>
          <w:bCs/>
          <w:iCs/>
          <w:sz w:val="20"/>
        </w:rPr>
      </w:pPr>
      <w:r w:rsidRPr="005B4886">
        <w:rPr>
          <w:rFonts w:ascii="Arial" w:hAnsi="Arial" w:cs="Arial"/>
          <w:b/>
          <w:bCs/>
          <w:iCs/>
          <w:sz w:val="20"/>
        </w:rPr>
        <w:t>Estadísticos descriptivos del Test de Creatividad: Versión Verbal de Torrance</w:t>
      </w:r>
    </w:p>
    <w:tbl>
      <w:tblPr>
        <w:tblStyle w:val="GridTable1Light-Accent1"/>
        <w:tblW w:w="8789" w:type="dxa"/>
        <w:jc w:val="center"/>
        <w:tblLayout w:type="fixed"/>
        <w:tblLook w:val="0000" w:firstRow="0" w:lastRow="0" w:firstColumn="0" w:lastColumn="0" w:noHBand="0" w:noVBand="0"/>
      </w:tblPr>
      <w:tblGrid>
        <w:gridCol w:w="1468"/>
        <w:gridCol w:w="1253"/>
        <w:gridCol w:w="1315"/>
        <w:gridCol w:w="1005"/>
        <w:gridCol w:w="1055"/>
        <w:gridCol w:w="1417"/>
        <w:gridCol w:w="1276"/>
      </w:tblGrid>
      <w:tr w:rsidR="00210BD3" w:rsidRPr="00210BD3" w14:paraId="749D4483" w14:textId="77777777" w:rsidTr="005B4886">
        <w:trPr>
          <w:trHeight w:val="227"/>
          <w:jc w:val="center"/>
        </w:trPr>
        <w:tc>
          <w:tcPr>
            <w:tcW w:w="1468" w:type="dxa"/>
            <w:tcBorders>
              <w:left w:val="nil"/>
            </w:tcBorders>
          </w:tcPr>
          <w:p w14:paraId="028FE745" w14:textId="77777777" w:rsidR="00210BD3" w:rsidRPr="00210BD3" w:rsidRDefault="00210BD3" w:rsidP="003237F7">
            <w:pPr>
              <w:tabs>
                <w:tab w:val="left" w:pos="567"/>
              </w:tabs>
              <w:spacing w:line="240" w:lineRule="auto"/>
              <w:jc w:val="center"/>
              <w:rPr>
                <w:rFonts w:ascii="Arial" w:hAnsi="Arial" w:cs="Arial"/>
                <w:b/>
                <w:sz w:val="20"/>
              </w:rPr>
            </w:pPr>
          </w:p>
        </w:tc>
        <w:tc>
          <w:tcPr>
            <w:tcW w:w="1253" w:type="dxa"/>
          </w:tcPr>
          <w:p w14:paraId="65A7F338"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Mínimo</w:t>
            </w:r>
          </w:p>
        </w:tc>
        <w:tc>
          <w:tcPr>
            <w:tcW w:w="1315" w:type="dxa"/>
          </w:tcPr>
          <w:p w14:paraId="772A8B2D"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Máximo</w:t>
            </w:r>
          </w:p>
        </w:tc>
        <w:tc>
          <w:tcPr>
            <w:tcW w:w="1005" w:type="dxa"/>
          </w:tcPr>
          <w:p w14:paraId="362A3A67"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Media</w:t>
            </w:r>
          </w:p>
        </w:tc>
        <w:tc>
          <w:tcPr>
            <w:tcW w:w="1055" w:type="dxa"/>
          </w:tcPr>
          <w:p w14:paraId="0D0F6168"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Desv. típ.</w:t>
            </w:r>
          </w:p>
        </w:tc>
        <w:tc>
          <w:tcPr>
            <w:tcW w:w="1417" w:type="dxa"/>
          </w:tcPr>
          <w:p w14:paraId="22187A0C"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Asimetría</w:t>
            </w:r>
          </w:p>
        </w:tc>
        <w:tc>
          <w:tcPr>
            <w:tcW w:w="1276" w:type="dxa"/>
            <w:tcBorders>
              <w:right w:val="nil"/>
            </w:tcBorders>
          </w:tcPr>
          <w:p w14:paraId="200ED8BB"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Curtosis</w:t>
            </w:r>
          </w:p>
        </w:tc>
      </w:tr>
      <w:tr w:rsidR="005B4886" w:rsidRPr="00210BD3" w14:paraId="0AB61610" w14:textId="77777777" w:rsidTr="005B4886">
        <w:trPr>
          <w:trHeight w:val="227"/>
          <w:jc w:val="center"/>
        </w:trPr>
        <w:tc>
          <w:tcPr>
            <w:tcW w:w="1468" w:type="dxa"/>
            <w:tcBorders>
              <w:left w:val="nil"/>
              <w:bottom w:val="nil"/>
            </w:tcBorders>
          </w:tcPr>
          <w:p w14:paraId="505A59D6"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Fluidez</w:t>
            </w:r>
          </w:p>
        </w:tc>
        <w:tc>
          <w:tcPr>
            <w:tcW w:w="1253" w:type="dxa"/>
            <w:tcBorders>
              <w:bottom w:val="nil"/>
            </w:tcBorders>
          </w:tcPr>
          <w:p w14:paraId="35355783"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1.00</w:t>
            </w:r>
          </w:p>
        </w:tc>
        <w:tc>
          <w:tcPr>
            <w:tcW w:w="1315" w:type="dxa"/>
            <w:tcBorders>
              <w:bottom w:val="nil"/>
            </w:tcBorders>
          </w:tcPr>
          <w:p w14:paraId="5A6AFE3A"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96.00</w:t>
            </w:r>
          </w:p>
        </w:tc>
        <w:tc>
          <w:tcPr>
            <w:tcW w:w="1005" w:type="dxa"/>
            <w:tcBorders>
              <w:bottom w:val="nil"/>
            </w:tcBorders>
          </w:tcPr>
          <w:p w14:paraId="55A7D567"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35.14</w:t>
            </w:r>
          </w:p>
        </w:tc>
        <w:tc>
          <w:tcPr>
            <w:tcW w:w="1055" w:type="dxa"/>
            <w:tcBorders>
              <w:bottom w:val="nil"/>
            </w:tcBorders>
          </w:tcPr>
          <w:p w14:paraId="22B2C48F"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20.56</w:t>
            </w:r>
          </w:p>
        </w:tc>
        <w:tc>
          <w:tcPr>
            <w:tcW w:w="1417" w:type="dxa"/>
            <w:tcBorders>
              <w:bottom w:val="nil"/>
            </w:tcBorders>
          </w:tcPr>
          <w:p w14:paraId="3F2B6A41"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1.10</w:t>
            </w:r>
          </w:p>
        </w:tc>
        <w:tc>
          <w:tcPr>
            <w:tcW w:w="1276" w:type="dxa"/>
            <w:tcBorders>
              <w:bottom w:val="nil"/>
              <w:right w:val="nil"/>
            </w:tcBorders>
          </w:tcPr>
          <w:p w14:paraId="7F982450"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0.88</w:t>
            </w:r>
          </w:p>
        </w:tc>
      </w:tr>
      <w:tr w:rsidR="005B4886" w:rsidRPr="00210BD3" w14:paraId="603DB1A3" w14:textId="77777777" w:rsidTr="005B4886">
        <w:trPr>
          <w:trHeight w:val="227"/>
          <w:jc w:val="center"/>
        </w:trPr>
        <w:tc>
          <w:tcPr>
            <w:tcW w:w="1468" w:type="dxa"/>
            <w:tcBorders>
              <w:top w:val="nil"/>
              <w:left w:val="nil"/>
              <w:bottom w:val="nil"/>
            </w:tcBorders>
          </w:tcPr>
          <w:p w14:paraId="0679272D"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Flexibilidad</w:t>
            </w:r>
          </w:p>
        </w:tc>
        <w:tc>
          <w:tcPr>
            <w:tcW w:w="1253" w:type="dxa"/>
            <w:tcBorders>
              <w:top w:val="nil"/>
              <w:bottom w:val="nil"/>
            </w:tcBorders>
          </w:tcPr>
          <w:p w14:paraId="70E0A823"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2.00</w:t>
            </w:r>
          </w:p>
        </w:tc>
        <w:tc>
          <w:tcPr>
            <w:tcW w:w="1315" w:type="dxa"/>
            <w:tcBorders>
              <w:top w:val="nil"/>
              <w:bottom w:val="nil"/>
            </w:tcBorders>
          </w:tcPr>
          <w:p w14:paraId="759F28CB"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59.00</w:t>
            </w:r>
          </w:p>
        </w:tc>
        <w:tc>
          <w:tcPr>
            <w:tcW w:w="1005" w:type="dxa"/>
            <w:tcBorders>
              <w:top w:val="nil"/>
              <w:bottom w:val="nil"/>
            </w:tcBorders>
          </w:tcPr>
          <w:p w14:paraId="75ECEB1B"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28.77</w:t>
            </w:r>
          </w:p>
        </w:tc>
        <w:tc>
          <w:tcPr>
            <w:tcW w:w="1055" w:type="dxa"/>
            <w:tcBorders>
              <w:top w:val="nil"/>
              <w:bottom w:val="nil"/>
            </w:tcBorders>
          </w:tcPr>
          <w:p w14:paraId="1D045249"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10.73</w:t>
            </w:r>
          </w:p>
        </w:tc>
        <w:tc>
          <w:tcPr>
            <w:tcW w:w="1417" w:type="dxa"/>
            <w:tcBorders>
              <w:top w:val="nil"/>
              <w:bottom w:val="nil"/>
            </w:tcBorders>
          </w:tcPr>
          <w:p w14:paraId="49D58E84"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0.45</w:t>
            </w:r>
          </w:p>
        </w:tc>
        <w:tc>
          <w:tcPr>
            <w:tcW w:w="1276" w:type="dxa"/>
            <w:tcBorders>
              <w:top w:val="nil"/>
              <w:bottom w:val="nil"/>
              <w:right w:val="nil"/>
            </w:tcBorders>
          </w:tcPr>
          <w:p w14:paraId="20C9292F"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0.33</w:t>
            </w:r>
          </w:p>
        </w:tc>
      </w:tr>
      <w:tr w:rsidR="005B4886" w:rsidRPr="00210BD3" w14:paraId="4A0B5A17" w14:textId="77777777" w:rsidTr="005B4886">
        <w:trPr>
          <w:trHeight w:val="227"/>
          <w:jc w:val="center"/>
        </w:trPr>
        <w:tc>
          <w:tcPr>
            <w:tcW w:w="1468" w:type="dxa"/>
            <w:tcBorders>
              <w:top w:val="nil"/>
              <w:left w:val="nil"/>
              <w:bottom w:val="nil"/>
            </w:tcBorders>
          </w:tcPr>
          <w:p w14:paraId="39D49195"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Originalidad</w:t>
            </w:r>
          </w:p>
        </w:tc>
        <w:tc>
          <w:tcPr>
            <w:tcW w:w="1253" w:type="dxa"/>
            <w:tcBorders>
              <w:top w:val="nil"/>
              <w:bottom w:val="nil"/>
            </w:tcBorders>
          </w:tcPr>
          <w:p w14:paraId="2AE1D307"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1.00</w:t>
            </w:r>
          </w:p>
        </w:tc>
        <w:tc>
          <w:tcPr>
            <w:tcW w:w="1315" w:type="dxa"/>
            <w:tcBorders>
              <w:top w:val="nil"/>
              <w:bottom w:val="nil"/>
            </w:tcBorders>
          </w:tcPr>
          <w:p w14:paraId="34697B7A"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56.00</w:t>
            </w:r>
          </w:p>
        </w:tc>
        <w:tc>
          <w:tcPr>
            <w:tcW w:w="1005" w:type="dxa"/>
            <w:tcBorders>
              <w:top w:val="nil"/>
              <w:bottom w:val="nil"/>
            </w:tcBorders>
          </w:tcPr>
          <w:p w14:paraId="4DB2B92F"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18.51</w:t>
            </w:r>
          </w:p>
        </w:tc>
        <w:tc>
          <w:tcPr>
            <w:tcW w:w="1055" w:type="dxa"/>
            <w:tcBorders>
              <w:top w:val="nil"/>
              <w:bottom w:val="nil"/>
            </w:tcBorders>
          </w:tcPr>
          <w:p w14:paraId="5C770CF3"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11.74</w:t>
            </w:r>
          </w:p>
        </w:tc>
        <w:tc>
          <w:tcPr>
            <w:tcW w:w="1417" w:type="dxa"/>
            <w:tcBorders>
              <w:top w:val="nil"/>
              <w:bottom w:val="nil"/>
            </w:tcBorders>
          </w:tcPr>
          <w:p w14:paraId="5E38AE0D"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0.98</w:t>
            </w:r>
          </w:p>
        </w:tc>
        <w:tc>
          <w:tcPr>
            <w:tcW w:w="1276" w:type="dxa"/>
            <w:tcBorders>
              <w:top w:val="nil"/>
              <w:bottom w:val="nil"/>
              <w:right w:val="nil"/>
            </w:tcBorders>
          </w:tcPr>
          <w:p w14:paraId="3F7A1884"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0.58</w:t>
            </w:r>
          </w:p>
        </w:tc>
      </w:tr>
      <w:tr w:rsidR="005B4886" w:rsidRPr="00210BD3" w14:paraId="40FAFC3B" w14:textId="77777777" w:rsidTr="005B4886">
        <w:trPr>
          <w:trHeight w:val="227"/>
          <w:jc w:val="center"/>
        </w:trPr>
        <w:tc>
          <w:tcPr>
            <w:tcW w:w="1468" w:type="dxa"/>
            <w:tcBorders>
              <w:top w:val="nil"/>
              <w:left w:val="nil"/>
            </w:tcBorders>
          </w:tcPr>
          <w:p w14:paraId="308C11E7"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Total</w:t>
            </w:r>
          </w:p>
        </w:tc>
        <w:tc>
          <w:tcPr>
            <w:tcW w:w="1253" w:type="dxa"/>
            <w:tcBorders>
              <w:top w:val="nil"/>
            </w:tcBorders>
          </w:tcPr>
          <w:p w14:paraId="089793D4"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4.00</w:t>
            </w:r>
          </w:p>
        </w:tc>
        <w:tc>
          <w:tcPr>
            <w:tcW w:w="1315" w:type="dxa"/>
            <w:tcBorders>
              <w:top w:val="nil"/>
            </w:tcBorders>
          </w:tcPr>
          <w:p w14:paraId="3A0ED560"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186.00</w:t>
            </w:r>
          </w:p>
        </w:tc>
        <w:tc>
          <w:tcPr>
            <w:tcW w:w="1005" w:type="dxa"/>
            <w:tcBorders>
              <w:top w:val="nil"/>
            </w:tcBorders>
          </w:tcPr>
          <w:p w14:paraId="661CA7E7"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82.53</w:t>
            </w:r>
          </w:p>
        </w:tc>
        <w:tc>
          <w:tcPr>
            <w:tcW w:w="1055" w:type="dxa"/>
            <w:tcBorders>
              <w:top w:val="nil"/>
            </w:tcBorders>
          </w:tcPr>
          <w:p w14:paraId="74623590"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38.62</w:t>
            </w:r>
          </w:p>
        </w:tc>
        <w:tc>
          <w:tcPr>
            <w:tcW w:w="1417" w:type="dxa"/>
            <w:tcBorders>
              <w:top w:val="nil"/>
            </w:tcBorders>
          </w:tcPr>
          <w:p w14:paraId="76ADBDAF"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0.65</w:t>
            </w:r>
          </w:p>
        </w:tc>
        <w:tc>
          <w:tcPr>
            <w:tcW w:w="1276" w:type="dxa"/>
            <w:tcBorders>
              <w:top w:val="nil"/>
              <w:right w:val="nil"/>
            </w:tcBorders>
          </w:tcPr>
          <w:p w14:paraId="0252E3D4"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-0.04</w:t>
            </w:r>
          </w:p>
        </w:tc>
      </w:tr>
    </w:tbl>
    <w:p w14:paraId="77AB3076" w14:textId="37A5856A" w:rsidR="00210BD3" w:rsidRPr="005B4886" w:rsidRDefault="00210BD3" w:rsidP="00EC1480">
      <w:pPr>
        <w:tabs>
          <w:tab w:val="left" w:pos="567"/>
        </w:tabs>
        <w:spacing w:line="240" w:lineRule="auto"/>
        <w:rPr>
          <w:rFonts w:ascii="Arial" w:hAnsi="Arial" w:cs="Arial"/>
          <w:sz w:val="20"/>
          <w:szCs w:val="18"/>
        </w:rPr>
      </w:pPr>
      <w:r w:rsidRPr="005B4886">
        <w:rPr>
          <w:rFonts w:ascii="Arial" w:hAnsi="Arial" w:cs="Arial"/>
          <w:b/>
          <w:bCs/>
          <w:sz w:val="20"/>
          <w:szCs w:val="18"/>
        </w:rPr>
        <w:t>Fuente:</w:t>
      </w:r>
      <w:r w:rsidRPr="005B4886">
        <w:rPr>
          <w:rFonts w:ascii="Arial" w:hAnsi="Arial" w:cs="Arial"/>
          <w:sz w:val="20"/>
          <w:szCs w:val="18"/>
        </w:rPr>
        <w:t xml:space="preserve"> </w:t>
      </w:r>
      <w:r w:rsidR="00EC1480">
        <w:rPr>
          <w:rFonts w:ascii="Arial" w:hAnsi="Arial" w:cs="Arial"/>
          <w:sz w:val="20"/>
          <w:szCs w:val="18"/>
        </w:rPr>
        <w:t>E</w:t>
      </w:r>
      <w:r w:rsidRPr="005B4886">
        <w:rPr>
          <w:rFonts w:ascii="Arial" w:hAnsi="Arial" w:cs="Arial"/>
          <w:sz w:val="20"/>
          <w:szCs w:val="18"/>
        </w:rPr>
        <w:t>laboración propia</w:t>
      </w:r>
    </w:p>
    <w:p w14:paraId="1AC971FF" w14:textId="77777777" w:rsidR="00EC1480" w:rsidRDefault="00EC1480" w:rsidP="00210BD3">
      <w:pPr>
        <w:tabs>
          <w:tab w:val="left" w:pos="567"/>
        </w:tabs>
        <w:ind w:firstLine="567"/>
        <w:rPr>
          <w:rFonts w:ascii="Arial" w:hAnsi="Arial" w:cs="Arial"/>
        </w:rPr>
      </w:pPr>
    </w:p>
    <w:p w14:paraId="782C84A5" w14:textId="6F1BDBBA" w:rsidR="00210BD3" w:rsidRPr="00210BD3" w:rsidRDefault="00210BD3" w:rsidP="00210BD3">
      <w:pPr>
        <w:tabs>
          <w:tab w:val="left" w:pos="567"/>
        </w:tabs>
        <w:ind w:firstLine="567"/>
        <w:rPr>
          <w:rFonts w:ascii="Arial" w:hAnsi="Arial" w:cs="Arial"/>
        </w:rPr>
      </w:pPr>
      <w:r w:rsidRPr="00210BD3">
        <w:rPr>
          <w:rFonts w:ascii="Arial" w:hAnsi="Arial" w:cs="Arial"/>
        </w:rPr>
        <w:t>Posteriormente, se obtuvieron los cuartiles para reconocer los puntajes ubicados en los percentiles 25 (Creatividad</w:t>
      </w:r>
      <w:r w:rsidRPr="00210BD3">
        <w:rPr>
          <w:rFonts w:ascii="Arial" w:hAnsi="Arial" w:cs="Arial"/>
          <w:vertAlign w:val="subscript"/>
        </w:rPr>
        <w:t xml:space="preserve">p25 </w:t>
      </w:r>
      <w:r w:rsidRPr="00210BD3">
        <w:rPr>
          <w:rFonts w:ascii="Arial" w:hAnsi="Arial" w:cs="Arial"/>
        </w:rPr>
        <w:t>= 52.00) y 75 (Creatividad</w:t>
      </w:r>
      <w:r w:rsidRPr="00210BD3">
        <w:rPr>
          <w:rFonts w:ascii="Arial" w:hAnsi="Arial" w:cs="Arial"/>
          <w:vertAlign w:val="subscript"/>
        </w:rPr>
        <w:t xml:space="preserve">p75 </w:t>
      </w:r>
      <w:r w:rsidRPr="00210BD3">
        <w:rPr>
          <w:rFonts w:ascii="Arial" w:hAnsi="Arial" w:cs="Arial"/>
        </w:rPr>
        <w:t>= 105.00), lo que permitió identificar los grupos extremos para realizar la prueba t de Student para muestras independientes. Los resultados reportaron diferencias significativas entre las medias de los dos grupos en cada uno de estos (Tabla 3).</w:t>
      </w:r>
    </w:p>
    <w:p w14:paraId="3C5278B9" w14:textId="77777777" w:rsidR="00664FB8" w:rsidRDefault="00664FB8">
      <w:pPr>
        <w:spacing w:line="240" w:lineRule="auto"/>
        <w:jc w:val="left"/>
        <w:rPr>
          <w:rFonts w:ascii="Arial" w:hAnsi="Arial" w:cs="Arial"/>
          <w:b/>
          <w:bCs/>
          <w:sz w:val="20"/>
        </w:rPr>
      </w:pPr>
      <w:r>
        <w:rPr>
          <w:rFonts w:ascii="Arial" w:hAnsi="Arial" w:cs="Arial"/>
          <w:b/>
          <w:bCs/>
          <w:sz w:val="20"/>
        </w:rPr>
        <w:br w:type="page"/>
      </w:r>
    </w:p>
    <w:p w14:paraId="5EE9B662" w14:textId="478B0BDA" w:rsidR="00210BD3" w:rsidRPr="00210BD3" w:rsidRDefault="00210BD3" w:rsidP="00210BD3">
      <w:pPr>
        <w:tabs>
          <w:tab w:val="left" w:pos="567"/>
        </w:tabs>
        <w:spacing w:line="240" w:lineRule="auto"/>
        <w:jc w:val="center"/>
        <w:rPr>
          <w:rFonts w:ascii="Arial" w:hAnsi="Arial" w:cs="Arial"/>
          <w:b/>
          <w:bCs/>
          <w:sz w:val="20"/>
        </w:rPr>
      </w:pPr>
      <w:r w:rsidRPr="00210BD3">
        <w:rPr>
          <w:rFonts w:ascii="Arial" w:hAnsi="Arial" w:cs="Arial"/>
          <w:b/>
          <w:bCs/>
          <w:sz w:val="20"/>
        </w:rPr>
        <w:t>Tabla 3</w:t>
      </w:r>
    </w:p>
    <w:p w14:paraId="4706C4F6" w14:textId="77777777" w:rsidR="00210BD3" w:rsidRPr="005B4886" w:rsidRDefault="00210BD3" w:rsidP="00210BD3">
      <w:pPr>
        <w:tabs>
          <w:tab w:val="left" w:pos="567"/>
        </w:tabs>
        <w:spacing w:line="240" w:lineRule="auto"/>
        <w:jc w:val="center"/>
        <w:rPr>
          <w:rFonts w:ascii="Arial" w:hAnsi="Arial" w:cs="Arial"/>
          <w:b/>
          <w:bCs/>
          <w:iCs/>
          <w:sz w:val="20"/>
        </w:rPr>
      </w:pPr>
      <w:r w:rsidRPr="005B4886">
        <w:rPr>
          <w:rFonts w:ascii="Arial" w:hAnsi="Arial" w:cs="Arial"/>
          <w:b/>
          <w:bCs/>
          <w:iCs/>
          <w:sz w:val="20"/>
        </w:rPr>
        <w:t>Medias de los grupos extremos del Test de Creatividad: Versión Verbal de Torrance</w:t>
      </w:r>
    </w:p>
    <w:tbl>
      <w:tblPr>
        <w:tblStyle w:val="GridTable1Light-Accent5"/>
        <w:tblW w:w="8789" w:type="dxa"/>
        <w:jc w:val="center"/>
        <w:tblBorders>
          <w:left w:val="none" w:sz="0" w:space="0" w:color="auto"/>
          <w:right w:val="none" w:sz="0" w:space="0" w:color="auto"/>
        </w:tblBorders>
        <w:tblLayout w:type="fixed"/>
        <w:tblLook w:val="0000" w:firstRow="0" w:lastRow="0" w:firstColumn="0" w:lastColumn="0" w:noHBand="0" w:noVBand="0"/>
      </w:tblPr>
      <w:tblGrid>
        <w:gridCol w:w="2820"/>
        <w:gridCol w:w="2124"/>
        <w:gridCol w:w="854"/>
        <w:gridCol w:w="2991"/>
      </w:tblGrid>
      <w:tr w:rsidR="00EC1480" w:rsidRPr="00210BD3" w14:paraId="6EACEDC1" w14:textId="77777777" w:rsidTr="00EC1480">
        <w:trPr>
          <w:trHeight w:val="20"/>
          <w:jc w:val="center"/>
        </w:trPr>
        <w:tc>
          <w:tcPr>
            <w:tcW w:w="2820" w:type="dxa"/>
            <w:tcBorders>
              <w:bottom w:val="single" w:sz="4" w:space="0" w:color="B4C6E7" w:themeColor="accent5" w:themeTint="66"/>
            </w:tcBorders>
          </w:tcPr>
          <w:p w14:paraId="69BEF8C4"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Ítem</w:t>
            </w:r>
          </w:p>
        </w:tc>
        <w:tc>
          <w:tcPr>
            <w:tcW w:w="2124" w:type="dxa"/>
            <w:tcBorders>
              <w:bottom w:val="single" w:sz="4" w:space="0" w:color="B4C6E7" w:themeColor="accent5" w:themeTint="66"/>
            </w:tcBorders>
          </w:tcPr>
          <w:p w14:paraId="5E5A6A84"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T</w:t>
            </w:r>
          </w:p>
        </w:tc>
        <w:tc>
          <w:tcPr>
            <w:tcW w:w="854" w:type="dxa"/>
            <w:tcBorders>
              <w:bottom w:val="single" w:sz="4" w:space="0" w:color="B4C6E7" w:themeColor="accent5" w:themeTint="66"/>
            </w:tcBorders>
          </w:tcPr>
          <w:p w14:paraId="4DB538B2"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Gl</w:t>
            </w:r>
          </w:p>
        </w:tc>
        <w:tc>
          <w:tcPr>
            <w:tcW w:w="2991" w:type="dxa"/>
            <w:tcBorders>
              <w:bottom w:val="single" w:sz="4" w:space="0" w:color="B4C6E7" w:themeColor="accent5" w:themeTint="66"/>
            </w:tcBorders>
          </w:tcPr>
          <w:p w14:paraId="3C4CF056"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Significancia</w:t>
            </w:r>
          </w:p>
        </w:tc>
      </w:tr>
      <w:tr w:rsidR="00210BD3" w:rsidRPr="00210BD3" w14:paraId="47FFF1B3" w14:textId="77777777" w:rsidTr="00EC1480">
        <w:trPr>
          <w:trHeight w:val="20"/>
          <w:jc w:val="center"/>
        </w:trPr>
        <w:tc>
          <w:tcPr>
            <w:tcW w:w="2820" w:type="dxa"/>
            <w:tcBorders>
              <w:bottom w:val="nil"/>
            </w:tcBorders>
          </w:tcPr>
          <w:p w14:paraId="7B29EF22"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Fluidez1</w:t>
            </w:r>
          </w:p>
        </w:tc>
        <w:tc>
          <w:tcPr>
            <w:tcW w:w="2124" w:type="dxa"/>
            <w:tcBorders>
              <w:bottom w:val="nil"/>
            </w:tcBorders>
          </w:tcPr>
          <w:p w14:paraId="12C7EC75"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-7.229</w:t>
            </w:r>
          </w:p>
        </w:tc>
        <w:tc>
          <w:tcPr>
            <w:tcW w:w="854" w:type="dxa"/>
            <w:tcBorders>
              <w:bottom w:val="nil"/>
            </w:tcBorders>
          </w:tcPr>
          <w:p w14:paraId="1AC6F6C9"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bottom w:val="nil"/>
            </w:tcBorders>
          </w:tcPr>
          <w:p w14:paraId="5DF62BEC"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724E2B39" w14:textId="77777777" w:rsidTr="00EC1480">
        <w:trPr>
          <w:trHeight w:val="20"/>
          <w:jc w:val="center"/>
        </w:trPr>
        <w:tc>
          <w:tcPr>
            <w:tcW w:w="2820" w:type="dxa"/>
            <w:tcBorders>
              <w:top w:val="nil"/>
              <w:bottom w:val="nil"/>
            </w:tcBorders>
          </w:tcPr>
          <w:p w14:paraId="40E82842"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Fluidez2</w:t>
            </w:r>
          </w:p>
        </w:tc>
        <w:tc>
          <w:tcPr>
            <w:tcW w:w="2124" w:type="dxa"/>
            <w:tcBorders>
              <w:top w:val="nil"/>
              <w:bottom w:val="nil"/>
            </w:tcBorders>
          </w:tcPr>
          <w:p w14:paraId="255D49B7"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-8.246</w:t>
            </w:r>
          </w:p>
        </w:tc>
        <w:tc>
          <w:tcPr>
            <w:tcW w:w="854" w:type="dxa"/>
            <w:tcBorders>
              <w:top w:val="nil"/>
              <w:bottom w:val="nil"/>
            </w:tcBorders>
          </w:tcPr>
          <w:p w14:paraId="06E1ADE0"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1AD82D4A"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2B7002A2" w14:textId="77777777" w:rsidTr="00EC1480">
        <w:trPr>
          <w:trHeight w:val="20"/>
          <w:jc w:val="center"/>
        </w:trPr>
        <w:tc>
          <w:tcPr>
            <w:tcW w:w="2820" w:type="dxa"/>
            <w:tcBorders>
              <w:top w:val="nil"/>
              <w:bottom w:val="nil"/>
            </w:tcBorders>
          </w:tcPr>
          <w:p w14:paraId="3BDD2484"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Fluidez3</w:t>
            </w:r>
          </w:p>
        </w:tc>
        <w:tc>
          <w:tcPr>
            <w:tcW w:w="2124" w:type="dxa"/>
            <w:tcBorders>
              <w:top w:val="nil"/>
              <w:bottom w:val="nil"/>
            </w:tcBorders>
          </w:tcPr>
          <w:p w14:paraId="2DCEAAB4"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-6.288</w:t>
            </w:r>
          </w:p>
        </w:tc>
        <w:tc>
          <w:tcPr>
            <w:tcW w:w="854" w:type="dxa"/>
            <w:tcBorders>
              <w:top w:val="nil"/>
              <w:bottom w:val="nil"/>
            </w:tcBorders>
          </w:tcPr>
          <w:p w14:paraId="6C77918E"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4217F071"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25254238" w14:textId="77777777" w:rsidTr="00EC1480">
        <w:trPr>
          <w:trHeight w:val="20"/>
          <w:jc w:val="center"/>
        </w:trPr>
        <w:tc>
          <w:tcPr>
            <w:tcW w:w="2820" w:type="dxa"/>
            <w:tcBorders>
              <w:top w:val="nil"/>
              <w:bottom w:val="nil"/>
            </w:tcBorders>
          </w:tcPr>
          <w:p w14:paraId="0321C3B1"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Fluidez4</w:t>
            </w:r>
          </w:p>
        </w:tc>
        <w:tc>
          <w:tcPr>
            <w:tcW w:w="2124" w:type="dxa"/>
            <w:tcBorders>
              <w:top w:val="nil"/>
              <w:bottom w:val="nil"/>
            </w:tcBorders>
          </w:tcPr>
          <w:p w14:paraId="415D11AD"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-8.963</w:t>
            </w:r>
          </w:p>
        </w:tc>
        <w:tc>
          <w:tcPr>
            <w:tcW w:w="854" w:type="dxa"/>
            <w:tcBorders>
              <w:top w:val="nil"/>
              <w:bottom w:val="nil"/>
            </w:tcBorders>
          </w:tcPr>
          <w:p w14:paraId="2A7BF26B"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700FB1CF"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42C75171" w14:textId="77777777" w:rsidTr="00EC1480">
        <w:trPr>
          <w:trHeight w:val="20"/>
          <w:jc w:val="center"/>
        </w:trPr>
        <w:tc>
          <w:tcPr>
            <w:tcW w:w="2820" w:type="dxa"/>
            <w:tcBorders>
              <w:top w:val="nil"/>
              <w:bottom w:val="nil"/>
            </w:tcBorders>
          </w:tcPr>
          <w:p w14:paraId="216A271A"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Fluidez5</w:t>
            </w:r>
          </w:p>
        </w:tc>
        <w:tc>
          <w:tcPr>
            <w:tcW w:w="2124" w:type="dxa"/>
            <w:tcBorders>
              <w:top w:val="nil"/>
              <w:bottom w:val="nil"/>
            </w:tcBorders>
          </w:tcPr>
          <w:p w14:paraId="006AD23D"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-9.032</w:t>
            </w:r>
          </w:p>
        </w:tc>
        <w:tc>
          <w:tcPr>
            <w:tcW w:w="854" w:type="dxa"/>
            <w:tcBorders>
              <w:top w:val="nil"/>
              <w:bottom w:val="nil"/>
            </w:tcBorders>
          </w:tcPr>
          <w:p w14:paraId="1D100DB5"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0BEA9E4B"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2912590D" w14:textId="77777777" w:rsidTr="00EC1480">
        <w:trPr>
          <w:trHeight w:val="20"/>
          <w:jc w:val="center"/>
        </w:trPr>
        <w:tc>
          <w:tcPr>
            <w:tcW w:w="2820" w:type="dxa"/>
            <w:tcBorders>
              <w:top w:val="nil"/>
              <w:bottom w:val="nil"/>
            </w:tcBorders>
          </w:tcPr>
          <w:p w14:paraId="738C21FE"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Fluidez6</w:t>
            </w:r>
          </w:p>
        </w:tc>
        <w:tc>
          <w:tcPr>
            <w:tcW w:w="2124" w:type="dxa"/>
            <w:tcBorders>
              <w:top w:val="nil"/>
              <w:bottom w:val="nil"/>
            </w:tcBorders>
          </w:tcPr>
          <w:p w14:paraId="62010FCC"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-7.812</w:t>
            </w:r>
          </w:p>
        </w:tc>
        <w:tc>
          <w:tcPr>
            <w:tcW w:w="854" w:type="dxa"/>
            <w:tcBorders>
              <w:top w:val="nil"/>
              <w:bottom w:val="nil"/>
            </w:tcBorders>
          </w:tcPr>
          <w:p w14:paraId="5DC7EF22"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5A2DC603"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72DC5BBA" w14:textId="77777777" w:rsidTr="00EC1480">
        <w:trPr>
          <w:trHeight w:val="20"/>
          <w:jc w:val="center"/>
        </w:trPr>
        <w:tc>
          <w:tcPr>
            <w:tcW w:w="2820" w:type="dxa"/>
            <w:tcBorders>
              <w:top w:val="nil"/>
              <w:bottom w:val="nil"/>
            </w:tcBorders>
          </w:tcPr>
          <w:p w14:paraId="3FEF1A25"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Flexi1</w:t>
            </w:r>
          </w:p>
        </w:tc>
        <w:tc>
          <w:tcPr>
            <w:tcW w:w="2124" w:type="dxa"/>
            <w:tcBorders>
              <w:top w:val="nil"/>
              <w:bottom w:val="nil"/>
            </w:tcBorders>
          </w:tcPr>
          <w:p w14:paraId="52CACFC9"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-5.164</w:t>
            </w:r>
          </w:p>
        </w:tc>
        <w:tc>
          <w:tcPr>
            <w:tcW w:w="854" w:type="dxa"/>
            <w:tcBorders>
              <w:top w:val="nil"/>
              <w:bottom w:val="nil"/>
            </w:tcBorders>
          </w:tcPr>
          <w:p w14:paraId="499243C3"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0B3E5F58"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344B7520" w14:textId="77777777" w:rsidTr="00EC1480">
        <w:trPr>
          <w:trHeight w:val="20"/>
          <w:jc w:val="center"/>
        </w:trPr>
        <w:tc>
          <w:tcPr>
            <w:tcW w:w="2820" w:type="dxa"/>
            <w:tcBorders>
              <w:top w:val="nil"/>
              <w:bottom w:val="nil"/>
            </w:tcBorders>
          </w:tcPr>
          <w:p w14:paraId="0AB7E795"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Flexi2</w:t>
            </w:r>
          </w:p>
        </w:tc>
        <w:tc>
          <w:tcPr>
            <w:tcW w:w="2124" w:type="dxa"/>
            <w:tcBorders>
              <w:top w:val="nil"/>
              <w:bottom w:val="nil"/>
            </w:tcBorders>
          </w:tcPr>
          <w:p w14:paraId="4C3C0017"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-5.433</w:t>
            </w:r>
          </w:p>
        </w:tc>
        <w:tc>
          <w:tcPr>
            <w:tcW w:w="854" w:type="dxa"/>
            <w:tcBorders>
              <w:top w:val="nil"/>
              <w:bottom w:val="nil"/>
            </w:tcBorders>
          </w:tcPr>
          <w:p w14:paraId="34DC5EB4"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0529EBE5"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32A5B384" w14:textId="77777777" w:rsidTr="00EC1480">
        <w:trPr>
          <w:trHeight w:val="20"/>
          <w:jc w:val="center"/>
        </w:trPr>
        <w:tc>
          <w:tcPr>
            <w:tcW w:w="2820" w:type="dxa"/>
            <w:tcBorders>
              <w:top w:val="nil"/>
              <w:bottom w:val="nil"/>
            </w:tcBorders>
          </w:tcPr>
          <w:p w14:paraId="4DD92AA9"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Flexi3</w:t>
            </w:r>
          </w:p>
        </w:tc>
        <w:tc>
          <w:tcPr>
            <w:tcW w:w="2124" w:type="dxa"/>
            <w:tcBorders>
              <w:top w:val="nil"/>
              <w:bottom w:val="nil"/>
            </w:tcBorders>
          </w:tcPr>
          <w:p w14:paraId="1F466DAA"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-5.807</w:t>
            </w:r>
          </w:p>
        </w:tc>
        <w:tc>
          <w:tcPr>
            <w:tcW w:w="854" w:type="dxa"/>
            <w:tcBorders>
              <w:top w:val="nil"/>
              <w:bottom w:val="nil"/>
            </w:tcBorders>
          </w:tcPr>
          <w:p w14:paraId="6BE9C52F"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023E7F49"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6BF58D99" w14:textId="77777777" w:rsidTr="00EC1480">
        <w:trPr>
          <w:trHeight w:val="20"/>
          <w:jc w:val="center"/>
        </w:trPr>
        <w:tc>
          <w:tcPr>
            <w:tcW w:w="2820" w:type="dxa"/>
            <w:tcBorders>
              <w:top w:val="nil"/>
              <w:bottom w:val="nil"/>
            </w:tcBorders>
          </w:tcPr>
          <w:p w14:paraId="19E497F0"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Flexi4</w:t>
            </w:r>
          </w:p>
        </w:tc>
        <w:tc>
          <w:tcPr>
            <w:tcW w:w="2124" w:type="dxa"/>
            <w:tcBorders>
              <w:top w:val="nil"/>
              <w:bottom w:val="nil"/>
            </w:tcBorders>
          </w:tcPr>
          <w:p w14:paraId="71A59984"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-7.019</w:t>
            </w:r>
          </w:p>
        </w:tc>
        <w:tc>
          <w:tcPr>
            <w:tcW w:w="854" w:type="dxa"/>
            <w:tcBorders>
              <w:top w:val="nil"/>
              <w:bottom w:val="nil"/>
            </w:tcBorders>
          </w:tcPr>
          <w:p w14:paraId="78FF5A28"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77329E73"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23974F66" w14:textId="77777777" w:rsidTr="00EC1480">
        <w:trPr>
          <w:trHeight w:val="20"/>
          <w:jc w:val="center"/>
        </w:trPr>
        <w:tc>
          <w:tcPr>
            <w:tcW w:w="2820" w:type="dxa"/>
            <w:tcBorders>
              <w:top w:val="nil"/>
              <w:bottom w:val="nil"/>
            </w:tcBorders>
          </w:tcPr>
          <w:p w14:paraId="46460F1B"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Flexi5</w:t>
            </w:r>
          </w:p>
        </w:tc>
        <w:tc>
          <w:tcPr>
            <w:tcW w:w="2124" w:type="dxa"/>
            <w:tcBorders>
              <w:top w:val="nil"/>
              <w:bottom w:val="nil"/>
            </w:tcBorders>
          </w:tcPr>
          <w:p w14:paraId="08BE67A3"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-6.386</w:t>
            </w:r>
          </w:p>
        </w:tc>
        <w:tc>
          <w:tcPr>
            <w:tcW w:w="854" w:type="dxa"/>
            <w:tcBorders>
              <w:top w:val="nil"/>
              <w:bottom w:val="nil"/>
            </w:tcBorders>
          </w:tcPr>
          <w:p w14:paraId="0B9A901D"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43976F58"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5962F02B" w14:textId="77777777" w:rsidTr="00EC1480">
        <w:trPr>
          <w:trHeight w:val="20"/>
          <w:jc w:val="center"/>
        </w:trPr>
        <w:tc>
          <w:tcPr>
            <w:tcW w:w="2820" w:type="dxa"/>
            <w:tcBorders>
              <w:top w:val="nil"/>
              <w:bottom w:val="nil"/>
            </w:tcBorders>
          </w:tcPr>
          <w:p w14:paraId="7ECDBA04"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Flexi6</w:t>
            </w:r>
          </w:p>
        </w:tc>
        <w:tc>
          <w:tcPr>
            <w:tcW w:w="2124" w:type="dxa"/>
            <w:tcBorders>
              <w:top w:val="nil"/>
              <w:bottom w:val="nil"/>
            </w:tcBorders>
          </w:tcPr>
          <w:p w14:paraId="356633F9"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-5.277</w:t>
            </w:r>
          </w:p>
        </w:tc>
        <w:tc>
          <w:tcPr>
            <w:tcW w:w="854" w:type="dxa"/>
            <w:tcBorders>
              <w:top w:val="nil"/>
              <w:bottom w:val="nil"/>
            </w:tcBorders>
          </w:tcPr>
          <w:p w14:paraId="2CE4AF80"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5C2D8562"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63F0F67C" w14:textId="77777777" w:rsidTr="00EC1480">
        <w:trPr>
          <w:trHeight w:val="20"/>
          <w:jc w:val="center"/>
        </w:trPr>
        <w:tc>
          <w:tcPr>
            <w:tcW w:w="2820" w:type="dxa"/>
            <w:tcBorders>
              <w:top w:val="nil"/>
              <w:bottom w:val="nil"/>
            </w:tcBorders>
          </w:tcPr>
          <w:p w14:paraId="43A48D38"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Orig1</w:t>
            </w:r>
          </w:p>
        </w:tc>
        <w:tc>
          <w:tcPr>
            <w:tcW w:w="2124" w:type="dxa"/>
            <w:tcBorders>
              <w:top w:val="nil"/>
              <w:bottom w:val="nil"/>
            </w:tcBorders>
          </w:tcPr>
          <w:p w14:paraId="1ACA70E4"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-4.540</w:t>
            </w:r>
          </w:p>
        </w:tc>
        <w:tc>
          <w:tcPr>
            <w:tcW w:w="854" w:type="dxa"/>
            <w:tcBorders>
              <w:top w:val="nil"/>
              <w:bottom w:val="nil"/>
            </w:tcBorders>
          </w:tcPr>
          <w:p w14:paraId="6359A29C"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00C014F7"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3666E8FD" w14:textId="77777777" w:rsidTr="00EC1480">
        <w:trPr>
          <w:trHeight w:val="20"/>
          <w:jc w:val="center"/>
        </w:trPr>
        <w:tc>
          <w:tcPr>
            <w:tcW w:w="2820" w:type="dxa"/>
            <w:tcBorders>
              <w:top w:val="nil"/>
              <w:bottom w:val="nil"/>
            </w:tcBorders>
          </w:tcPr>
          <w:p w14:paraId="2E2CDA13"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Orig2</w:t>
            </w:r>
          </w:p>
        </w:tc>
        <w:tc>
          <w:tcPr>
            <w:tcW w:w="2124" w:type="dxa"/>
            <w:tcBorders>
              <w:top w:val="nil"/>
              <w:bottom w:val="nil"/>
            </w:tcBorders>
          </w:tcPr>
          <w:p w14:paraId="09B6E6D8"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-5.923</w:t>
            </w:r>
          </w:p>
        </w:tc>
        <w:tc>
          <w:tcPr>
            <w:tcW w:w="854" w:type="dxa"/>
            <w:tcBorders>
              <w:top w:val="nil"/>
              <w:bottom w:val="nil"/>
            </w:tcBorders>
          </w:tcPr>
          <w:p w14:paraId="48C29B13"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6CC400FD"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0D481242" w14:textId="77777777" w:rsidTr="00EC1480">
        <w:trPr>
          <w:trHeight w:val="20"/>
          <w:jc w:val="center"/>
        </w:trPr>
        <w:tc>
          <w:tcPr>
            <w:tcW w:w="2820" w:type="dxa"/>
            <w:tcBorders>
              <w:top w:val="nil"/>
              <w:bottom w:val="nil"/>
            </w:tcBorders>
          </w:tcPr>
          <w:p w14:paraId="25050E26"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Orig3</w:t>
            </w:r>
          </w:p>
        </w:tc>
        <w:tc>
          <w:tcPr>
            <w:tcW w:w="2124" w:type="dxa"/>
            <w:tcBorders>
              <w:top w:val="nil"/>
              <w:bottom w:val="nil"/>
            </w:tcBorders>
          </w:tcPr>
          <w:p w14:paraId="4DFC9248"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-5.500</w:t>
            </w:r>
          </w:p>
        </w:tc>
        <w:tc>
          <w:tcPr>
            <w:tcW w:w="854" w:type="dxa"/>
            <w:tcBorders>
              <w:top w:val="nil"/>
              <w:bottom w:val="nil"/>
            </w:tcBorders>
          </w:tcPr>
          <w:p w14:paraId="6D84C31F"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193E7CD7"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210BD3" w:rsidRPr="00210BD3" w14:paraId="4D48A0B7" w14:textId="77777777" w:rsidTr="00EC1480">
        <w:trPr>
          <w:trHeight w:val="20"/>
          <w:jc w:val="center"/>
        </w:trPr>
        <w:tc>
          <w:tcPr>
            <w:tcW w:w="2820" w:type="dxa"/>
            <w:tcBorders>
              <w:top w:val="nil"/>
              <w:bottom w:val="nil"/>
            </w:tcBorders>
          </w:tcPr>
          <w:p w14:paraId="20F132C3"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Orig4</w:t>
            </w:r>
          </w:p>
        </w:tc>
        <w:tc>
          <w:tcPr>
            <w:tcW w:w="2124" w:type="dxa"/>
            <w:tcBorders>
              <w:top w:val="nil"/>
              <w:bottom w:val="nil"/>
            </w:tcBorders>
          </w:tcPr>
          <w:p w14:paraId="603532F0"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-8.107</w:t>
            </w:r>
          </w:p>
        </w:tc>
        <w:tc>
          <w:tcPr>
            <w:tcW w:w="854" w:type="dxa"/>
            <w:tcBorders>
              <w:top w:val="nil"/>
              <w:bottom w:val="nil"/>
            </w:tcBorders>
          </w:tcPr>
          <w:p w14:paraId="73F001B1"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597DE1B4"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EC1480" w:rsidRPr="00210BD3" w14:paraId="5CB6B8EF" w14:textId="77777777" w:rsidTr="00EC1480">
        <w:trPr>
          <w:trHeight w:val="20"/>
          <w:jc w:val="center"/>
        </w:trPr>
        <w:tc>
          <w:tcPr>
            <w:tcW w:w="2820" w:type="dxa"/>
            <w:tcBorders>
              <w:top w:val="nil"/>
              <w:bottom w:val="nil"/>
            </w:tcBorders>
          </w:tcPr>
          <w:p w14:paraId="764A5CA7"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Orig5</w:t>
            </w:r>
          </w:p>
        </w:tc>
        <w:tc>
          <w:tcPr>
            <w:tcW w:w="2124" w:type="dxa"/>
            <w:tcBorders>
              <w:top w:val="nil"/>
              <w:bottom w:val="nil"/>
            </w:tcBorders>
          </w:tcPr>
          <w:p w14:paraId="1DD15A25"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-6.366</w:t>
            </w:r>
          </w:p>
        </w:tc>
        <w:tc>
          <w:tcPr>
            <w:tcW w:w="854" w:type="dxa"/>
            <w:tcBorders>
              <w:top w:val="nil"/>
              <w:bottom w:val="nil"/>
            </w:tcBorders>
          </w:tcPr>
          <w:p w14:paraId="037C1171"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bottom w:val="nil"/>
            </w:tcBorders>
          </w:tcPr>
          <w:p w14:paraId="49B5C0EA"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r w:rsidR="00210BD3" w:rsidRPr="00210BD3" w14:paraId="3B869E50" w14:textId="77777777" w:rsidTr="00EC1480">
        <w:trPr>
          <w:trHeight w:val="20"/>
          <w:jc w:val="center"/>
        </w:trPr>
        <w:tc>
          <w:tcPr>
            <w:tcW w:w="2820" w:type="dxa"/>
            <w:tcBorders>
              <w:top w:val="nil"/>
            </w:tcBorders>
          </w:tcPr>
          <w:p w14:paraId="68E18030"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Orig6</w:t>
            </w:r>
          </w:p>
        </w:tc>
        <w:tc>
          <w:tcPr>
            <w:tcW w:w="2124" w:type="dxa"/>
            <w:tcBorders>
              <w:top w:val="nil"/>
            </w:tcBorders>
          </w:tcPr>
          <w:p w14:paraId="2DFFA9B3"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-6.088</w:t>
            </w:r>
          </w:p>
        </w:tc>
        <w:tc>
          <w:tcPr>
            <w:tcW w:w="854" w:type="dxa"/>
            <w:tcBorders>
              <w:top w:val="nil"/>
            </w:tcBorders>
          </w:tcPr>
          <w:p w14:paraId="441DFFF5"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55</w:t>
            </w:r>
          </w:p>
        </w:tc>
        <w:tc>
          <w:tcPr>
            <w:tcW w:w="2991" w:type="dxa"/>
            <w:tcBorders>
              <w:top w:val="nil"/>
            </w:tcBorders>
          </w:tcPr>
          <w:p w14:paraId="4DF1423B"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0.00</w:t>
            </w:r>
          </w:p>
        </w:tc>
      </w:tr>
    </w:tbl>
    <w:p w14:paraId="3674247A" w14:textId="26DAE207" w:rsidR="00210BD3" w:rsidRPr="00EC1480" w:rsidRDefault="00210BD3" w:rsidP="00EC1480">
      <w:pPr>
        <w:tabs>
          <w:tab w:val="left" w:pos="567"/>
        </w:tabs>
        <w:spacing w:line="240" w:lineRule="auto"/>
        <w:rPr>
          <w:rFonts w:ascii="Arial" w:hAnsi="Arial" w:cs="Arial"/>
          <w:sz w:val="20"/>
          <w:szCs w:val="18"/>
        </w:rPr>
      </w:pPr>
      <w:r w:rsidRPr="00EC1480">
        <w:rPr>
          <w:rFonts w:ascii="Arial" w:hAnsi="Arial" w:cs="Arial"/>
          <w:b/>
          <w:bCs/>
          <w:sz w:val="20"/>
          <w:szCs w:val="18"/>
        </w:rPr>
        <w:t>Fuente:</w:t>
      </w:r>
      <w:r w:rsidRPr="00EC1480">
        <w:rPr>
          <w:rFonts w:ascii="Arial" w:hAnsi="Arial" w:cs="Arial"/>
          <w:sz w:val="20"/>
          <w:szCs w:val="18"/>
        </w:rPr>
        <w:t xml:space="preserve"> </w:t>
      </w:r>
      <w:r w:rsidR="00EC1480">
        <w:rPr>
          <w:rFonts w:ascii="Arial" w:hAnsi="Arial" w:cs="Arial"/>
          <w:sz w:val="20"/>
          <w:szCs w:val="18"/>
        </w:rPr>
        <w:t>E</w:t>
      </w:r>
      <w:r w:rsidRPr="00EC1480">
        <w:rPr>
          <w:rFonts w:ascii="Arial" w:hAnsi="Arial" w:cs="Arial"/>
          <w:sz w:val="20"/>
          <w:szCs w:val="18"/>
        </w:rPr>
        <w:t>laboración propia</w:t>
      </w:r>
    </w:p>
    <w:p w14:paraId="20A825C1" w14:textId="77777777" w:rsidR="00210BD3" w:rsidRPr="00210BD3" w:rsidRDefault="00210BD3" w:rsidP="00210BD3">
      <w:pPr>
        <w:tabs>
          <w:tab w:val="left" w:pos="567"/>
        </w:tabs>
        <w:rPr>
          <w:rFonts w:ascii="Arial" w:hAnsi="Arial" w:cs="Arial"/>
        </w:rPr>
      </w:pPr>
    </w:p>
    <w:p w14:paraId="6DBD10E3" w14:textId="5540D1AD" w:rsidR="00210BD3" w:rsidRPr="00210BD3" w:rsidRDefault="00210BD3" w:rsidP="00210BD3">
      <w:pPr>
        <w:tabs>
          <w:tab w:val="left" w:pos="567"/>
        </w:tabs>
        <w:ind w:firstLine="567"/>
        <w:rPr>
          <w:rFonts w:ascii="Arial" w:hAnsi="Arial" w:cs="Arial"/>
        </w:rPr>
      </w:pPr>
      <w:r w:rsidRPr="00210BD3">
        <w:rPr>
          <w:rFonts w:ascii="Arial" w:hAnsi="Arial" w:cs="Arial"/>
        </w:rPr>
        <w:t xml:space="preserve">Se analizaron las diferencias entre los grupos extremos de acuerdo con cada indicador y con la puntuación total de la creatividad verbal. Los resultados mostraron que el alumnado ubicado en el grupo con valores iguales o superiores al percentil 75 mostraron estimaciones medias significativamente más altas que </w:t>
      </w:r>
      <w:r w:rsidR="00785E99">
        <w:rPr>
          <w:rFonts w:ascii="Arial" w:hAnsi="Arial" w:cs="Arial"/>
        </w:rPr>
        <w:t xml:space="preserve">el </w:t>
      </w:r>
      <w:r w:rsidRPr="00210BD3">
        <w:rPr>
          <w:rFonts w:ascii="Arial" w:hAnsi="Arial" w:cs="Arial"/>
        </w:rPr>
        <w:t>estudiant</w:t>
      </w:r>
      <w:r w:rsidR="00785E99">
        <w:rPr>
          <w:rFonts w:ascii="Arial" w:hAnsi="Arial" w:cs="Arial"/>
        </w:rPr>
        <w:t>ado</w:t>
      </w:r>
      <w:r w:rsidRPr="00210BD3">
        <w:rPr>
          <w:rFonts w:ascii="Arial" w:hAnsi="Arial" w:cs="Arial"/>
        </w:rPr>
        <w:t xml:space="preserve"> del grupo con puntajes iguales o menores al percentil 25 en fluidez (</w:t>
      </w:r>
      <w:r w:rsidRPr="00210BD3">
        <w:rPr>
          <w:rFonts w:ascii="Arial" w:hAnsi="Arial" w:cs="Arial"/>
          <w:i/>
          <w:iCs/>
        </w:rPr>
        <w:t xml:space="preserve">t </w:t>
      </w:r>
      <w:r w:rsidRPr="00210BD3">
        <w:rPr>
          <w:rFonts w:ascii="Arial" w:hAnsi="Arial" w:cs="Arial"/>
        </w:rPr>
        <w:t>(55)</w:t>
      </w:r>
      <w:r w:rsidRPr="00210BD3">
        <w:rPr>
          <w:rFonts w:ascii="Arial" w:hAnsi="Arial" w:cs="Arial"/>
          <w:vertAlign w:val="subscript"/>
        </w:rPr>
        <w:t xml:space="preserve"> </w:t>
      </w:r>
      <w:r w:rsidRPr="00210BD3">
        <w:rPr>
          <w:rFonts w:ascii="Arial" w:hAnsi="Arial" w:cs="Arial"/>
        </w:rPr>
        <w:t>= -13.32, p= .00), flexibilidad (</w:t>
      </w:r>
      <w:r w:rsidRPr="00210BD3">
        <w:rPr>
          <w:rFonts w:ascii="Arial" w:hAnsi="Arial" w:cs="Arial"/>
          <w:i/>
          <w:iCs/>
        </w:rPr>
        <w:t>t</w:t>
      </w:r>
      <w:r w:rsidRPr="00210BD3">
        <w:rPr>
          <w:rFonts w:ascii="Arial" w:hAnsi="Arial" w:cs="Arial"/>
        </w:rPr>
        <w:t xml:space="preserve"> (55)</w:t>
      </w:r>
      <w:r w:rsidRPr="00210BD3">
        <w:rPr>
          <w:rFonts w:ascii="Arial" w:hAnsi="Arial" w:cs="Arial"/>
          <w:vertAlign w:val="subscript"/>
        </w:rPr>
        <w:t xml:space="preserve"> </w:t>
      </w:r>
      <w:r w:rsidRPr="00210BD3">
        <w:rPr>
          <w:rFonts w:ascii="Arial" w:hAnsi="Arial" w:cs="Arial"/>
        </w:rPr>
        <w:t>= -10.22, p= .00), originalidad (</w:t>
      </w:r>
      <w:r w:rsidRPr="00210BD3">
        <w:rPr>
          <w:rFonts w:ascii="Arial" w:hAnsi="Arial" w:cs="Arial"/>
          <w:i/>
          <w:iCs/>
        </w:rPr>
        <w:t xml:space="preserve">t </w:t>
      </w:r>
      <w:r w:rsidRPr="00210BD3">
        <w:rPr>
          <w:rFonts w:ascii="Arial" w:hAnsi="Arial" w:cs="Arial"/>
        </w:rPr>
        <w:t>(55) = -11.95 p= .00) y en creatividad verbal (</w:t>
      </w:r>
      <w:r w:rsidRPr="00210BD3">
        <w:rPr>
          <w:rFonts w:ascii="Arial" w:hAnsi="Arial" w:cs="Arial"/>
          <w:i/>
          <w:iCs/>
        </w:rPr>
        <w:t>t</w:t>
      </w:r>
      <w:r w:rsidRPr="00210BD3">
        <w:rPr>
          <w:rFonts w:ascii="Arial" w:hAnsi="Arial" w:cs="Arial"/>
        </w:rPr>
        <w:t xml:space="preserve"> (55)</w:t>
      </w:r>
      <w:r w:rsidRPr="00210BD3">
        <w:rPr>
          <w:rFonts w:ascii="Arial" w:hAnsi="Arial" w:cs="Arial"/>
          <w:vertAlign w:val="subscript"/>
        </w:rPr>
        <w:t xml:space="preserve"> </w:t>
      </w:r>
      <w:r w:rsidRPr="00210BD3">
        <w:rPr>
          <w:rFonts w:ascii="Arial" w:hAnsi="Arial" w:cs="Arial"/>
        </w:rPr>
        <w:t>= -17.53 p= .00). Los datos se presentan en la Figura 1.</w:t>
      </w:r>
    </w:p>
    <w:p w14:paraId="2148B626" w14:textId="77777777" w:rsidR="00210BD3" w:rsidRPr="00210BD3" w:rsidRDefault="00210BD3" w:rsidP="00210BD3">
      <w:pPr>
        <w:tabs>
          <w:tab w:val="left" w:pos="567"/>
        </w:tabs>
        <w:spacing w:line="240" w:lineRule="auto"/>
        <w:jc w:val="center"/>
        <w:rPr>
          <w:rFonts w:ascii="Arial" w:hAnsi="Arial" w:cs="Arial"/>
          <w:b/>
          <w:bCs/>
          <w:sz w:val="20"/>
        </w:rPr>
      </w:pPr>
      <w:r w:rsidRPr="00210BD3">
        <w:rPr>
          <w:rFonts w:ascii="Arial" w:hAnsi="Arial" w:cs="Arial"/>
          <w:b/>
          <w:bCs/>
          <w:sz w:val="20"/>
        </w:rPr>
        <w:t>Figura 1</w:t>
      </w:r>
    </w:p>
    <w:p w14:paraId="7D808719" w14:textId="77777777" w:rsidR="00210BD3" w:rsidRPr="00EC1480" w:rsidRDefault="00210BD3" w:rsidP="00210BD3">
      <w:pPr>
        <w:tabs>
          <w:tab w:val="left" w:pos="567"/>
        </w:tabs>
        <w:spacing w:line="240" w:lineRule="auto"/>
        <w:jc w:val="center"/>
        <w:rPr>
          <w:rFonts w:ascii="Arial" w:hAnsi="Arial" w:cs="Arial"/>
          <w:b/>
          <w:bCs/>
          <w:sz w:val="20"/>
        </w:rPr>
      </w:pPr>
      <w:r w:rsidRPr="00EC1480">
        <w:rPr>
          <w:rFonts w:ascii="Arial" w:hAnsi="Arial" w:cs="Arial"/>
          <w:b/>
          <w:bCs/>
          <w:sz w:val="20"/>
        </w:rPr>
        <w:t>Medias de los grupos extremos del Test de Creatividad: Versión Verbal de Torrance</w:t>
      </w:r>
    </w:p>
    <w:p w14:paraId="46CBCC3B" w14:textId="77777777" w:rsidR="00210BD3" w:rsidRPr="00210BD3" w:rsidRDefault="00210BD3" w:rsidP="00210BD3">
      <w:pPr>
        <w:tabs>
          <w:tab w:val="left" w:pos="567"/>
        </w:tabs>
        <w:spacing w:line="240" w:lineRule="auto"/>
        <w:jc w:val="center"/>
        <w:rPr>
          <w:rFonts w:ascii="Arial" w:hAnsi="Arial" w:cs="Arial"/>
          <w:i/>
          <w:iCs/>
          <w:sz w:val="20"/>
        </w:rPr>
      </w:pPr>
      <w:r w:rsidRPr="00210BD3">
        <w:rPr>
          <w:rFonts w:ascii="Arial" w:hAnsi="Arial" w:cs="Arial"/>
          <w:i/>
          <w:iCs/>
          <w:noProof/>
          <w:sz w:val="20"/>
        </w:rPr>
        <w:drawing>
          <wp:inline distT="0" distB="0" distL="0" distR="0" wp14:anchorId="1B8CF58F" wp14:editId="09B5238D">
            <wp:extent cx="3200400" cy="2276475"/>
            <wp:effectExtent l="0" t="0" r="0" b="9525"/>
            <wp:docPr id="4" name="Gráfico 4" descr="P297#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66E0E8" w14:textId="35480EB8" w:rsidR="00210BD3" w:rsidRPr="00EC1480" w:rsidRDefault="00EC1480" w:rsidP="00EC1480">
      <w:pPr>
        <w:tabs>
          <w:tab w:val="left" w:pos="567"/>
        </w:tabs>
        <w:spacing w:line="240" w:lineRule="auto"/>
        <w:rPr>
          <w:rFonts w:ascii="Arial" w:hAnsi="Arial" w:cs="Arial"/>
          <w:sz w:val="20"/>
          <w:szCs w:val="18"/>
        </w:rPr>
      </w:pPr>
      <w:r>
        <w:rPr>
          <w:rFonts w:ascii="Arial" w:hAnsi="Arial" w:cs="Arial"/>
          <w:b/>
          <w:bCs/>
          <w:sz w:val="20"/>
          <w:szCs w:val="18"/>
        </w:rPr>
        <w:tab/>
      </w:r>
      <w:r>
        <w:rPr>
          <w:rFonts w:ascii="Arial" w:hAnsi="Arial" w:cs="Arial"/>
          <w:b/>
          <w:bCs/>
          <w:sz w:val="20"/>
          <w:szCs w:val="18"/>
        </w:rPr>
        <w:tab/>
      </w:r>
      <w:r>
        <w:rPr>
          <w:rFonts w:ascii="Arial" w:hAnsi="Arial" w:cs="Arial"/>
          <w:b/>
          <w:bCs/>
          <w:sz w:val="20"/>
          <w:szCs w:val="18"/>
        </w:rPr>
        <w:tab/>
      </w:r>
      <w:r>
        <w:rPr>
          <w:rFonts w:ascii="Arial" w:hAnsi="Arial" w:cs="Arial"/>
          <w:b/>
          <w:bCs/>
          <w:sz w:val="20"/>
          <w:szCs w:val="18"/>
        </w:rPr>
        <w:tab/>
      </w:r>
      <w:r w:rsidR="00210BD3" w:rsidRPr="00EC1480">
        <w:rPr>
          <w:rFonts w:ascii="Arial" w:hAnsi="Arial" w:cs="Arial"/>
          <w:b/>
          <w:bCs/>
          <w:sz w:val="20"/>
          <w:szCs w:val="18"/>
        </w:rPr>
        <w:t>Fuente:</w:t>
      </w:r>
      <w:r w:rsidR="00210BD3" w:rsidRPr="00EC1480">
        <w:rPr>
          <w:rFonts w:ascii="Arial" w:hAnsi="Arial" w:cs="Arial"/>
          <w:sz w:val="20"/>
          <w:szCs w:val="18"/>
        </w:rPr>
        <w:t xml:space="preserve"> elaboración propia</w:t>
      </w:r>
    </w:p>
    <w:p w14:paraId="6CCEE637" w14:textId="4509FFF0" w:rsidR="00210BD3" w:rsidRPr="00210BD3" w:rsidRDefault="00210BD3" w:rsidP="00210BD3">
      <w:pPr>
        <w:tabs>
          <w:tab w:val="left" w:pos="567"/>
        </w:tabs>
        <w:ind w:firstLine="567"/>
        <w:rPr>
          <w:rFonts w:ascii="Arial" w:hAnsi="Arial" w:cs="Arial"/>
        </w:rPr>
      </w:pPr>
      <w:r w:rsidRPr="00210BD3">
        <w:rPr>
          <w:rFonts w:ascii="Arial" w:hAnsi="Arial" w:cs="Arial"/>
        </w:rPr>
        <w:t>Se realizó una correlación de Pearson entre las dimensiones del instrumento. Se encontraron asociaciones que oscilaron entre 0.542* (moderadas) y 0.964** (muy altas). Con base en esta puntuación se hizo un análisis factorial de tipo ortogonal, con el cual se observó que el KMO fue de 0.815 y el test de esfericidad de Barteltt, ji cuadrada = 1321.66, p= .00. Se debe mencionar que los componentes se agruparon de acuerdo con las seis actividades de la prueba. Finalmente, se obtuvo el Alfa de Cronbach de cada uno de los indicadores y del total de la prueba para conocer los niveles de confiabilidad (Tabla 4). El análisis de consistencia interna mostró que los indicadores del test se encontraron en un nivel de medición bueno en Fluidez, aceptable en Flexibilidad y Originalidad, mientras que para los puntajes totales de la prueba de creatividad verbal se observó un valor alto (Ferran, 2001).</w:t>
      </w:r>
    </w:p>
    <w:p w14:paraId="5862C630" w14:textId="77777777" w:rsidR="00210BD3" w:rsidRPr="00210BD3" w:rsidRDefault="00210BD3" w:rsidP="00210BD3">
      <w:pPr>
        <w:tabs>
          <w:tab w:val="left" w:pos="567"/>
        </w:tabs>
        <w:rPr>
          <w:rFonts w:ascii="Arial" w:hAnsi="Arial" w:cs="Arial"/>
        </w:rPr>
      </w:pPr>
    </w:p>
    <w:p w14:paraId="605A032A" w14:textId="77777777" w:rsidR="00210BD3" w:rsidRPr="00210BD3" w:rsidRDefault="00210BD3" w:rsidP="00210BD3">
      <w:pPr>
        <w:tabs>
          <w:tab w:val="left" w:pos="567"/>
        </w:tabs>
        <w:spacing w:line="240" w:lineRule="auto"/>
        <w:jc w:val="center"/>
        <w:rPr>
          <w:rFonts w:ascii="Arial" w:hAnsi="Arial" w:cs="Arial"/>
          <w:b/>
          <w:bCs/>
          <w:sz w:val="20"/>
        </w:rPr>
      </w:pPr>
      <w:r w:rsidRPr="00210BD3">
        <w:rPr>
          <w:rFonts w:ascii="Arial" w:hAnsi="Arial" w:cs="Arial"/>
          <w:b/>
          <w:bCs/>
          <w:sz w:val="20"/>
        </w:rPr>
        <w:t>Tabla 4.</w:t>
      </w:r>
    </w:p>
    <w:p w14:paraId="78385964" w14:textId="77777777" w:rsidR="00210BD3" w:rsidRPr="00EC1480" w:rsidRDefault="00210BD3" w:rsidP="00210BD3">
      <w:pPr>
        <w:tabs>
          <w:tab w:val="left" w:pos="567"/>
        </w:tabs>
        <w:spacing w:line="240" w:lineRule="auto"/>
        <w:jc w:val="center"/>
        <w:rPr>
          <w:rFonts w:ascii="Arial" w:hAnsi="Arial" w:cs="Arial"/>
          <w:b/>
          <w:bCs/>
          <w:iCs/>
          <w:sz w:val="20"/>
        </w:rPr>
      </w:pPr>
      <w:r w:rsidRPr="00EC1480">
        <w:rPr>
          <w:rFonts w:ascii="Arial" w:hAnsi="Arial" w:cs="Arial"/>
          <w:b/>
          <w:bCs/>
          <w:iCs/>
          <w:sz w:val="20"/>
        </w:rPr>
        <w:t>Análisis de consistencia interna para el Test de Creatividad: Versión Verbal de Torrance</w:t>
      </w:r>
    </w:p>
    <w:tbl>
      <w:tblPr>
        <w:tblStyle w:val="GridTable1Light-Accent1"/>
        <w:tblW w:w="8363" w:type="dxa"/>
        <w:jc w:val="center"/>
        <w:tblBorders>
          <w:left w:val="none" w:sz="0" w:space="0" w:color="auto"/>
          <w:right w:val="none" w:sz="0" w:space="0" w:color="auto"/>
        </w:tblBorders>
        <w:tblLayout w:type="fixed"/>
        <w:tblLook w:val="0400" w:firstRow="0" w:lastRow="0" w:firstColumn="0" w:lastColumn="0" w:noHBand="0" w:noVBand="1"/>
      </w:tblPr>
      <w:tblGrid>
        <w:gridCol w:w="2582"/>
        <w:gridCol w:w="3117"/>
        <w:gridCol w:w="2664"/>
      </w:tblGrid>
      <w:tr w:rsidR="00210BD3" w:rsidRPr="00210BD3" w14:paraId="5BFAC946" w14:textId="77777777" w:rsidTr="00EC1480">
        <w:trPr>
          <w:trHeight w:val="227"/>
          <w:jc w:val="center"/>
        </w:trPr>
        <w:tc>
          <w:tcPr>
            <w:tcW w:w="2582" w:type="dxa"/>
          </w:tcPr>
          <w:p w14:paraId="24CA4A30"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Indicador</w:t>
            </w:r>
          </w:p>
        </w:tc>
        <w:tc>
          <w:tcPr>
            <w:tcW w:w="3117" w:type="dxa"/>
          </w:tcPr>
          <w:p w14:paraId="7F8CECD3"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N° de elementos</w:t>
            </w:r>
          </w:p>
        </w:tc>
        <w:tc>
          <w:tcPr>
            <w:tcW w:w="2664" w:type="dxa"/>
          </w:tcPr>
          <w:p w14:paraId="5C664F3D"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Alfa de Cronbach</w:t>
            </w:r>
          </w:p>
        </w:tc>
      </w:tr>
      <w:tr w:rsidR="00210BD3" w:rsidRPr="00210BD3" w14:paraId="18C66341" w14:textId="77777777" w:rsidTr="00EC1480">
        <w:trPr>
          <w:trHeight w:val="227"/>
          <w:jc w:val="center"/>
        </w:trPr>
        <w:tc>
          <w:tcPr>
            <w:tcW w:w="2582" w:type="dxa"/>
          </w:tcPr>
          <w:p w14:paraId="3F0874C5"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Fluidez</w:t>
            </w:r>
          </w:p>
        </w:tc>
        <w:tc>
          <w:tcPr>
            <w:tcW w:w="3117" w:type="dxa"/>
          </w:tcPr>
          <w:p w14:paraId="42748A73"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6</w:t>
            </w:r>
          </w:p>
        </w:tc>
        <w:tc>
          <w:tcPr>
            <w:tcW w:w="2664" w:type="dxa"/>
          </w:tcPr>
          <w:p w14:paraId="0BF0324D"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0.857</w:t>
            </w:r>
          </w:p>
        </w:tc>
      </w:tr>
      <w:tr w:rsidR="00210BD3" w:rsidRPr="00210BD3" w14:paraId="2A9EEBEC" w14:textId="77777777" w:rsidTr="00EC1480">
        <w:trPr>
          <w:trHeight w:val="227"/>
          <w:jc w:val="center"/>
        </w:trPr>
        <w:tc>
          <w:tcPr>
            <w:tcW w:w="2582" w:type="dxa"/>
          </w:tcPr>
          <w:p w14:paraId="0DDA7FB2"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Flexibilidad</w:t>
            </w:r>
          </w:p>
        </w:tc>
        <w:tc>
          <w:tcPr>
            <w:tcW w:w="3117" w:type="dxa"/>
          </w:tcPr>
          <w:p w14:paraId="1261834B"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6</w:t>
            </w:r>
          </w:p>
        </w:tc>
        <w:tc>
          <w:tcPr>
            <w:tcW w:w="2664" w:type="dxa"/>
          </w:tcPr>
          <w:p w14:paraId="41F68D7E"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0.776</w:t>
            </w:r>
          </w:p>
        </w:tc>
      </w:tr>
      <w:tr w:rsidR="00210BD3" w:rsidRPr="00210BD3" w14:paraId="79C39711" w14:textId="77777777" w:rsidTr="00EC1480">
        <w:trPr>
          <w:trHeight w:val="227"/>
          <w:jc w:val="center"/>
        </w:trPr>
        <w:tc>
          <w:tcPr>
            <w:tcW w:w="2582" w:type="dxa"/>
          </w:tcPr>
          <w:p w14:paraId="2DCD8BB6"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Originalidad</w:t>
            </w:r>
          </w:p>
        </w:tc>
        <w:tc>
          <w:tcPr>
            <w:tcW w:w="3117" w:type="dxa"/>
          </w:tcPr>
          <w:p w14:paraId="417589D4"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6</w:t>
            </w:r>
          </w:p>
        </w:tc>
        <w:tc>
          <w:tcPr>
            <w:tcW w:w="2664" w:type="dxa"/>
          </w:tcPr>
          <w:p w14:paraId="55355325"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0.773</w:t>
            </w:r>
          </w:p>
        </w:tc>
      </w:tr>
      <w:tr w:rsidR="00210BD3" w:rsidRPr="00210BD3" w14:paraId="3A70C665" w14:textId="77777777" w:rsidTr="00EC1480">
        <w:trPr>
          <w:trHeight w:val="227"/>
          <w:jc w:val="center"/>
        </w:trPr>
        <w:tc>
          <w:tcPr>
            <w:tcW w:w="2582" w:type="dxa"/>
          </w:tcPr>
          <w:p w14:paraId="5F876534" w14:textId="77777777" w:rsidR="00210BD3" w:rsidRPr="00210BD3" w:rsidRDefault="00210BD3" w:rsidP="003237F7">
            <w:pPr>
              <w:tabs>
                <w:tab w:val="left" w:pos="567"/>
              </w:tabs>
              <w:spacing w:line="240" w:lineRule="auto"/>
              <w:jc w:val="center"/>
              <w:rPr>
                <w:rFonts w:ascii="Arial" w:hAnsi="Arial" w:cs="Arial"/>
                <w:b/>
                <w:sz w:val="20"/>
              </w:rPr>
            </w:pPr>
            <w:r w:rsidRPr="00210BD3">
              <w:rPr>
                <w:rFonts w:ascii="Arial" w:hAnsi="Arial" w:cs="Arial"/>
                <w:b/>
                <w:sz w:val="20"/>
              </w:rPr>
              <w:t>Creatividad Total</w:t>
            </w:r>
          </w:p>
        </w:tc>
        <w:tc>
          <w:tcPr>
            <w:tcW w:w="3117" w:type="dxa"/>
          </w:tcPr>
          <w:p w14:paraId="684269CF"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18</w:t>
            </w:r>
          </w:p>
        </w:tc>
        <w:tc>
          <w:tcPr>
            <w:tcW w:w="2664" w:type="dxa"/>
          </w:tcPr>
          <w:p w14:paraId="56E215F2" w14:textId="77777777" w:rsidR="00210BD3" w:rsidRPr="00210BD3" w:rsidRDefault="00210BD3" w:rsidP="003237F7">
            <w:pPr>
              <w:tabs>
                <w:tab w:val="left" w:pos="567"/>
              </w:tabs>
              <w:spacing w:line="240" w:lineRule="auto"/>
              <w:jc w:val="center"/>
              <w:rPr>
                <w:rFonts w:ascii="Arial" w:hAnsi="Arial" w:cs="Arial"/>
                <w:sz w:val="20"/>
              </w:rPr>
            </w:pPr>
            <w:r w:rsidRPr="00210BD3">
              <w:rPr>
                <w:rFonts w:ascii="Arial" w:hAnsi="Arial" w:cs="Arial"/>
                <w:sz w:val="20"/>
              </w:rPr>
              <w:t>0.910</w:t>
            </w:r>
          </w:p>
        </w:tc>
      </w:tr>
    </w:tbl>
    <w:p w14:paraId="1377F699" w14:textId="7805A699" w:rsidR="00210BD3" w:rsidRPr="00EC1480" w:rsidRDefault="00EC1480" w:rsidP="00EC1480">
      <w:pPr>
        <w:tabs>
          <w:tab w:val="left" w:pos="567"/>
        </w:tabs>
        <w:spacing w:line="240" w:lineRule="auto"/>
        <w:rPr>
          <w:rFonts w:ascii="Arial" w:hAnsi="Arial" w:cs="Arial"/>
          <w:sz w:val="20"/>
          <w:szCs w:val="18"/>
        </w:rPr>
      </w:pPr>
      <w:r>
        <w:rPr>
          <w:rFonts w:ascii="Arial" w:hAnsi="Arial" w:cs="Arial"/>
          <w:b/>
          <w:bCs/>
          <w:sz w:val="20"/>
          <w:szCs w:val="18"/>
        </w:rPr>
        <w:tab/>
      </w:r>
      <w:r w:rsidR="00210BD3" w:rsidRPr="00EC1480">
        <w:rPr>
          <w:rFonts w:ascii="Arial" w:hAnsi="Arial" w:cs="Arial"/>
          <w:b/>
          <w:bCs/>
          <w:sz w:val="20"/>
          <w:szCs w:val="18"/>
        </w:rPr>
        <w:t>Fuente:</w:t>
      </w:r>
      <w:r w:rsidR="00210BD3" w:rsidRPr="00EC1480">
        <w:rPr>
          <w:rFonts w:ascii="Arial" w:hAnsi="Arial" w:cs="Arial"/>
          <w:sz w:val="20"/>
          <w:szCs w:val="18"/>
        </w:rPr>
        <w:t xml:space="preserve"> </w:t>
      </w:r>
      <w:r>
        <w:rPr>
          <w:rFonts w:ascii="Arial" w:hAnsi="Arial" w:cs="Arial"/>
          <w:sz w:val="20"/>
          <w:szCs w:val="18"/>
        </w:rPr>
        <w:t>E</w:t>
      </w:r>
      <w:r w:rsidR="00210BD3" w:rsidRPr="00EC1480">
        <w:rPr>
          <w:rFonts w:ascii="Arial" w:hAnsi="Arial" w:cs="Arial"/>
          <w:sz w:val="20"/>
          <w:szCs w:val="18"/>
        </w:rPr>
        <w:t>laboración propia</w:t>
      </w:r>
    </w:p>
    <w:p w14:paraId="7C3C0041" w14:textId="77777777" w:rsidR="00210BD3" w:rsidRPr="00210BD3" w:rsidRDefault="00210BD3" w:rsidP="00210BD3">
      <w:pPr>
        <w:tabs>
          <w:tab w:val="left" w:pos="567"/>
        </w:tabs>
        <w:rPr>
          <w:rFonts w:ascii="Arial" w:hAnsi="Arial" w:cs="Arial"/>
        </w:rPr>
      </w:pPr>
    </w:p>
    <w:p w14:paraId="24E2B20E" w14:textId="77777777" w:rsidR="00210BD3" w:rsidRPr="00210BD3" w:rsidRDefault="00210BD3" w:rsidP="00210BD3">
      <w:pPr>
        <w:tabs>
          <w:tab w:val="left" w:pos="567"/>
        </w:tabs>
        <w:ind w:firstLine="567"/>
        <w:rPr>
          <w:rFonts w:ascii="Arial" w:hAnsi="Arial" w:cs="Arial"/>
        </w:rPr>
      </w:pPr>
      <w:r w:rsidRPr="00210BD3">
        <w:rPr>
          <w:rFonts w:ascii="Arial" w:hAnsi="Arial" w:cs="Arial"/>
        </w:rPr>
        <w:t>Para conocer la validez convergente se realizó una correlación de Pearson entre los indicadores de la Prueba de Pensamiento Creativo Figural A y la Prueba de Pensamiento Creativo Verbal A. Se encontró que hubo asociaciones positivas y significativas bajas entre los diferentes indicadores de fluidez, flexibilidad, originalidad, elaboración, cierre y en las puntuaciones totales de las dos pruebas (Tabla 5).</w:t>
      </w:r>
    </w:p>
    <w:p w14:paraId="56CC4C10" w14:textId="77777777" w:rsidR="00AD7E64" w:rsidRDefault="00AD7E64" w:rsidP="00210BD3">
      <w:pPr>
        <w:tabs>
          <w:tab w:val="left" w:pos="567"/>
        </w:tabs>
        <w:spacing w:line="240" w:lineRule="auto"/>
        <w:jc w:val="center"/>
        <w:rPr>
          <w:rFonts w:ascii="Arial" w:hAnsi="Arial" w:cs="Arial"/>
          <w:b/>
          <w:bCs/>
          <w:sz w:val="20"/>
        </w:rPr>
      </w:pPr>
    </w:p>
    <w:p w14:paraId="6117216A" w14:textId="77777777" w:rsidR="00664FB8" w:rsidRDefault="00664FB8">
      <w:pPr>
        <w:spacing w:line="240" w:lineRule="auto"/>
        <w:jc w:val="left"/>
        <w:rPr>
          <w:rFonts w:ascii="Arial" w:hAnsi="Arial" w:cs="Arial"/>
          <w:b/>
          <w:bCs/>
          <w:sz w:val="20"/>
        </w:rPr>
      </w:pPr>
      <w:r>
        <w:rPr>
          <w:rFonts w:ascii="Arial" w:hAnsi="Arial" w:cs="Arial"/>
          <w:b/>
          <w:bCs/>
          <w:sz w:val="20"/>
        </w:rPr>
        <w:br w:type="page"/>
      </w:r>
    </w:p>
    <w:p w14:paraId="44C4B1E1" w14:textId="0F3E38D6" w:rsidR="00210BD3" w:rsidRPr="00210BD3" w:rsidRDefault="00210BD3" w:rsidP="00210BD3">
      <w:pPr>
        <w:tabs>
          <w:tab w:val="left" w:pos="567"/>
        </w:tabs>
        <w:spacing w:line="240" w:lineRule="auto"/>
        <w:jc w:val="center"/>
        <w:rPr>
          <w:rFonts w:ascii="Arial" w:hAnsi="Arial" w:cs="Arial"/>
          <w:b/>
          <w:bCs/>
          <w:sz w:val="20"/>
        </w:rPr>
      </w:pPr>
      <w:r w:rsidRPr="00210BD3">
        <w:rPr>
          <w:rFonts w:ascii="Arial" w:hAnsi="Arial" w:cs="Arial"/>
          <w:b/>
          <w:bCs/>
          <w:sz w:val="20"/>
        </w:rPr>
        <w:t>Tabla 5</w:t>
      </w:r>
    </w:p>
    <w:p w14:paraId="48E8DCA1" w14:textId="77777777" w:rsidR="00210BD3" w:rsidRPr="00AD7E64" w:rsidRDefault="00210BD3" w:rsidP="00210BD3">
      <w:pPr>
        <w:tabs>
          <w:tab w:val="left" w:pos="567"/>
        </w:tabs>
        <w:spacing w:line="240" w:lineRule="auto"/>
        <w:jc w:val="center"/>
        <w:rPr>
          <w:rFonts w:ascii="Arial" w:hAnsi="Arial" w:cs="Arial"/>
          <w:b/>
          <w:bCs/>
          <w:iCs/>
          <w:sz w:val="20"/>
        </w:rPr>
      </w:pPr>
      <w:r w:rsidRPr="00AD7E64">
        <w:rPr>
          <w:rFonts w:ascii="Arial" w:hAnsi="Arial" w:cs="Arial"/>
          <w:b/>
          <w:bCs/>
          <w:iCs/>
          <w:sz w:val="20"/>
        </w:rPr>
        <w:t>Correlación de la Prueba de Pensamiento Creativo de Torrance: Versión Verbal y Versión Figural</w:t>
      </w:r>
    </w:p>
    <w:tbl>
      <w:tblPr>
        <w:tblStyle w:val="GridTable1Light-Accent1"/>
        <w:tblW w:w="9783" w:type="dxa"/>
        <w:jc w:val="center"/>
        <w:tblLayout w:type="fixed"/>
        <w:tblLook w:val="04A0" w:firstRow="1" w:lastRow="0" w:firstColumn="1" w:lastColumn="0" w:noHBand="0" w:noVBand="1"/>
      </w:tblPr>
      <w:tblGrid>
        <w:gridCol w:w="421"/>
        <w:gridCol w:w="1060"/>
        <w:gridCol w:w="732"/>
        <w:gridCol w:w="1017"/>
        <w:gridCol w:w="1070"/>
        <w:gridCol w:w="657"/>
        <w:gridCol w:w="708"/>
        <w:gridCol w:w="992"/>
        <w:gridCol w:w="1134"/>
        <w:gridCol w:w="709"/>
        <w:gridCol w:w="567"/>
        <w:gridCol w:w="7"/>
        <w:gridCol w:w="702"/>
        <w:gridCol w:w="7"/>
      </w:tblGrid>
      <w:tr w:rsidR="0013180B" w:rsidRPr="00210BD3" w14:paraId="629BE873" w14:textId="77777777" w:rsidTr="00664F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gridSpan w:val="2"/>
            <w:vMerge w:val="restart"/>
            <w:tcBorders>
              <w:left w:val="nil"/>
              <w:bottom w:val="single" w:sz="4" w:space="0" w:color="BDD6EE" w:themeColor="accent1" w:themeTint="66"/>
              <w:right w:val="nil"/>
            </w:tcBorders>
          </w:tcPr>
          <w:p w14:paraId="2864E8CD" w14:textId="77777777" w:rsidR="00210BD3" w:rsidRPr="00210BD3" w:rsidRDefault="00210BD3" w:rsidP="00AD7E64">
            <w:pPr>
              <w:tabs>
                <w:tab w:val="left" w:pos="567"/>
              </w:tabs>
              <w:spacing w:line="240" w:lineRule="auto"/>
              <w:rPr>
                <w:rFonts w:ascii="Arial" w:hAnsi="Arial" w:cs="Arial"/>
                <w:sz w:val="16"/>
                <w:szCs w:val="16"/>
              </w:rPr>
            </w:pPr>
          </w:p>
        </w:tc>
        <w:tc>
          <w:tcPr>
            <w:tcW w:w="3476" w:type="dxa"/>
            <w:gridSpan w:val="4"/>
            <w:tcBorders>
              <w:left w:val="nil"/>
              <w:right w:val="nil"/>
            </w:tcBorders>
          </w:tcPr>
          <w:p w14:paraId="4243D1EB" w14:textId="77777777" w:rsidR="00210BD3" w:rsidRPr="00210BD3" w:rsidRDefault="00210BD3" w:rsidP="00AD7E64">
            <w:pPr>
              <w:tabs>
                <w:tab w:val="left" w:pos="567"/>
              </w:tabs>
              <w:spacing w:line="240" w:lineRule="auto"/>
              <w:ind w:left="105"/>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210BD3">
              <w:rPr>
                <w:rFonts w:ascii="Arial" w:hAnsi="Arial" w:cs="Arial"/>
                <w:sz w:val="16"/>
                <w:szCs w:val="16"/>
              </w:rPr>
              <w:t>Creatividad verbal</w:t>
            </w:r>
          </w:p>
        </w:tc>
        <w:tc>
          <w:tcPr>
            <w:tcW w:w="4117" w:type="dxa"/>
            <w:gridSpan w:val="6"/>
            <w:tcBorders>
              <w:left w:val="nil"/>
              <w:right w:val="nil"/>
            </w:tcBorders>
          </w:tcPr>
          <w:p w14:paraId="3ED90F38" w14:textId="77777777" w:rsidR="00210BD3" w:rsidRPr="00210BD3" w:rsidRDefault="00210BD3" w:rsidP="00AD7E64">
            <w:pPr>
              <w:tabs>
                <w:tab w:val="left" w:pos="567"/>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210BD3">
              <w:rPr>
                <w:rFonts w:ascii="Arial" w:hAnsi="Arial" w:cs="Arial"/>
                <w:sz w:val="16"/>
                <w:szCs w:val="16"/>
              </w:rPr>
              <w:t>Creatividad gráfica</w:t>
            </w:r>
          </w:p>
        </w:tc>
        <w:tc>
          <w:tcPr>
            <w:tcW w:w="709" w:type="dxa"/>
            <w:gridSpan w:val="2"/>
            <w:tcBorders>
              <w:left w:val="nil"/>
              <w:right w:val="nil"/>
            </w:tcBorders>
          </w:tcPr>
          <w:p w14:paraId="2829B1EF" w14:textId="77777777" w:rsidR="00210BD3" w:rsidRPr="00210BD3" w:rsidRDefault="00210BD3" w:rsidP="00AD7E64">
            <w:pPr>
              <w:tabs>
                <w:tab w:val="left" w:pos="567"/>
              </w:tabs>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
        </w:tc>
      </w:tr>
      <w:tr w:rsidR="0013180B" w:rsidRPr="00210BD3" w14:paraId="059FDDAC" w14:textId="77777777" w:rsidTr="00664FB8">
        <w:trPr>
          <w:gridAfter w:val="1"/>
          <w:wAfter w:w="7" w:type="dxa"/>
          <w:jc w:val="center"/>
        </w:trPr>
        <w:tc>
          <w:tcPr>
            <w:cnfStyle w:val="001000000000" w:firstRow="0" w:lastRow="0" w:firstColumn="1" w:lastColumn="0" w:oddVBand="0" w:evenVBand="0" w:oddHBand="0" w:evenHBand="0" w:firstRowFirstColumn="0" w:firstRowLastColumn="0" w:lastRowFirstColumn="0" w:lastRowLastColumn="0"/>
            <w:tcW w:w="1481" w:type="dxa"/>
            <w:gridSpan w:val="2"/>
            <w:vMerge/>
            <w:tcBorders>
              <w:top w:val="single" w:sz="12" w:space="0" w:color="9CC2E5" w:themeColor="accent1" w:themeTint="99"/>
              <w:left w:val="nil"/>
              <w:right w:val="nil"/>
            </w:tcBorders>
            <w:textDirection w:val="btLr"/>
          </w:tcPr>
          <w:p w14:paraId="123180B0" w14:textId="77777777" w:rsidR="00210BD3" w:rsidRPr="00210BD3" w:rsidRDefault="00210BD3" w:rsidP="00AD7E64">
            <w:pPr>
              <w:tabs>
                <w:tab w:val="left" w:pos="567"/>
              </w:tabs>
              <w:spacing w:line="240" w:lineRule="auto"/>
              <w:ind w:right="-44"/>
              <w:rPr>
                <w:rFonts w:ascii="Arial" w:hAnsi="Arial" w:cs="Arial"/>
                <w:sz w:val="16"/>
                <w:szCs w:val="16"/>
              </w:rPr>
            </w:pPr>
          </w:p>
        </w:tc>
        <w:tc>
          <w:tcPr>
            <w:tcW w:w="732" w:type="dxa"/>
            <w:tcBorders>
              <w:left w:val="nil"/>
              <w:right w:val="nil"/>
            </w:tcBorders>
          </w:tcPr>
          <w:p w14:paraId="10228B8D" w14:textId="77777777" w:rsidR="00210BD3" w:rsidRPr="00210BD3" w:rsidRDefault="00210BD3" w:rsidP="00AD7E64">
            <w:pPr>
              <w:tabs>
                <w:tab w:val="left" w:pos="567"/>
              </w:tabs>
              <w:spacing w:line="240" w:lineRule="auto"/>
              <w:ind w:right="-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Fluidez</w:t>
            </w:r>
          </w:p>
        </w:tc>
        <w:tc>
          <w:tcPr>
            <w:tcW w:w="1017" w:type="dxa"/>
            <w:tcBorders>
              <w:left w:val="nil"/>
              <w:bottom w:val="single" w:sz="4" w:space="0" w:color="BDD6EE" w:themeColor="accent1" w:themeTint="66"/>
              <w:right w:val="nil"/>
            </w:tcBorders>
          </w:tcPr>
          <w:p w14:paraId="185048C3" w14:textId="77777777" w:rsidR="00210BD3" w:rsidRPr="00210BD3" w:rsidRDefault="00210BD3" w:rsidP="00AD7E64">
            <w:pPr>
              <w:tabs>
                <w:tab w:val="left" w:pos="567"/>
              </w:tabs>
              <w:spacing w:line="240" w:lineRule="auto"/>
              <w:ind w:right="-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Flexibilidad</w:t>
            </w:r>
          </w:p>
        </w:tc>
        <w:tc>
          <w:tcPr>
            <w:tcW w:w="1070" w:type="dxa"/>
            <w:tcBorders>
              <w:left w:val="nil"/>
              <w:bottom w:val="single" w:sz="4" w:space="0" w:color="BDD6EE" w:themeColor="accent1" w:themeTint="66"/>
              <w:right w:val="nil"/>
            </w:tcBorders>
          </w:tcPr>
          <w:p w14:paraId="5B041E94" w14:textId="77777777" w:rsidR="00210BD3" w:rsidRPr="00210BD3" w:rsidRDefault="00210BD3" w:rsidP="00AD7E64">
            <w:pPr>
              <w:tabs>
                <w:tab w:val="left" w:pos="567"/>
              </w:tabs>
              <w:spacing w:line="240" w:lineRule="auto"/>
              <w:ind w:right="-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Originalidad</w:t>
            </w:r>
          </w:p>
        </w:tc>
        <w:tc>
          <w:tcPr>
            <w:tcW w:w="657" w:type="dxa"/>
            <w:tcBorders>
              <w:left w:val="nil"/>
              <w:right w:val="nil"/>
            </w:tcBorders>
          </w:tcPr>
          <w:p w14:paraId="48160761" w14:textId="77777777" w:rsidR="00210BD3" w:rsidRPr="00210BD3" w:rsidRDefault="00210BD3" w:rsidP="00AD7E64">
            <w:pPr>
              <w:tabs>
                <w:tab w:val="left" w:pos="567"/>
              </w:tabs>
              <w:spacing w:line="240" w:lineRule="auto"/>
              <w:ind w:right="-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Total</w:t>
            </w:r>
          </w:p>
        </w:tc>
        <w:tc>
          <w:tcPr>
            <w:tcW w:w="708" w:type="dxa"/>
            <w:tcBorders>
              <w:left w:val="nil"/>
              <w:bottom w:val="single" w:sz="4" w:space="0" w:color="BDD6EE" w:themeColor="accent1" w:themeTint="66"/>
              <w:right w:val="nil"/>
            </w:tcBorders>
          </w:tcPr>
          <w:p w14:paraId="1025F87F" w14:textId="77777777" w:rsidR="00210BD3" w:rsidRPr="00210BD3" w:rsidRDefault="00210BD3" w:rsidP="00AD7E64">
            <w:pPr>
              <w:tabs>
                <w:tab w:val="left" w:pos="567"/>
              </w:tabs>
              <w:spacing w:line="240" w:lineRule="auto"/>
              <w:ind w:right="-11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Fluidez</w:t>
            </w:r>
          </w:p>
        </w:tc>
        <w:tc>
          <w:tcPr>
            <w:tcW w:w="992" w:type="dxa"/>
            <w:tcBorders>
              <w:left w:val="nil"/>
              <w:bottom w:val="single" w:sz="4" w:space="0" w:color="BDD6EE" w:themeColor="accent1" w:themeTint="66"/>
              <w:right w:val="nil"/>
            </w:tcBorders>
          </w:tcPr>
          <w:p w14:paraId="1BBAD4F7" w14:textId="77777777" w:rsidR="00210BD3" w:rsidRPr="00210BD3" w:rsidRDefault="00210BD3" w:rsidP="00AD7E64">
            <w:pPr>
              <w:tabs>
                <w:tab w:val="left" w:pos="567"/>
              </w:tabs>
              <w:spacing w:line="240" w:lineRule="auto"/>
              <w:ind w:right="-106"/>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Originalidad</w:t>
            </w:r>
          </w:p>
        </w:tc>
        <w:tc>
          <w:tcPr>
            <w:tcW w:w="1134" w:type="dxa"/>
            <w:tcBorders>
              <w:left w:val="nil"/>
              <w:bottom w:val="single" w:sz="4" w:space="0" w:color="BDD6EE" w:themeColor="accent1" w:themeTint="66"/>
              <w:right w:val="nil"/>
            </w:tcBorders>
          </w:tcPr>
          <w:p w14:paraId="6988BD60" w14:textId="77777777" w:rsidR="00210BD3" w:rsidRPr="00210BD3" w:rsidRDefault="00210BD3" w:rsidP="00AD7E64">
            <w:pPr>
              <w:tabs>
                <w:tab w:val="left" w:pos="567"/>
              </w:tabs>
              <w:spacing w:line="240" w:lineRule="auto"/>
              <w:ind w:right="-105"/>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Elaboración</w:t>
            </w:r>
          </w:p>
        </w:tc>
        <w:tc>
          <w:tcPr>
            <w:tcW w:w="709" w:type="dxa"/>
            <w:tcBorders>
              <w:left w:val="nil"/>
              <w:bottom w:val="single" w:sz="4" w:space="0" w:color="BDD6EE" w:themeColor="accent1" w:themeTint="66"/>
              <w:right w:val="nil"/>
            </w:tcBorders>
          </w:tcPr>
          <w:p w14:paraId="3DD60E2D" w14:textId="77777777" w:rsidR="00210BD3" w:rsidRPr="00210BD3" w:rsidRDefault="00210BD3" w:rsidP="00AD7E64">
            <w:pPr>
              <w:tabs>
                <w:tab w:val="left" w:pos="567"/>
              </w:tabs>
              <w:spacing w:line="240" w:lineRule="auto"/>
              <w:ind w:right="-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Títulos</w:t>
            </w:r>
          </w:p>
        </w:tc>
        <w:tc>
          <w:tcPr>
            <w:tcW w:w="567" w:type="dxa"/>
            <w:tcBorders>
              <w:left w:val="nil"/>
              <w:bottom w:val="single" w:sz="4" w:space="0" w:color="BDD6EE" w:themeColor="accent1" w:themeTint="66"/>
              <w:right w:val="nil"/>
            </w:tcBorders>
          </w:tcPr>
          <w:p w14:paraId="57EAA951" w14:textId="77777777" w:rsidR="00210BD3" w:rsidRPr="00210BD3" w:rsidRDefault="00210BD3" w:rsidP="00AD7E64">
            <w:pPr>
              <w:tabs>
                <w:tab w:val="left" w:pos="567"/>
              </w:tabs>
              <w:spacing w:line="240" w:lineRule="auto"/>
              <w:ind w:left="-110" w:right="-128"/>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Cierre</w:t>
            </w:r>
          </w:p>
        </w:tc>
        <w:tc>
          <w:tcPr>
            <w:tcW w:w="709" w:type="dxa"/>
            <w:gridSpan w:val="2"/>
            <w:tcBorders>
              <w:left w:val="nil"/>
              <w:right w:val="nil"/>
            </w:tcBorders>
          </w:tcPr>
          <w:p w14:paraId="606E6184" w14:textId="77777777" w:rsidR="00210BD3" w:rsidRPr="00210BD3" w:rsidRDefault="00210BD3" w:rsidP="00AD7E64">
            <w:pPr>
              <w:tabs>
                <w:tab w:val="left" w:pos="567"/>
              </w:tabs>
              <w:spacing w:line="240" w:lineRule="auto"/>
              <w:ind w:right="-21"/>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Total</w:t>
            </w:r>
          </w:p>
        </w:tc>
      </w:tr>
      <w:tr w:rsidR="0013180B" w:rsidRPr="00210BD3" w14:paraId="3B984991" w14:textId="77777777" w:rsidTr="00664FB8">
        <w:trPr>
          <w:gridAfter w:val="1"/>
          <w:wAfter w:w="7" w:type="dxa"/>
          <w:jc w:val="center"/>
        </w:trPr>
        <w:tc>
          <w:tcPr>
            <w:cnfStyle w:val="001000000000" w:firstRow="0" w:lastRow="0" w:firstColumn="1" w:lastColumn="0" w:oddVBand="0" w:evenVBand="0" w:oddHBand="0" w:evenHBand="0" w:firstRowFirstColumn="0" w:firstRowLastColumn="0" w:lastRowFirstColumn="0" w:lastRowLastColumn="0"/>
            <w:tcW w:w="421" w:type="dxa"/>
            <w:vMerge w:val="restart"/>
            <w:tcBorders>
              <w:left w:val="nil"/>
              <w:bottom w:val="nil"/>
              <w:right w:val="nil"/>
            </w:tcBorders>
            <w:textDirection w:val="btLr"/>
          </w:tcPr>
          <w:p w14:paraId="6107C55B" w14:textId="77777777" w:rsidR="00210BD3" w:rsidRPr="00210BD3" w:rsidRDefault="00210BD3" w:rsidP="00AD7E64">
            <w:pPr>
              <w:tabs>
                <w:tab w:val="left" w:pos="567"/>
              </w:tabs>
              <w:spacing w:line="240" w:lineRule="auto"/>
              <w:ind w:left="105"/>
              <w:jc w:val="center"/>
              <w:rPr>
                <w:rFonts w:ascii="Arial" w:hAnsi="Arial" w:cs="Arial"/>
                <w:b w:val="0"/>
                <w:bCs w:val="0"/>
                <w:sz w:val="16"/>
                <w:szCs w:val="16"/>
              </w:rPr>
            </w:pPr>
            <w:r w:rsidRPr="00210BD3">
              <w:rPr>
                <w:rFonts w:ascii="Arial" w:hAnsi="Arial" w:cs="Arial"/>
                <w:sz w:val="16"/>
                <w:szCs w:val="16"/>
              </w:rPr>
              <w:t>Creatividad verbal</w:t>
            </w:r>
          </w:p>
        </w:tc>
        <w:tc>
          <w:tcPr>
            <w:tcW w:w="1060" w:type="dxa"/>
            <w:tcBorders>
              <w:left w:val="nil"/>
              <w:bottom w:val="nil"/>
              <w:right w:val="nil"/>
            </w:tcBorders>
          </w:tcPr>
          <w:p w14:paraId="022B24E8"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Fluidez</w:t>
            </w:r>
          </w:p>
          <w:p w14:paraId="4C337A86"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DF040E5"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32" w:type="dxa"/>
            <w:tcBorders>
              <w:left w:val="nil"/>
              <w:bottom w:val="nil"/>
              <w:right w:val="nil"/>
            </w:tcBorders>
          </w:tcPr>
          <w:p w14:paraId="34F67658"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w:t>
            </w:r>
          </w:p>
        </w:tc>
        <w:tc>
          <w:tcPr>
            <w:tcW w:w="1017" w:type="dxa"/>
            <w:tcBorders>
              <w:left w:val="nil"/>
              <w:bottom w:val="nil"/>
              <w:right w:val="nil"/>
            </w:tcBorders>
          </w:tcPr>
          <w:p w14:paraId="6E26F032"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.579**</w:t>
            </w:r>
          </w:p>
          <w:p w14:paraId="66D9B362"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1070" w:type="dxa"/>
            <w:tcBorders>
              <w:left w:val="nil"/>
              <w:bottom w:val="nil"/>
              <w:right w:val="nil"/>
            </w:tcBorders>
          </w:tcPr>
          <w:p w14:paraId="48C3B54E"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.889**</w:t>
            </w:r>
          </w:p>
          <w:p w14:paraId="170F5119"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657" w:type="dxa"/>
            <w:tcBorders>
              <w:left w:val="nil"/>
              <w:bottom w:val="nil"/>
              <w:right w:val="nil"/>
            </w:tcBorders>
          </w:tcPr>
          <w:p w14:paraId="41A6E4CE"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.964**</w:t>
            </w:r>
          </w:p>
          <w:p w14:paraId="3AA47992"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708" w:type="dxa"/>
            <w:tcBorders>
              <w:left w:val="nil"/>
              <w:bottom w:val="nil"/>
              <w:right w:val="nil"/>
            </w:tcBorders>
          </w:tcPr>
          <w:p w14:paraId="52D89B7F"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.369**</w:t>
            </w:r>
          </w:p>
          <w:p w14:paraId="5AD23F96"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992" w:type="dxa"/>
            <w:tcBorders>
              <w:left w:val="nil"/>
              <w:bottom w:val="nil"/>
              <w:right w:val="nil"/>
            </w:tcBorders>
          </w:tcPr>
          <w:p w14:paraId="4EDE3F46"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.369**</w:t>
            </w:r>
          </w:p>
          <w:p w14:paraId="3F2E3BD8"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1134" w:type="dxa"/>
            <w:tcBorders>
              <w:left w:val="nil"/>
              <w:bottom w:val="nil"/>
              <w:right w:val="nil"/>
            </w:tcBorders>
          </w:tcPr>
          <w:p w14:paraId="6BBA9805"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.418*</w:t>
            </w:r>
          </w:p>
          <w:p w14:paraId="7066EDC0"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709" w:type="dxa"/>
            <w:tcBorders>
              <w:left w:val="nil"/>
              <w:bottom w:val="nil"/>
              <w:right w:val="nil"/>
            </w:tcBorders>
          </w:tcPr>
          <w:p w14:paraId="37BBDB5B"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.172</w:t>
            </w:r>
          </w:p>
          <w:p w14:paraId="3CDB0E98"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.076</w:t>
            </w:r>
          </w:p>
        </w:tc>
        <w:tc>
          <w:tcPr>
            <w:tcW w:w="567" w:type="dxa"/>
            <w:tcBorders>
              <w:left w:val="nil"/>
              <w:bottom w:val="nil"/>
              <w:right w:val="nil"/>
            </w:tcBorders>
          </w:tcPr>
          <w:p w14:paraId="3ACBC392" w14:textId="77777777" w:rsidR="00210BD3" w:rsidRPr="00210BD3" w:rsidRDefault="00210BD3" w:rsidP="00AD7E64">
            <w:pPr>
              <w:tabs>
                <w:tab w:val="left" w:pos="567"/>
              </w:tabs>
              <w:spacing w:line="240" w:lineRule="auto"/>
              <w:ind w:left="-110" w:right="-156"/>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.410**</w:t>
            </w:r>
          </w:p>
          <w:p w14:paraId="361A9686" w14:textId="77777777" w:rsidR="00210BD3" w:rsidRPr="00210BD3" w:rsidRDefault="00210BD3" w:rsidP="00AD7E64">
            <w:pPr>
              <w:tabs>
                <w:tab w:val="left" w:pos="567"/>
              </w:tabs>
              <w:spacing w:line="240" w:lineRule="auto"/>
              <w:ind w:left="-110" w:right="-156"/>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709" w:type="dxa"/>
            <w:gridSpan w:val="2"/>
            <w:tcBorders>
              <w:left w:val="nil"/>
              <w:bottom w:val="nil"/>
              <w:right w:val="nil"/>
            </w:tcBorders>
          </w:tcPr>
          <w:p w14:paraId="350D6E65"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210BD3">
              <w:rPr>
                <w:rFonts w:ascii="Arial" w:hAnsi="Arial" w:cs="Arial"/>
                <w:b/>
                <w:bCs/>
                <w:sz w:val="16"/>
                <w:szCs w:val="16"/>
              </w:rPr>
              <w:t>.483**</w:t>
            </w:r>
          </w:p>
          <w:p w14:paraId="5F50D8C1" w14:textId="77777777" w:rsidR="00210BD3" w:rsidRPr="00210BD3" w:rsidRDefault="00210BD3" w:rsidP="00AD7E64">
            <w:pPr>
              <w:tabs>
                <w:tab w:val="left" w:pos="567"/>
              </w:tabs>
              <w:spacing w:line="240" w:lineRule="auto"/>
              <w:ind w:right="-21"/>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210BD3">
              <w:rPr>
                <w:rFonts w:ascii="Arial" w:hAnsi="Arial" w:cs="Arial"/>
                <w:b/>
                <w:bCs/>
                <w:sz w:val="16"/>
                <w:szCs w:val="16"/>
              </w:rPr>
              <w:t>.000</w:t>
            </w:r>
          </w:p>
        </w:tc>
      </w:tr>
      <w:tr w:rsidR="0013180B" w:rsidRPr="00210BD3" w14:paraId="00122F60" w14:textId="77777777" w:rsidTr="00664FB8">
        <w:trPr>
          <w:gridAfter w:val="1"/>
          <w:wAfter w:w="7" w:type="dxa"/>
          <w:jc w:val="center"/>
        </w:trPr>
        <w:tc>
          <w:tcPr>
            <w:cnfStyle w:val="001000000000" w:firstRow="0" w:lastRow="0" w:firstColumn="1" w:lastColumn="0" w:oddVBand="0" w:evenVBand="0" w:oddHBand="0" w:evenHBand="0" w:firstRowFirstColumn="0" w:firstRowLastColumn="0" w:lastRowFirstColumn="0" w:lastRowLastColumn="0"/>
            <w:tcW w:w="421" w:type="dxa"/>
            <w:vMerge/>
            <w:tcBorders>
              <w:top w:val="single" w:sz="4" w:space="0" w:color="BDD6EE" w:themeColor="accent1" w:themeTint="66"/>
              <w:left w:val="nil"/>
              <w:bottom w:val="nil"/>
              <w:right w:val="nil"/>
            </w:tcBorders>
          </w:tcPr>
          <w:p w14:paraId="5C4B1744" w14:textId="77777777" w:rsidR="00210BD3" w:rsidRPr="00210BD3" w:rsidRDefault="00210BD3" w:rsidP="00AD7E64">
            <w:pPr>
              <w:tabs>
                <w:tab w:val="left" w:pos="567"/>
              </w:tabs>
              <w:spacing w:line="240" w:lineRule="auto"/>
              <w:jc w:val="center"/>
              <w:rPr>
                <w:rFonts w:ascii="Arial" w:hAnsi="Arial" w:cs="Arial"/>
                <w:b w:val="0"/>
                <w:bCs w:val="0"/>
                <w:sz w:val="16"/>
                <w:szCs w:val="16"/>
              </w:rPr>
            </w:pPr>
          </w:p>
        </w:tc>
        <w:tc>
          <w:tcPr>
            <w:tcW w:w="1060" w:type="dxa"/>
            <w:tcBorders>
              <w:top w:val="nil"/>
              <w:left w:val="nil"/>
              <w:bottom w:val="nil"/>
              <w:right w:val="nil"/>
            </w:tcBorders>
          </w:tcPr>
          <w:p w14:paraId="47C87281"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Flexibilidad</w:t>
            </w:r>
          </w:p>
          <w:p w14:paraId="6FDDA0CB"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46E7519"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32" w:type="dxa"/>
            <w:tcBorders>
              <w:top w:val="nil"/>
              <w:left w:val="nil"/>
              <w:bottom w:val="nil"/>
              <w:right w:val="nil"/>
            </w:tcBorders>
          </w:tcPr>
          <w:p w14:paraId="3C8F028B"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17" w:type="dxa"/>
            <w:tcBorders>
              <w:top w:val="nil"/>
              <w:left w:val="nil"/>
              <w:bottom w:val="nil"/>
              <w:right w:val="nil"/>
            </w:tcBorders>
          </w:tcPr>
          <w:p w14:paraId="55616CC1"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w:t>
            </w:r>
          </w:p>
        </w:tc>
        <w:tc>
          <w:tcPr>
            <w:tcW w:w="1070" w:type="dxa"/>
            <w:tcBorders>
              <w:top w:val="nil"/>
              <w:left w:val="nil"/>
              <w:bottom w:val="nil"/>
              <w:right w:val="nil"/>
            </w:tcBorders>
          </w:tcPr>
          <w:p w14:paraId="15961549"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.542**</w:t>
            </w:r>
          </w:p>
          <w:p w14:paraId="39BB5DF2"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657" w:type="dxa"/>
            <w:tcBorders>
              <w:top w:val="nil"/>
              <w:left w:val="nil"/>
              <w:bottom w:val="nil"/>
              <w:right w:val="nil"/>
            </w:tcBorders>
          </w:tcPr>
          <w:p w14:paraId="640FF13E"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.746**</w:t>
            </w:r>
          </w:p>
          <w:p w14:paraId="52A6B9AE"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708" w:type="dxa"/>
            <w:tcBorders>
              <w:top w:val="nil"/>
              <w:left w:val="nil"/>
              <w:bottom w:val="nil"/>
              <w:right w:val="nil"/>
            </w:tcBorders>
          </w:tcPr>
          <w:p w14:paraId="612E201A"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.314**</w:t>
            </w:r>
          </w:p>
          <w:p w14:paraId="419261C2"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.001</w:t>
            </w:r>
          </w:p>
        </w:tc>
        <w:tc>
          <w:tcPr>
            <w:tcW w:w="992" w:type="dxa"/>
            <w:tcBorders>
              <w:top w:val="nil"/>
              <w:left w:val="nil"/>
              <w:bottom w:val="nil"/>
              <w:right w:val="nil"/>
            </w:tcBorders>
          </w:tcPr>
          <w:p w14:paraId="27BD20ED"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.156</w:t>
            </w:r>
          </w:p>
          <w:p w14:paraId="1DA4E896"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.108</w:t>
            </w:r>
          </w:p>
        </w:tc>
        <w:tc>
          <w:tcPr>
            <w:tcW w:w="1134" w:type="dxa"/>
            <w:tcBorders>
              <w:top w:val="nil"/>
              <w:left w:val="nil"/>
              <w:bottom w:val="nil"/>
              <w:right w:val="nil"/>
            </w:tcBorders>
          </w:tcPr>
          <w:p w14:paraId="5A7B76B7"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.310**</w:t>
            </w:r>
          </w:p>
          <w:p w14:paraId="4D863B79"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.001</w:t>
            </w:r>
          </w:p>
        </w:tc>
        <w:tc>
          <w:tcPr>
            <w:tcW w:w="709" w:type="dxa"/>
            <w:tcBorders>
              <w:top w:val="nil"/>
              <w:left w:val="nil"/>
              <w:bottom w:val="nil"/>
              <w:right w:val="nil"/>
            </w:tcBorders>
          </w:tcPr>
          <w:p w14:paraId="31A46780"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.046</w:t>
            </w:r>
          </w:p>
          <w:p w14:paraId="0B236B7A"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.637</w:t>
            </w:r>
          </w:p>
        </w:tc>
        <w:tc>
          <w:tcPr>
            <w:tcW w:w="567" w:type="dxa"/>
            <w:tcBorders>
              <w:top w:val="nil"/>
              <w:left w:val="nil"/>
              <w:bottom w:val="nil"/>
              <w:right w:val="nil"/>
            </w:tcBorders>
          </w:tcPr>
          <w:p w14:paraId="68DECFDB" w14:textId="77777777" w:rsidR="00210BD3" w:rsidRPr="00210BD3" w:rsidRDefault="00210BD3" w:rsidP="00AD7E64">
            <w:pPr>
              <w:tabs>
                <w:tab w:val="left" w:pos="567"/>
              </w:tabs>
              <w:spacing w:line="240" w:lineRule="auto"/>
              <w:ind w:left="-110"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.045</w:t>
            </w:r>
          </w:p>
          <w:p w14:paraId="46D8E8AA" w14:textId="77777777" w:rsidR="00210BD3" w:rsidRPr="00210BD3" w:rsidRDefault="00210BD3" w:rsidP="00AD7E64">
            <w:pPr>
              <w:tabs>
                <w:tab w:val="left" w:pos="567"/>
              </w:tabs>
              <w:spacing w:line="240" w:lineRule="auto"/>
              <w:ind w:left="-110"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.642</w:t>
            </w:r>
          </w:p>
        </w:tc>
        <w:tc>
          <w:tcPr>
            <w:tcW w:w="709" w:type="dxa"/>
            <w:gridSpan w:val="2"/>
            <w:tcBorders>
              <w:top w:val="nil"/>
              <w:left w:val="nil"/>
              <w:bottom w:val="nil"/>
              <w:right w:val="nil"/>
            </w:tcBorders>
          </w:tcPr>
          <w:p w14:paraId="0A628F03"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210BD3">
              <w:rPr>
                <w:rFonts w:ascii="Arial" w:hAnsi="Arial" w:cs="Arial"/>
                <w:b/>
                <w:bCs/>
                <w:sz w:val="16"/>
                <w:szCs w:val="16"/>
              </w:rPr>
              <w:t>.262**</w:t>
            </w:r>
          </w:p>
          <w:p w14:paraId="021523FC"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210BD3">
              <w:rPr>
                <w:rFonts w:ascii="Arial" w:hAnsi="Arial" w:cs="Arial"/>
                <w:b/>
                <w:bCs/>
                <w:sz w:val="16"/>
                <w:szCs w:val="16"/>
              </w:rPr>
              <w:t>.000</w:t>
            </w:r>
          </w:p>
        </w:tc>
      </w:tr>
      <w:tr w:rsidR="0013180B" w:rsidRPr="00210BD3" w14:paraId="7BD47ACD" w14:textId="77777777" w:rsidTr="00664FB8">
        <w:trPr>
          <w:gridAfter w:val="1"/>
          <w:wAfter w:w="7" w:type="dxa"/>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il"/>
              <w:bottom w:val="nil"/>
              <w:right w:val="nil"/>
            </w:tcBorders>
          </w:tcPr>
          <w:p w14:paraId="54B02B86" w14:textId="77777777" w:rsidR="00210BD3" w:rsidRPr="00210BD3" w:rsidRDefault="00210BD3" w:rsidP="00AD7E64">
            <w:pPr>
              <w:tabs>
                <w:tab w:val="left" w:pos="567"/>
              </w:tabs>
              <w:spacing w:line="240" w:lineRule="auto"/>
              <w:jc w:val="center"/>
              <w:rPr>
                <w:rFonts w:ascii="Arial" w:hAnsi="Arial" w:cs="Arial"/>
                <w:b w:val="0"/>
                <w:bCs w:val="0"/>
                <w:sz w:val="16"/>
                <w:szCs w:val="16"/>
              </w:rPr>
            </w:pPr>
          </w:p>
        </w:tc>
        <w:tc>
          <w:tcPr>
            <w:tcW w:w="1060" w:type="dxa"/>
            <w:tcBorders>
              <w:top w:val="nil"/>
              <w:left w:val="nil"/>
              <w:bottom w:val="nil"/>
              <w:right w:val="nil"/>
            </w:tcBorders>
          </w:tcPr>
          <w:p w14:paraId="0582A69E"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Originalidad</w:t>
            </w:r>
          </w:p>
          <w:p w14:paraId="003EB65F"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0E70C1E"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32" w:type="dxa"/>
            <w:tcBorders>
              <w:top w:val="nil"/>
              <w:left w:val="nil"/>
              <w:bottom w:val="nil"/>
              <w:right w:val="nil"/>
            </w:tcBorders>
          </w:tcPr>
          <w:p w14:paraId="3AC897D1"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17" w:type="dxa"/>
            <w:tcBorders>
              <w:top w:val="nil"/>
              <w:left w:val="nil"/>
              <w:bottom w:val="nil"/>
              <w:right w:val="nil"/>
            </w:tcBorders>
          </w:tcPr>
          <w:p w14:paraId="3C7508A0"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70" w:type="dxa"/>
            <w:tcBorders>
              <w:top w:val="nil"/>
              <w:left w:val="nil"/>
              <w:bottom w:val="nil"/>
              <w:right w:val="nil"/>
            </w:tcBorders>
          </w:tcPr>
          <w:p w14:paraId="70D8BD29"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w:t>
            </w:r>
          </w:p>
        </w:tc>
        <w:tc>
          <w:tcPr>
            <w:tcW w:w="657" w:type="dxa"/>
            <w:tcBorders>
              <w:top w:val="nil"/>
              <w:left w:val="nil"/>
              <w:bottom w:val="nil"/>
              <w:right w:val="nil"/>
            </w:tcBorders>
          </w:tcPr>
          <w:p w14:paraId="45DDC255"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.924**</w:t>
            </w:r>
          </w:p>
          <w:p w14:paraId="67751B35"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708" w:type="dxa"/>
            <w:tcBorders>
              <w:top w:val="nil"/>
              <w:left w:val="nil"/>
              <w:bottom w:val="nil"/>
              <w:right w:val="nil"/>
            </w:tcBorders>
          </w:tcPr>
          <w:p w14:paraId="12A1A26A"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.371**</w:t>
            </w:r>
          </w:p>
          <w:p w14:paraId="5DE06E09"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992" w:type="dxa"/>
            <w:tcBorders>
              <w:top w:val="nil"/>
              <w:left w:val="nil"/>
              <w:bottom w:val="nil"/>
              <w:right w:val="nil"/>
            </w:tcBorders>
          </w:tcPr>
          <w:p w14:paraId="05EA2B96"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.384**</w:t>
            </w:r>
          </w:p>
          <w:p w14:paraId="0396C494"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1134" w:type="dxa"/>
            <w:tcBorders>
              <w:top w:val="nil"/>
              <w:left w:val="nil"/>
              <w:bottom w:val="nil"/>
              <w:right w:val="nil"/>
            </w:tcBorders>
          </w:tcPr>
          <w:p w14:paraId="4A002640"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.364**</w:t>
            </w:r>
          </w:p>
          <w:p w14:paraId="02C83FD8"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709" w:type="dxa"/>
            <w:tcBorders>
              <w:top w:val="nil"/>
              <w:left w:val="nil"/>
              <w:bottom w:val="nil"/>
              <w:right w:val="nil"/>
            </w:tcBorders>
          </w:tcPr>
          <w:p w14:paraId="5745E5BC"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.157</w:t>
            </w:r>
          </w:p>
          <w:p w14:paraId="2F8B33D8"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.107</w:t>
            </w:r>
          </w:p>
        </w:tc>
        <w:tc>
          <w:tcPr>
            <w:tcW w:w="567" w:type="dxa"/>
            <w:tcBorders>
              <w:top w:val="nil"/>
              <w:left w:val="nil"/>
              <w:bottom w:val="nil"/>
              <w:right w:val="nil"/>
            </w:tcBorders>
          </w:tcPr>
          <w:p w14:paraId="0A50A815" w14:textId="77777777" w:rsidR="00210BD3" w:rsidRPr="00210BD3" w:rsidRDefault="00210BD3" w:rsidP="00AD7E64">
            <w:pPr>
              <w:tabs>
                <w:tab w:val="left" w:pos="567"/>
              </w:tabs>
              <w:spacing w:line="240" w:lineRule="auto"/>
              <w:ind w:left="-110"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.328**</w:t>
            </w:r>
          </w:p>
          <w:p w14:paraId="534CF376" w14:textId="77777777" w:rsidR="00210BD3" w:rsidRPr="00210BD3" w:rsidRDefault="00210BD3" w:rsidP="00AD7E64">
            <w:pPr>
              <w:tabs>
                <w:tab w:val="left" w:pos="567"/>
              </w:tabs>
              <w:spacing w:line="240" w:lineRule="auto"/>
              <w:ind w:left="-110"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.001</w:t>
            </w:r>
          </w:p>
        </w:tc>
        <w:tc>
          <w:tcPr>
            <w:tcW w:w="709" w:type="dxa"/>
            <w:gridSpan w:val="2"/>
            <w:tcBorders>
              <w:top w:val="nil"/>
              <w:left w:val="nil"/>
              <w:bottom w:val="nil"/>
              <w:right w:val="nil"/>
            </w:tcBorders>
          </w:tcPr>
          <w:p w14:paraId="4A24DACC"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210BD3">
              <w:rPr>
                <w:rFonts w:ascii="Arial" w:hAnsi="Arial" w:cs="Arial"/>
                <w:b/>
                <w:bCs/>
                <w:sz w:val="16"/>
                <w:szCs w:val="16"/>
              </w:rPr>
              <w:t>.462**</w:t>
            </w:r>
          </w:p>
          <w:p w14:paraId="02EA914A"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210BD3">
              <w:rPr>
                <w:rFonts w:ascii="Arial" w:hAnsi="Arial" w:cs="Arial"/>
                <w:b/>
                <w:bCs/>
                <w:sz w:val="16"/>
                <w:szCs w:val="16"/>
              </w:rPr>
              <w:t>.000</w:t>
            </w:r>
          </w:p>
        </w:tc>
      </w:tr>
      <w:tr w:rsidR="0013180B" w:rsidRPr="00210BD3" w14:paraId="1C42C469" w14:textId="77777777" w:rsidTr="00664FB8">
        <w:trPr>
          <w:gridAfter w:val="1"/>
          <w:wAfter w:w="7" w:type="dxa"/>
          <w:trHeight w:val="398"/>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il"/>
              <w:bottom w:val="nil"/>
              <w:right w:val="nil"/>
            </w:tcBorders>
          </w:tcPr>
          <w:p w14:paraId="21781026" w14:textId="77777777" w:rsidR="00210BD3" w:rsidRPr="00210BD3" w:rsidRDefault="00210BD3" w:rsidP="00AD7E64">
            <w:pPr>
              <w:tabs>
                <w:tab w:val="left" w:pos="567"/>
              </w:tabs>
              <w:spacing w:line="240" w:lineRule="auto"/>
              <w:jc w:val="center"/>
              <w:rPr>
                <w:rFonts w:ascii="Arial" w:hAnsi="Arial" w:cs="Arial"/>
                <w:b w:val="0"/>
                <w:bCs w:val="0"/>
                <w:sz w:val="16"/>
                <w:szCs w:val="16"/>
              </w:rPr>
            </w:pPr>
          </w:p>
        </w:tc>
        <w:tc>
          <w:tcPr>
            <w:tcW w:w="1060" w:type="dxa"/>
            <w:tcBorders>
              <w:top w:val="nil"/>
              <w:left w:val="nil"/>
              <w:bottom w:val="nil"/>
              <w:right w:val="nil"/>
            </w:tcBorders>
          </w:tcPr>
          <w:p w14:paraId="16104E29"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Total</w:t>
            </w:r>
          </w:p>
          <w:p w14:paraId="0A9331E5"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BEDDE1B"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32" w:type="dxa"/>
            <w:tcBorders>
              <w:top w:val="nil"/>
              <w:left w:val="nil"/>
              <w:bottom w:val="nil"/>
              <w:right w:val="nil"/>
            </w:tcBorders>
          </w:tcPr>
          <w:p w14:paraId="7F6E8952"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17" w:type="dxa"/>
            <w:tcBorders>
              <w:top w:val="nil"/>
              <w:left w:val="nil"/>
              <w:bottom w:val="nil"/>
              <w:right w:val="nil"/>
            </w:tcBorders>
          </w:tcPr>
          <w:p w14:paraId="4E9714FC"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70" w:type="dxa"/>
            <w:tcBorders>
              <w:top w:val="nil"/>
              <w:left w:val="nil"/>
              <w:bottom w:val="nil"/>
              <w:right w:val="nil"/>
            </w:tcBorders>
          </w:tcPr>
          <w:p w14:paraId="150CEDAD"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57" w:type="dxa"/>
            <w:tcBorders>
              <w:top w:val="nil"/>
              <w:left w:val="nil"/>
              <w:bottom w:val="nil"/>
              <w:right w:val="nil"/>
            </w:tcBorders>
          </w:tcPr>
          <w:p w14:paraId="2C06CF6E"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w:t>
            </w:r>
          </w:p>
        </w:tc>
        <w:tc>
          <w:tcPr>
            <w:tcW w:w="708" w:type="dxa"/>
            <w:tcBorders>
              <w:top w:val="nil"/>
              <w:left w:val="nil"/>
              <w:bottom w:val="nil"/>
              <w:right w:val="nil"/>
            </w:tcBorders>
          </w:tcPr>
          <w:p w14:paraId="1C5070AD"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.399**</w:t>
            </w:r>
          </w:p>
          <w:p w14:paraId="54FF5BC9"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992" w:type="dxa"/>
            <w:tcBorders>
              <w:top w:val="nil"/>
              <w:left w:val="nil"/>
              <w:bottom w:val="nil"/>
              <w:right w:val="nil"/>
            </w:tcBorders>
          </w:tcPr>
          <w:p w14:paraId="63711E09"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.359**</w:t>
            </w:r>
          </w:p>
          <w:p w14:paraId="059A2E51"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1134" w:type="dxa"/>
            <w:tcBorders>
              <w:top w:val="nil"/>
              <w:left w:val="nil"/>
              <w:bottom w:val="nil"/>
              <w:right w:val="nil"/>
            </w:tcBorders>
          </w:tcPr>
          <w:p w14:paraId="06EF9440"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.422**</w:t>
            </w:r>
          </w:p>
          <w:p w14:paraId="3016FEEB"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709" w:type="dxa"/>
            <w:tcBorders>
              <w:top w:val="nil"/>
              <w:left w:val="nil"/>
              <w:bottom w:val="nil"/>
              <w:right w:val="nil"/>
            </w:tcBorders>
          </w:tcPr>
          <w:p w14:paraId="7D3E4287"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.149</w:t>
            </w:r>
          </w:p>
          <w:p w14:paraId="588B27FB"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.126</w:t>
            </w:r>
          </w:p>
        </w:tc>
        <w:tc>
          <w:tcPr>
            <w:tcW w:w="567" w:type="dxa"/>
            <w:tcBorders>
              <w:top w:val="nil"/>
              <w:left w:val="nil"/>
              <w:bottom w:val="nil"/>
              <w:right w:val="nil"/>
            </w:tcBorders>
          </w:tcPr>
          <w:p w14:paraId="6D89BA99" w14:textId="77777777" w:rsidR="00210BD3" w:rsidRPr="00210BD3" w:rsidRDefault="00210BD3" w:rsidP="00AD7E64">
            <w:pPr>
              <w:tabs>
                <w:tab w:val="left" w:pos="567"/>
              </w:tabs>
              <w:spacing w:line="240" w:lineRule="auto"/>
              <w:ind w:left="-110"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.335**</w:t>
            </w:r>
          </w:p>
          <w:p w14:paraId="57C8676E" w14:textId="77777777" w:rsidR="00210BD3" w:rsidRPr="00210BD3" w:rsidRDefault="00210BD3" w:rsidP="00AD7E64">
            <w:pPr>
              <w:tabs>
                <w:tab w:val="left" w:pos="567"/>
              </w:tabs>
              <w:spacing w:line="240" w:lineRule="auto"/>
              <w:ind w:left="-110"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709" w:type="dxa"/>
            <w:gridSpan w:val="2"/>
            <w:tcBorders>
              <w:top w:val="nil"/>
              <w:left w:val="nil"/>
              <w:bottom w:val="nil"/>
              <w:right w:val="nil"/>
            </w:tcBorders>
          </w:tcPr>
          <w:p w14:paraId="3E34DDDF"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210BD3">
              <w:rPr>
                <w:rFonts w:ascii="Arial" w:hAnsi="Arial" w:cs="Arial"/>
                <w:b/>
                <w:bCs/>
                <w:sz w:val="16"/>
                <w:szCs w:val="16"/>
              </w:rPr>
              <w:t>.473**</w:t>
            </w:r>
          </w:p>
          <w:p w14:paraId="0D3097F8"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b/>
                <w:bCs/>
                <w:sz w:val="16"/>
                <w:szCs w:val="16"/>
              </w:rPr>
              <w:t>.000</w:t>
            </w:r>
          </w:p>
        </w:tc>
      </w:tr>
      <w:tr w:rsidR="0013180B" w:rsidRPr="00210BD3" w14:paraId="5236A7C8" w14:textId="77777777" w:rsidTr="00664FB8">
        <w:trPr>
          <w:gridAfter w:val="1"/>
          <w:wAfter w:w="7" w:type="dxa"/>
          <w:trHeight w:val="178"/>
          <w:jc w:val="center"/>
        </w:trPr>
        <w:tc>
          <w:tcPr>
            <w:cnfStyle w:val="001000000000" w:firstRow="0" w:lastRow="0" w:firstColumn="1" w:lastColumn="0" w:oddVBand="0" w:evenVBand="0" w:oddHBand="0" w:evenHBand="0" w:firstRowFirstColumn="0" w:firstRowLastColumn="0" w:lastRowFirstColumn="0" w:lastRowLastColumn="0"/>
            <w:tcW w:w="421" w:type="dxa"/>
            <w:vMerge w:val="restart"/>
            <w:tcBorders>
              <w:top w:val="nil"/>
              <w:left w:val="nil"/>
              <w:bottom w:val="single" w:sz="4" w:space="0" w:color="BDD6EE" w:themeColor="accent1" w:themeTint="66"/>
              <w:right w:val="nil"/>
            </w:tcBorders>
            <w:textDirection w:val="btLr"/>
          </w:tcPr>
          <w:p w14:paraId="4875B647" w14:textId="77777777" w:rsidR="00210BD3" w:rsidRPr="00210BD3" w:rsidRDefault="00210BD3" w:rsidP="00AD7E64">
            <w:pPr>
              <w:tabs>
                <w:tab w:val="left" w:pos="567"/>
              </w:tabs>
              <w:spacing w:line="240" w:lineRule="auto"/>
              <w:ind w:left="113" w:right="113"/>
              <w:jc w:val="center"/>
              <w:rPr>
                <w:rFonts w:ascii="Arial" w:hAnsi="Arial" w:cs="Arial"/>
                <w:b w:val="0"/>
                <w:bCs w:val="0"/>
                <w:sz w:val="16"/>
                <w:szCs w:val="16"/>
              </w:rPr>
            </w:pPr>
            <w:r w:rsidRPr="00210BD3">
              <w:rPr>
                <w:rFonts w:ascii="Arial" w:hAnsi="Arial" w:cs="Arial"/>
                <w:sz w:val="16"/>
                <w:szCs w:val="16"/>
              </w:rPr>
              <w:t>Creatividad gráfica</w:t>
            </w:r>
          </w:p>
        </w:tc>
        <w:tc>
          <w:tcPr>
            <w:tcW w:w="1060" w:type="dxa"/>
            <w:tcBorders>
              <w:top w:val="nil"/>
              <w:left w:val="nil"/>
              <w:bottom w:val="nil"/>
              <w:right w:val="nil"/>
            </w:tcBorders>
          </w:tcPr>
          <w:p w14:paraId="66DE9C3B"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Fluidez</w:t>
            </w:r>
          </w:p>
          <w:p w14:paraId="051C667E"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D94A832"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32" w:type="dxa"/>
            <w:tcBorders>
              <w:top w:val="nil"/>
              <w:left w:val="nil"/>
              <w:bottom w:val="nil"/>
              <w:right w:val="nil"/>
            </w:tcBorders>
          </w:tcPr>
          <w:p w14:paraId="3B055763"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17" w:type="dxa"/>
            <w:tcBorders>
              <w:top w:val="nil"/>
              <w:left w:val="nil"/>
              <w:bottom w:val="nil"/>
              <w:right w:val="nil"/>
            </w:tcBorders>
          </w:tcPr>
          <w:p w14:paraId="56F646E8"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70" w:type="dxa"/>
            <w:tcBorders>
              <w:top w:val="nil"/>
              <w:left w:val="nil"/>
              <w:bottom w:val="nil"/>
              <w:right w:val="nil"/>
            </w:tcBorders>
          </w:tcPr>
          <w:p w14:paraId="410B193C"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57" w:type="dxa"/>
            <w:tcBorders>
              <w:top w:val="nil"/>
              <w:left w:val="nil"/>
              <w:bottom w:val="nil"/>
              <w:right w:val="nil"/>
            </w:tcBorders>
          </w:tcPr>
          <w:p w14:paraId="61D3DC4D"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08" w:type="dxa"/>
            <w:tcBorders>
              <w:top w:val="nil"/>
              <w:left w:val="nil"/>
              <w:bottom w:val="nil"/>
              <w:right w:val="nil"/>
            </w:tcBorders>
          </w:tcPr>
          <w:p w14:paraId="17B75715"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w:t>
            </w:r>
          </w:p>
        </w:tc>
        <w:tc>
          <w:tcPr>
            <w:tcW w:w="992" w:type="dxa"/>
            <w:tcBorders>
              <w:top w:val="nil"/>
              <w:left w:val="nil"/>
              <w:bottom w:val="nil"/>
              <w:right w:val="nil"/>
            </w:tcBorders>
          </w:tcPr>
          <w:p w14:paraId="6F9483B0"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.773**</w:t>
            </w:r>
          </w:p>
          <w:p w14:paraId="2F8CE695"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1134" w:type="dxa"/>
            <w:tcBorders>
              <w:top w:val="nil"/>
              <w:left w:val="nil"/>
              <w:bottom w:val="nil"/>
              <w:right w:val="nil"/>
            </w:tcBorders>
          </w:tcPr>
          <w:p w14:paraId="4B76AE7B"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.515**</w:t>
            </w:r>
          </w:p>
          <w:p w14:paraId="2310820C"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709" w:type="dxa"/>
            <w:tcBorders>
              <w:top w:val="nil"/>
              <w:left w:val="nil"/>
              <w:bottom w:val="nil"/>
              <w:right w:val="nil"/>
            </w:tcBorders>
          </w:tcPr>
          <w:p w14:paraId="4B59C646"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.203*</w:t>
            </w:r>
          </w:p>
          <w:p w14:paraId="4E1842F2"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.036</w:t>
            </w:r>
          </w:p>
        </w:tc>
        <w:tc>
          <w:tcPr>
            <w:tcW w:w="567" w:type="dxa"/>
            <w:tcBorders>
              <w:top w:val="nil"/>
              <w:left w:val="nil"/>
              <w:bottom w:val="nil"/>
              <w:right w:val="nil"/>
            </w:tcBorders>
          </w:tcPr>
          <w:p w14:paraId="13CD1DC0"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.099</w:t>
            </w:r>
          </w:p>
          <w:p w14:paraId="3EFB0E70"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.309</w:t>
            </w:r>
          </w:p>
        </w:tc>
        <w:tc>
          <w:tcPr>
            <w:tcW w:w="709" w:type="dxa"/>
            <w:gridSpan w:val="2"/>
            <w:tcBorders>
              <w:top w:val="nil"/>
              <w:left w:val="nil"/>
              <w:bottom w:val="nil"/>
              <w:right w:val="nil"/>
            </w:tcBorders>
          </w:tcPr>
          <w:p w14:paraId="4065C7AA"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.876**</w:t>
            </w:r>
          </w:p>
          <w:p w14:paraId="1BA98A98"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r>
      <w:tr w:rsidR="0013180B" w:rsidRPr="00210BD3" w14:paraId="615DB927" w14:textId="77777777" w:rsidTr="00664FB8">
        <w:trPr>
          <w:gridAfter w:val="1"/>
          <w:wAfter w:w="7" w:type="dxa"/>
          <w:trHeight w:val="196"/>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il"/>
              <w:bottom w:val="single" w:sz="4" w:space="0" w:color="BDD6EE" w:themeColor="accent1" w:themeTint="66"/>
              <w:right w:val="nil"/>
            </w:tcBorders>
            <w:textDirection w:val="btLr"/>
          </w:tcPr>
          <w:p w14:paraId="15CF9733" w14:textId="77777777" w:rsidR="00210BD3" w:rsidRPr="00210BD3" w:rsidRDefault="00210BD3" w:rsidP="00AD7E64">
            <w:pPr>
              <w:tabs>
                <w:tab w:val="left" w:pos="567"/>
              </w:tabs>
              <w:spacing w:line="240" w:lineRule="auto"/>
              <w:ind w:left="113" w:right="113"/>
              <w:rPr>
                <w:rFonts w:ascii="Arial" w:hAnsi="Arial" w:cs="Arial"/>
                <w:sz w:val="16"/>
                <w:szCs w:val="16"/>
              </w:rPr>
            </w:pPr>
          </w:p>
        </w:tc>
        <w:tc>
          <w:tcPr>
            <w:tcW w:w="1060" w:type="dxa"/>
            <w:tcBorders>
              <w:top w:val="nil"/>
              <w:left w:val="nil"/>
              <w:bottom w:val="nil"/>
              <w:right w:val="nil"/>
            </w:tcBorders>
          </w:tcPr>
          <w:p w14:paraId="57E83673"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Originalidad</w:t>
            </w:r>
          </w:p>
          <w:p w14:paraId="027DB917"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C325CA2"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32" w:type="dxa"/>
            <w:tcBorders>
              <w:top w:val="nil"/>
              <w:left w:val="nil"/>
              <w:bottom w:val="nil"/>
              <w:right w:val="nil"/>
            </w:tcBorders>
          </w:tcPr>
          <w:p w14:paraId="23186BF4"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17" w:type="dxa"/>
            <w:tcBorders>
              <w:top w:val="nil"/>
              <w:left w:val="nil"/>
              <w:bottom w:val="nil"/>
              <w:right w:val="nil"/>
            </w:tcBorders>
          </w:tcPr>
          <w:p w14:paraId="7AF2237D"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70" w:type="dxa"/>
            <w:tcBorders>
              <w:top w:val="nil"/>
              <w:left w:val="nil"/>
              <w:bottom w:val="nil"/>
              <w:right w:val="nil"/>
            </w:tcBorders>
          </w:tcPr>
          <w:p w14:paraId="364866ED"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57" w:type="dxa"/>
            <w:tcBorders>
              <w:top w:val="nil"/>
              <w:left w:val="nil"/>
              <w:bottom w:val="nil"/>
              <w:right w:val="nil"/>
            </w:tcBorders>
          </w:tcPr>
          <w:p w14:paraId="12A156F6"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08" w:type="dxa"/>
            <w:tcBorders>
              <w:top w:val="nil"/>
              <w:left w:val="nil"/>
              <w:bottom w:val="nil"/>
              <w:right w:val="nil"/>
            </w:tcBorders>
          </w:tcPr>
          <w:p w14:paraId="5291CC12"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92" w:type="dxa"/>
            <w:tcBorders>
              <w:top w:val="nil"/>
              <w:left w:val="nil"/>
              <w:bottom w:val="nil"/>
              <w:right w:val="nil"/>
            </w:tcBorders>
          </w:tcPr>
          <w:p w14:paraId="3E4EAAED"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w:t>
            </w:r>
          </w:p>
        </w:tc>
        <w:tc>
          <w:tcPr>
            <w:tcW w:w="1134" w:type="dxa"/>
            <w:tcBorders>
              <w:top w:val="nil"/>
              <w:left w:val="nil"/>
              <w:bottom w:val="nil"/>
              <w:right w:val="nil"/>
            </w:tcBorders>
          </w:tcPr>
          <w:p w14:paraId="6B001E83"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.391**</w:t>
            </w:r>
          </w:p>
          <w:p w14:paraId="7E9F6E50"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709" w:type="dxa"/>
            <w:tcBorders>
              <w:top w:val="nil"/>
              <w:left w:val="nil"/>
              <w:bottom w:val="nil"/>
              <w:right w:val="nil"/>
            </w:tcBorders>
          </w:tcPr>
          <w:p w14:paraId="4557F477"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.160</w:t>
            </w:r>
          </w:p>
          <w:p w14:paraId="5A4A4761"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.099</w:t>
            </w:r>
          </w:p>
        </w:tc>
        <w:tc>
          <w:tcPr>
            <w:tcW w:w="567" w:type="dxa"/>
            <w:tcBorders>
              <w:top w:val="nil"/>
              <w:left w:val="nil"/>
              <w:bottom w:val="nil"/>
              <w:right w:val="nil"/>
            </w:tcBorders>
          </w:tcPr>
          <w:p w14:paraId="6EA13F62"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.162</w:t>
            </w:r>
          </w:p>
          <w:p w14:paraId="3B098910"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.095</w:t>
            </w:r>
          </w:p>
        </w:tc>
        <w:tc>
          <w:tcPr>
            <w:tcW w:w="709" w:type="dxa"/>
            <w:gridSpan w:val="2"/>
            <w:tcBorders>
              <w:top w:val="nil"/>
              <w:left w:val="nil"/>
              <w:bottom w:val="nil"/>
              <w:right w:val="nil"/>
            </w:tcBorders>
          </w:tcPr>
          <w:p w14:paraId="77DC0B64"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.851**</w:t>
            </w:r>
          </w:p>
          <w:p w14:paraId="4FAE00B3"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r>
      <w:tr w:rsidR="0013180B" w:rsidRPr="00210BD3" w14:paraId="2E45ED89" w14:textId="77777777" w:rsidTr="00664FB8">
        <w:trPr>
          <w:gridAfter w:val="1"/>
          <w:wAfter w:w="7" w:type="dxa"/>
          <w:trHeight w:val="148"/>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il"/>
              <w:bottom w:val="single" w:sz="4" w:space="0" w:color="BDD6EE" w:themeColor="accent1" w:themeTint="66"/>
              <w:right w:val="nil"/>
            </w:tcBorders>
            <w:textDirection w:val="btLr"/>
          </w:tcPr>
          <w:p w14:paraId="6394FD1C" w14:textId="77777777" w:rsidR="00210BD3" w:rsidRPr="00210BD3" w:rsidRDefault="00210BD3" w:rsidP="00AD7E64">
            <w:pPr>
              <w:tabs>
                <w:tab w:val="left" w:pos="567"/>
              </w:tabs>
              <w:spacing w:line="240" w:lineRule="auto"/>
              <w:ind w:left="113" w:right="113"/>
              <w:rPr>
                <w:rFonts w:ascii="Arial" w:hAnsi="Arial" w:cs="Arial"/>
                <w:sz w:val="16"/>
                <w:szCs w:val="16"/>
              </w:rPr>
            </w:pPr>
          </w:p>
        </w:tc>
        <w:tc>
          <w:tcPr>
            <w:tcW w:w="1060" w:type="dxa"/>
            <w:tcBorders>
              <w:top w:val="nil"/>
              <w:left w:val="nil"/>
              <w:bottom w:val="nil"/>
              <w:right w:val="nil"/>
            </w:tcBorders>
          </w:tcPr>
          <w:p w14:paraId="65BF033F"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Elaboración</w:t>
            </w:r>
          </w:p>
          <w:p w14:paraId="6BEC6D30"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825BA74"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32" w:type="dxa"/>
            <w:tcBorders>
              <w:top w:val="nil"/>
              <w:left w:val="nil"/>
              <w:bottom w:val="nil"/>
              <w:right w:val="nil"/>
            </w:tcBorders>
          </w:tcPr>
          <w:p w14:paraId="0A6EE343"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17" w:type="dxa"/>
            <w:tcBorders>
              <w:top w:val="nil"/>
              <w:left w:val="nil"/>
              <w:bottom w:val="nil"/>
              <w:right w:val="nil"/>
            </w:tcBorders>
          </w:tcPr>
          <w:p w14:paraId="5B114320"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70" w:type="dxa"/>
            <w:tcBorders>
              <w:top w:val="nil"/>
              <w:left w:val="nil"/>
              <w:bottom w:val="nil"/>
              <w:right w:val="nil"/>
            </w:tcBorders>
          </w:tcPr>
          <w:p w14:paraId="40490EE6"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57" w:type="dxa"/>
            <w:tcBorders>
              <w:top w:val="nil"/>
              <w:left w:val="nil"/>
              <w:bottom w:val="nil"/>
              <w:right w:val="nil"/>
            </w:tcBorders>
          </w:tcPr>
          <w:p w14:paraId="4DCD5316"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08" w:type="dxa"/>
            <w:tcBorders>
              <w:top w:val="nil"/>
              <w:left w:val="nil"/>
              <w:bottom w:val="nil"/>
              <w:right w:val="nil"/>
            </w:tcBorders>
          </w:tcPr>
          <w:p w14:paraId="58F96269"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92" w:type="dxa"/>
            <w:tcBorders>
              <w:top w:val="nil"/>
              <w:left w:val="nil"/>
              <w:bottom w:val="nil"/>
              <w:right w:val="nil"/>
            </w:tcBorders>
          </w:tcPr>
          <w:p w14:paraId="724133CD"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34" w:type="dxa"/>
            <w:tcBorders>
              <w:top w:val="nil"/>
              <w:left w:val="nil"/>
              <w:bottom w:val="nil"/>
              <w:right w:val="nil"/>
            </w:tcBorders>
          </w:tcPr>
          <w:p w14:paraId="4A6D419F"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w:t>
            </w:r>
          </w:p>
        </w:tc>
        <w:tc>
          <w:tcPr>
            <w:tcW w:w="709" w:type="dxa"/>
            <w:tcBorders>
              <w:top w:val="nil"/>
              <w:left w:val="nil"/>
              <w:bottom w:val="nil"/>
              <w:right w:val="nil"/>
            </w:tcBorders>
          </w:tcPr>
          <w:p w14:paraId="5C7B5E3B"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.195*</w:t>
            </w:r>
          </w:p>
          <w:p w14:paraId="03DAE5BD"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.044</w:t>
            </w:r>
          </w:p>
        </w:tc>
        <w:tc>
          <w:tcPr>
            <w:tcW w:w="567" w:type="dxa"/>
            <w:tcBorders>
              <w:top w:val="nil"/>
              <w:left w:val="nil"/>
              <w:bottom w:val="nil"/>
              <w:right w:val="nil"/>
            </w:tcBorders>
          </w:tcPr>
          <w:p w14:paraId="7FAC3123" w14:textId="77777777" w:rsidR="00210BD3" w:rsidRPr="00210BD3" w:rsidRDefault="00210BD3" w:rsidP="00AD7E64">
            <w:pPr>
              <w:tabs>
                <w:tab w:val="left" w:pos="567"/>
              </w:tabs>
              <w:spacing w:line="240" w:lineRule="auto"/>
              <w:ind w:left="-36" w:right="-11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.310**</w:t>
            </w:r>
          </w:p>
          <w:p w14:paraId="0BE615BC" w14:textId="77777777" w:rsidR="00210BD3" w:rsidRPr="00210BD3" w:rsidRDefault="00210BD3" w:rsidP="00AD7E64">
            <w:pPr>
              <w:tabs>
                <w:tab w:val="left" w:pos="567"/>
              </w:tabs>
              <w:spacing w:line="240" w:lineRule="auto"/>
              <w:ind w:left="-36" w:right="-11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709" w:type="dxa"/>
            <w:gridSpan w:val="2"/>
            <w:tcBorders>
              <w:top w:val="nil"/>
              <w:left w:val="nil"/>
              <w:bottom w:val="nil"/>
              <w:right w:val="nil"/>
            </w:tcBorders>
          </w:tcPr>
          <w:p w14:paraId="14DC9741"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.624**</w:t>
            </w:r>
          </w:p>
          <w:p w14:paraId="6DA356CD"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r>
      <w:tr w:rsidR="0013180B" w:rsidRPr="00210BD3" w14:paraId="33437FDC" w14:textId="77777777" w:rsidTr="00664FB8">
        <w:trPr>
          <w:gridAfter w:val="1"/>
          <w:wAfter w:w="7" w:type="dxa"/>
          <w:trHeight w:val="129"/>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il"/>
              <w:bottom w:val="single" w:sz="4" w:space="0" w:color="BDD6EE" w:themeColor="accent1" w:themeTint="66"/>
              <w:right w:val="nil"/>
            </w:tcBorders>
            <w:textDirection w:val="btLr"/>
          </w:tcPr>
          <w:p w14:paraId="4BB66C5F" w14:textId="77777777" w:rsidR="00210BD3" w:rsidRPr="00210BD3" w:rsidRDefault="00210BD3" w:rsidP="00AD7E64">
            <w:pPr>
              <w:tabs>
                <w:tab w:val="left" w:pos="567"/>
              </w:tabs>
              <w:spacing w:line="240" w:lineRule="auto"/>
              <w:ind w:left="113" w:right="113"/>
              <w:rPr>
                <w:rFonts w:ascii="Arial" w:hAnsi="Arial" w:cs="Arial"/>
                <w:sz w:val="16"/>
                <w:szCs w:val="16"/>
              </w:rPr>
            </w:pPr>
          </w:p>
        </w:tc>
        <w:tc>
          <w:tcPr>
            <w:tcW w:w="1060" w:type="dxa"/>
            <w:tcBorders>
              <w:top w:val="nil"/>
              <w:left w:val="nil"/>
              <w:bottom w:val="nil"/>
              <w:right w:val="nil"/>
            </w:tcBorders>
          </w:tcPr>
          <w:p w14:paraId="30685CEB"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Títulos</w:t>
            </w:r>
          </w:p>
          <w:p w14:paraId="2EC16622"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C77FA1F"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32" w:type="dxa"/>
            <w:tcBorders>
              <w:top w:val="nil"/>
              <w:left w:val="nil"/>
              <w:bottom w:val="nil"/>
              <w:right w:val="nil"/>
            </w:tcBorders>
          </w:tcPr>
          <w:p w14:paraId="31C353F3"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17" w:type="dxa"/>
            <w:tcBorders>
              <w:top w:val="nil"/>
              <w:left w:val="nil"/>
              <w:bottom w:val="nil"/>
              <w:right w:val="nil"/>
            </w:tcBorders>
          </w:tcPr>
          <w:p w14:paraId="2D785F34"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70" w:type="dxa"/>
            <w:tcBorders>
              <w:top w:val="nil"/>
              <w:left w:val="nil"/>
              <w:bottom w:val="nil"/>
              <w:right w:val="nil"/>
            </w:tcBorders>
          </w:tcPr>
          <w:p w14:paraId="7DE92421"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57" w:type="dxa"/>
            <w:tcBorders>
              <w:top w:val="nil"/>
              <w:left w:val="nil"/>
              <w:bottom w:val="nil"/>
              <w:right w:val="nil"/>
            </w:tcBorders>
          </w:tcPr>
          <w:p w14:paraId="741C08CF"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08" w:type="dxa"/>
            <w:tcBorders>
              <w:top w:val="nil"/>
              <w:left w:val="nil"/>
              <w:bottom w:val="nil"/>
              <w:right w:val="nil"/>
            </w:tcBorders>
          </w:tcPr>
          <w:p w14:paraId="728AF318"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92" w:type="dxa"/>
            <w:tcBorders>
              <w:top w:val="nil"/>
              <w:left w:val="nil"/>
              <w:bottom w:val="nil"/>
              <w:right w:val="nil"/>
            </w:tcBorders>
          </w:tcPr>
          <w:p w14:paraId="579CD056"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34" w:type="dxa"/>
            <w:tcBorders>
              <w:top w:val="nil"/>
              <w:left w:val="nil"/>
              <w:bottom w:val="nil"/>
              <w:right w:val="nil"/>
            </w:tcBorders>
          </w:tcPr>
          <w:p w14:paraId="35F14D62"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09" w:type="dxa"/>
            <w:tcBorders>
              <w:top w:val="nil"/>
              <w:left w:val="nil"/>
              <w:bottom w:val="nil"/>
              <w:right w:val="nil"/>
            </w:tcBorders>
          </w:tcPr>
          <w:p w14:paraId="05326FCA"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w:t>
            </w:r>
          </w:p>
        </w:tc>
        <w:tc>
          <w:tcPr>
            <w:tcW w:w="567" w:type="dxa"/>
            <w:tcBorders>
              <w:top w:val="nil"/>
              <w:left w:val="nil"/>
              <w:bottom w:val="nil"/>
              <w:right w:val="nil"/>
            </w:tcBorders>
          </w:tcPr>
          <w:p w14:paraId="7AF73AEC" w14:textId="77777777" w:rsidR="00210BD3" w:rsidRPr="00210BD3" w:rsidRDefault="00210BD3" w:rsidP="00AD7E64">
            <w:pPr>
              <w:tabs>
                <w:tab w:val="left" w:pos="567"/>
              </w:tabs>
              <w:spacing w:line="240" w:lineRule="auto"/>
              <w:ind w:left="-36" w:right="-11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.350**</w:t>
            </w:r>
          </w:p>
          <w:p w14:paraId="799C65D1" w14:textId="77777777" w:rsidR="00210BD3" w:rsidRPr="00210BD3" w:rsidRDefault="00210BD3" w:rsidP="00AD7E64">
            <w:pPr>
              <w:tabs>
                <w:tab w:val="left" w:pos="567"/>
              </w:tabs>
              <w:spacing w:line="240" w:lineRule="auto"/>
              <w:ind w:left="-36" w:right="-11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c>
          <w:tcPr>
            <w:tcW w:w="709" w:type="dxa"/>
            <w:gridSpan w:val="2"/>
            <w:tcBorders>
              <w:top w:val="nil"/>
              <w:left w:val="nil"/>
              <w:bottom w:val="nil"/>
              <w:right w:val="nil"/>
            </w:tcBorders>
          </w:tcPr>
          <w:p w14:paraId="7FFB0D51"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.488**</w:t>
            </w:r>
          </w:p>
          <w:p w14:paraId="5D3AC925"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r>
      <w:tr w:rsidR="0013180B" w:rsidRPr="00210BD3" w14:paraId="3BA6C7A5" w14:textId="77777777" w:rsidTr="00664FB8">
        <w:trPr>
          <w:gridAfter w:val="1"/>
          <w:wAfter w:w="7" w:type="dxa"/>
          <w:trHeight w:val="258"/>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il"/>
              <w:bottom w:val="single" w:sz="4" w:space="0" w:color="BDD6EE" w:themeColor="accent1" w:themeTint="66"/>
              <w:right w:val="nil"/>
            </w:tcBorders>
            <w:textDirection w:val="btLr"/>
          </w:tcPr>
          <w:p w14:paraId="3F8CF895" w14:textId="77777777" w:rsidR="00210BD3" w:rsidRPr="00210BD3" w:rsidRDefault="00210BD3" w:rsidP="00AD7E64">
            <w:pPr>
              <w:tabs>
                <w:tab w:val="left" w:pos="567"/>
              </w:tabs>
              <w:spacing w:line="240" w:lineRule="auto"/>
              <w:ind w:left="113" w:right="113"/>
              <w:rPr>
                <w:rFonts w:ascii="Arial" w:hAnsi="Arial" w:cs="Arial"/>
                <w:sz w:val="16"/>
                <w:szCs w:val="16"/>
              </w:rPr>
            </w:pPr>
          </w:p>
        </w:tc>
        <w:tc>
          <w:tcPr>
            <w:tcW w:w="1060" w:type="dxa"/>
            <w:tcBorders>
              <w:top w:val="nil"/>
              <w:left w:val="nil"/>
              <w:bottom w:val="nil"/>
              <w:right w:val="nil"/>
            </w:tcBorders>
          </w:tcPr>
          <w:p w14:paraId="1E2947EB"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Cierre</w:t>
            </w:r>
          </w:p>
          <w:p w14:paraId="30B8C968"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C1355C0"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32" w:type="dxa"/>
            <w:tcBorders>
              <w:top w:val="nil"/>
              <w:left w:val="nil"/>
              <w:bottom w:val="nil"/>
              <w:right w:val="nil"/>
            </w:tcBorders>
          </w:tcPr>
          <w:p w14:paraId="4CCD7EB7"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17" w:type="dxa"/>
            <w:tcBorders>
              <w:top w:val="nil"/>
              <w:left w:val="nil"/>
              <w:bottom w:val="nil"/>
              <w:right w:val="nil"/>
            </w:tcBorders>
          </w:tcPr>
          <w:p w14:paraId="028315C4"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70" w:type="dxa"/>
            <w:tcBorders>
              <w:top w:val="nil"/>
              <w:left w:val="nil"/>
              <w:bottom w:val="nil"/>
              <w:right w:val="nil"/>
            </w:tcBorders>
          </w:tcPr>
          <w:p w14:paraId="79E6A72A"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57" w:type="dxa"/>
            <w:tcBorders>
              <w:top w:val="nil"/>
              <w:left w:val="nil"/>
              <w:bottom w:val="nil"/>
              <w:right w:val="nil"/>
            </w:tcBorders>
          </w:tcPr>
          <w:p w14:paraId="20A7E17C"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08" w:type="dxa"/>
            <w:tcBorders>
              <w:top w:val="nil"/>
              <w:left w:val="nil"/>
              <w:bottom w:val="nil"/>
              <w:right w:val="nil"/>
            </w:tcBorders>
          </w:tcPr>
          <w:p w14:paraId="638219C0"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92" w:type="dxa"/>
            <w:tcBorders>
              <w:top w:val="nil"/>
              <w:left w:val="nil"/>
              <w:bottom w:val="nil"/>
              <w:right w:val="nil"/>
            </w:tcBorders>
          </w:tcPr>
          <w:p w14:paraId="1122D470"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34" w:type="dxa"/>
            <w:tcBorders>
              <w:top w:val="nil"/>
              <w:left w:val="nil"/>
              <w:bottom w:val="nil"/>
              <w:right w:val="nil"/>
            </w:tcBorders>
          </w:tcPr>
          <w:p w14:paraId="003C7F91"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09" w:type="dxa"/>
            <w:tcBorders>
              <w:top w:val="nil"/>
              <w:left w:val="nil"/>
              <w:bottom w:val="nil"/>
              <w:right w:val="nil"/>
            </w:tcBorders>
          </w:tcPr>
          <w:p w14:paraId="2BF69DF7"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67" w:type="dxa"/>
            <w:tcBorders>
              <w:top w:val="nil"/>
              <w:left w:val="nil"/>
              <w:bottom w:val="nil"/>
              <w:right w:val="nil"/>
            </w:tcBorders>
          </w:tcPr>
          <w:p w14:paraId="2F16E0BA"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w:t>
            </w:r>
          </w:p>
        </w:tc>
        <w:tc>
          <w:tcPr>
            <w:tcW w:w="709" w:type="dxa"/>
            <w:gridSpan w:val="2"/>
            <w:tcBorders>
              <w:top w:val="nil"/>
              <w:left w:val="nil"/>
              <w:bottom w:val="nil"/>
              <w:right w:val="nil"/>
            </w:tcBorders>
          </w:tcPr>
          <w:p w14:paraId="1BB81930"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.425**</w:t>
            </w:r>
          </w:p>
          <w:p w14:paraId="00AB0335"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.000</w:t>
            </w:r>
          </w:p>
        </w:tc>
      </w:tr>
      <w:tr w:rsidR="0013180B" w:rsidRPr="00210BD3" w14:paraId="4A0C9721" w14:textId="77777777" w:rsidTr="00664FB8">
        <w:trPr>
          <w:gridAfter w:val="1"/>
          <w:wAfter w:w="7" w:type="dxa"/>
          <w:trHeight w:val="258"/>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il"/>
              <w:bottom w:val="single" w:sz="4" w:space="0" w:color="BDD6EE" w:themeColor="accent1" w:themeTint="66"/>
              <w:right w:val="nil"/>
            </w:tcBorders>
            <w:textDirection w:val="btLr"/>
          </w:tcPr>
          <w:p w14:paraId="0845D20C" w14:textId="77777777" w:rsidR="00210BD3" w:rsidRPr="00210BD3" w:rsidRDefault="00210BD3" w:rsidP="00AD7E64">
            <w:pPr>
              <w:tabs>
                <w:tab w:val="left" w:pos="567"/>
              </w:tabs>
              <w:spacing w:line="240" w:lineRule="auto"/>
              <w:ind w:left="113" w:right="113"/>
              <w:rPr>
                <w:rFonts w:ascii="Arial" w:hAnsi="Arial" w:cs="Arial"/>
                <w:sz w:val="16"/>
                <w:szCs w:val="16"/>
              </w:rPr>
            </w:pPr>
          </w:p>
        </w:tc>
        <w:tc>
          <w:tcPr>
            <w:tcW w:w="1060" w:type="dxa"/>
            <w:tcBorders>
              <w:top w:val="nil"/>
              <w:left w:val="nil"/>
              <w:right w:val="nil"/>
            </w:tcBorders>
          </w:tcPr>
          <w:p w14:paraId="7997D1C6"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Total</w:t>
            </w:r>
          </w:p>
          <w:p w14:paraId="50579AB4" w14:textId="77777777" w:rsidR="00210BD3" w:rsidRPr="00210BD3" w:rsidRDefault="00210BD3" w:rsidP="00AD7E64">
            <w:pPr>
              <w:tabs>
                <w:tab w:val="left" w:pos="567"/>
              </w:tabs>
              <w:spacing w:line="240" w:lineRule="auto"/>
              <w:ind w:right="-44"/>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32" w:type="dxa"/>
            <w:tcBorders>
              <w:top w:val="nil"/>
              <w:left w:val="nil"/>
              <w:right w:val="nil"/>
            </w:tcBorders>
          </w:tcPr>
          <w:p w14:paraId="4BD6DC4F"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17" w:type="dxa"/>
            <w:tcBorders>
              <w:top w:val="nil"/>
              <w:left w:val="nil"/>
              <w:right w:val="nil"/>
            </w:tcBorders>
          </w:tcPr>
          <w:p w14:paraId="0CCE9247"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70" w:type="dxa"/>
            <w:tcBorders>
              <w:top w:val="nil"/>
              <w:left w:val="nil"/>
              <w:right w:val="nil"/>
            </w:tcBorders>
          </w:tcPr>
          <w:p w14:paraId="6BCE5D85"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57" w:type="dxa"/>
            <w:tcBorders>
              <w:top w:val="nil"/>
              <w:left w:val="nil"/>
              <w:right w:val="nil"/>
            </w:tcBorders>
          </w:tcPr>
          <w:p w14:paraId="66E6AC34"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08" w:type="dxa"/>
            <w:tcBorders>
              <w:top w:val="nil"/>
              <w:left w:val="nil"/>
              <w:right w:val="nil"/>
            </w:tcBorders>
          </w:tcPr>
          <w:p w14:paraId="3A692E84"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92" w:type="dxa"/>
            <w:tcBorders>
              <w:top w:val="nil"/>
              <w:left w:val="nil"/>
              <w:right w:val="nil"/>
            </w:tcBorders>
          </w:tcPr>
          <w:p w14:paraId="702A5FCF"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134" w:type="dxa"/>
            <w:tcBorders>
              <w:top w:val="nil"/>
              <w:left w:val="nil"/>
              <w:right w:val="nil"/>
            </w:tcBorders>
          </w:tcPr>
          <w:p w14:paraId="24AA6A95"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09" w:type="dxa"/>
            <w:tcBorders>
              <w:top w:val="nil"/>
              <w:left w:val="nil"/>
              <w:right w:val="nil"/>
            </w:tcBorders>
          </w:tcPr>
          <w:p w14:paraId="38C79CA3"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67" w:type="dxa"/>
            <w:tcBorders>
              <w:top w:val="nil"/>
              <w:left w:val="nil"/>
              <w:right w:val="nil"/>
            </w:tcBorders>
          </w:tcPr>
          <w:p w14:paraId="5CD0F021"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09" w:type="dxa"/>
            <w:gridSpan w:val="2"/>
            <w:tcBorders>
              <w:top w:val="nil"/>
              <w:left w:val="nil"/>
              <w:right w:val="single" w:sz="4" w:space="0" w:color="BDD6EE" w:themeColor="accent1" w:themeTint="66"/>
            </w:tcBorders>
          </w:tcPr>
          <w:p w14:paraId="569916CD" w14:textId="77777777" w:rsidR="00210BD3" w:rsidRPr="00210BD3" w:rsidRDefault="00210BD3" w:rsidP="00AD7E64">
            <w:pPr>
              <w:tabs>
                <w:tab w:val="left" w:pos="567"/>
              </w:tabs>
              <w:spacing w:line="240" w:lineRule="auto"/>
              <w:ind w:left="-36" w:right="-21"/>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10BD3">
              <w:rPr>
                <w:rFonts w:ascii="Arial" w:hAnsi="Arial" w:cs="Arial"/>
                <w:sz w:val="16"/>
                <w:szCs w:val="16"/>
              </w:rPr>
              <w:t>1</w:t>
            </w:r>
          </w:p>
        </w:tc>
      </w:tr>
    </w:tbl>
    <w:p w14:paraId="600EB2F7" w14:textId="77777777" w:rsidR="00210BD3" w:rsidRPr="00210BD3" w:rsidRDefault="00210BD3" w:rsidP="00210BD3">
      <w:pPr>
        <w:tabs>
          <w:tab w:val="left" w:pos="567"/>
        </w:tabs>
        <w:spacing w:line="240" w:lineRule="auto"/>
        <w:rPr>
          <w:rFonts w:ascii="Arial" w:hAnsi="Arial" w:cs="Arial"/>
          <w:sz w:val="20"/>
        </w:rPr>
      </w:pPr>
      <w:r w:rsidRPr="00210BD3">
        <w:rPr>
          <w:rFonts w:ascii="Arial" w:hAnsi="Arial" w:cs="Arial"/>
          <w:sz w:val="20"/>
        </w:rPr>
        <w:t>*. La correlación es significativa en el nivel 0.05 (2 colas).</w:t>
      </w:r>
    </w:p>
    <w:p w14:paraId="2EF48FBD" w14:textId="77777777" w:rsidR="00210BD3" w:rsidRPr="00210BD3" w:rsidRDefault="00210BD3" w:rsidP="00210BD3">
      <w:pPr>
        <w:tabs>
          <w:tab w:val="left" w:pos="567"/>
        </w:tabs>
        <w:spacing w:line="240" w:lineRule="auto"/>
        <w:rPr>
          <w:rFonts w:ascii="Arial" w:hAnsi="Arial" w:cs="Arial"/>
          <w:sz w:val="20"/>
        </w:rPr>
      </w:pPr>
      <w:r w:rsidRPr="00210BD3">
        <w:rPr>
          <w:rFonts w:ascii="Arial" w:hAnsi="Arial" w:cs="Arial"/>
          <w:sz w:val="20"/>
        </w:rPr>
        <w:t>**. La correlación es significativa en el nivel 0.01 (2 colas).</w:t>
      </w:r>
    </w:p>
    <w:p w14:paraId="773B0F9D" w14:textId="15D4503B" w:rsidR="00210BD3" w:rsidRPr="00AD7E64" w:rsidRDefault="00210BD3" w:rsidP="00210BD3">
      <w:pPr>
        <w:tabs>
          <w:tab w:val="left" w:pos="567"/>
        </w:tabs>
        <w:rPr>
          <w:rFonts w:ascii="Arial" w:hAnsi="Arial" w:cs="Arial"/>
          <w:sz w:val="20"/>
          <w:szCs w:val="18"/>
        </w:rPr>
      </w:pPr>
      <w:r w:rsidRPr="00AD7E64">
        <w:rPr>
          <w:rFonts w:ascii="Arial" w:hAnsi="Arial" w:cs="Arial"/>
          <w:b/>
          <w:bCs/>
          <w:sz w:val="20"/>
          <w:szCs w:val="18"/>
        </w:rPr>
        <w:t>Fuente:</w:t>
      </w:r>
      <w:r w:rsidRPr="00AD7E64">
        <w:rPr>
          <w:rFonts w:ascii="Arial" w:hAnsi="Arial" w:cs="Arial"/>
          <w:sz w:val="20"/>
          <w:szCs w:val="18"/>
        </w:rPr>
        <w:t xml:space="preserve"> </w:t>
      </w:r>
      <w:r w:rsidR="00AD7E64">
        <w:rPr>
          <w:rFonts w:ascii="Arial" w:hAnsi="Arial" w:cs="Arial"/>
          <w:sz w:val="20"/>
          <w:szCs w:val="18"/>
        </w:rPr>
        <w:t>El</w:t>
      </w:r>
      <w:r w:rsidRPr="00AD7E64">
        <w:rPr>
          <w:rFonts w:ascii="Arial" w:hAnsi="Arial" w:cs="Arial"/>
          <w:sz w:val="20"/>
          <w:szCs w:val="18"/>
        </w:rPr>
        <w:t>aboración propia</w:t>
      </w:r>
    </w:p>
    <w:p w14:paraId="2FD2DE97" w14:textId="77777777" w:rsidR="00210BD3" w:rsidRPr="00210BD3" w:rsidRDefault="00210BD3" w:rsidP="00210BD3">
      <w:pPr>
        <w:tabs>
          <w:tab w:val="left" w:pos="567"/>
        </w:tabs>
        <w:ind w:firstLine="567"/>
        <w:rPr>
          <w:rFonts w:ascii="Arial" w:hAnsi="Arial" w:cs="Arial"/>
        </w:rPr>
      </w:pPr>
    </w:p>
    <w:p w14:paraId="47B217B4" w14:textId="77777777" w:rsidR="00210BD3" w:rsidRPr="00210BD3" w:rsidRDefault="00210BD3" w:rsidP="00210BD3">
      <w:pPr>
        <w:tabs>
          <w:tab w:val="left" w:pos="567"/>
        </w:tabs>
        <w:ind w:firstLine="567"/>
        <w:rPr>
          <w:rFonts w:ascii="Arial" w:hAnsi="Arial" w:cs="Arial"/>
        </w:rPr>
      </w:pPr>
      <w:r w:rsidRPr="00210BD3">
        <w:rPr>
          <w:rFonts w:ascii="Arial" w:hAnsi="Arial" w:cs="Arial"/>
        </w:rPr>
        <w:t>Para obtener la validez divergente se obtuvieron los puntajes de correlación de Pearson para analizar las puntuaciones entre el Test de Matrices Progresivas Raven forma coloreada y la Prueba de Pensamiento Creativo Versión Figural A. Los niveles obtenidos mostraron que no hubo asociaciones significativas entre los indicadores de fluidez, flexibilidad, originalidad y creatividad verbal con el nivel de inteligencia. Estos datos apoyan la validez divergente del instrumento analizado (Tabla 6).</w:t>
      </w:r>
    </w:p>
    <w:p w14:paraId="16442DDC" w14:textId="77777777" w:rsidR="00210BD3" w:rsidRPr="00210BD3" w:rsidRDefault="00210BD3" w:rsidP="00210BD3">
      <w:pPr>
        <w:rPr>
          <w:rFonts w:ascii="Arial" w:hAnsi="Arial" w:cs="Arial"/>
        </w:rPr>
      </w:pPr>
      <w:r w:rsidRPr="00210BD3">
        <w:rPr>
          <w:rFonts w:ascii="Arial" w:hAnsi="Arial" w:cs="Arial"/>
        </w:rPr>
        <w:br w:type="page"/>
      </w:r>
    </w:p>
    <w:p w14:paraId="509FFFC0" w14:textId="77777777" w:rsidR="00210BD3" w:rsidRPr="00210BD3" w:rsidRDefault="00210BD3" w:rsidP="00210BD3">
      <w:pPr>
        <w:tabs>
          <w:tab w:val="left" w:pos="567"/>
        </w:tabs>
        <w:spacing w:line="240" w:lineRule="auto"/>
        <w:ind w:left="-142"/>
        <w:jc w:val="center"/>
        <w:rPr>
          <w:rFonts w:ascii="Arial" w:hAnsi="Arial" w:cs="Arial"/>
          <w:b/>
          <w:bCs/>
          <w:sz w:val="20"/>
        </w:rPr>
      </w:pPr>
      <w:r w:rsidRPr="00210BD3">
        <w:rPr>
          <w:rFonts w:ascii="Arial" w:hAnsi="Arial" w:cs="Arial"/>
          <w:b/>
          <w:bCs/>
          <w:sz w:val="20"/>
        </w:rPr>
        <w:t>Tabla 6.</w:t>
      </w:r>
    </w:p>
    <w:p w14:paraId="252356BF" w14:textId="77777777" w:rsidR="00210BD3" w:rsidRPr="0013180B" w:rsidRDefault="00210BD3" w:rsidP="00210BD3">
      <w:pPr>
        <w:tabs>
          <w:tab w:val="left" w:pos="567"/>
        </w:tabs>
        <w:spacing w:line="240" w:lineRule="auto"/>
        <w:ind w:left="-142"/>
        <w:jc w:val="center"/>
        <w:rPr>
          <w:rFonts w:ascii="Arial" w:hAnsi="Arial" w:cs="Arial"/>
          <w:b/>
          <w:bCs/>
          <w:iCs/>
          <w:sz w:val="20"/>
        </w:rPr>
      </w:pPr>
      <w:r w:rsidRPr="0013180B">
        <w:rPr>
          <w:rFonts w:ascii="Arial" w:hAnsi="Arial" w:cs="Arial"/>
          <w:b/>
          <w:bCs/>
          <w:iCs/>
          <w:sz w:val="20"/>
        </w:rPr>
        <w:t>Correlación de la Prueba de Pensamiento Creativo Versión Verbal y el Test de Matrices Progresivas Forma Coloreada</w:t>
      </w:r>
    </w:p>
    <w:tbl>
      <w:tblPr>
        <w:tblW w:w="5000" w:type="pct"/>
        <w:jc w:val="center"/>
        <w:tblBorders>
          <w:top w:val="single" w:sz="4" w:space="0" w:color="000000"/>
          <w:bottom w:val="single" w:sz="4" w:space="0" w:color="000000"/>
        </w:tblBorders>
        <w:tblLook w:val="0000" w:firstRow="0" w:lastRow="0" w:firstColumn="0" w:lastColumn="0" w:noHBand="0" w:noVBand="0"/>
      </w:tblPr>
      <w:tblGrid>
        <w:gridCol w:w="1775"/>
        <w:gridCol w:w="1161"/>
        <w:gridCol w:w="1691"/>
        <w:gridCol w:w="1774"/>
        <w:gridCol w:w="1675"/>
        <w:gridCol w:w="1047"/>
      </w:tblGrid>
      <w:tr w:rsidR="00210BD3" w:rsidRPr="00210BD3" w14:paraId="2159F11C" w14:textId="77777777" w:rsidTr="0013180B">
        <w:trPr>
          <w:trHeight w:val="227"/>
          <w:jc w:val="center"/>
        </w:trPr>
        <w:tc>
          <w:tcPr>
            <w:tcW w:w="972" w:type="pct"/>
            <w:tcBorders>
              <w:top w:val="single" w:sz="4" w:space="0" w:color="BDD6EE" w:themeColor="accent1" w:themeTint="66"/>
              <w:bottom w:val="single" w:sz="4" w:space="0" w:color="BDD6EE" w:themeColor="accent1" w:themeTint="66"/>
            </w:tcBorders>
            <w:shd w:val="clear" w:color="auto" w:fill="FFFFFF"/>
            <w:vAlign w:val="center"/>
          </w:tcPr>
          <w:p w14:paraId="57C3A9BD" w14:textId="77777777" w:rsidR="00210BD3" w:rsidRPr="00210BD3" w:rsidRDefault="00210BD3" w:rsidP="003237F7">
            <w:pPr>
              <w:tabs>
                <w:tab w:val="left" w:pos="567"/>
              </w:tabs>
              <w:spacing w:line="240" w:lineRule="auto"/>
              <w:jc w:val="center"/>
              <w:rPr>
                <w:rFonts w:ascii="Arial" w:hAnsi="Arial" w:cs="Arial"/>
                <w:b/>
                <w:sz w:val="18"/>
                <w:szCs w:val="18"/>
              </w:rPr>
            </w:pPr>
          </w:p>
        </w:tc>
        <w:tc>
          <w:tcPr>
            <w:tcW w:w="636" w:type="pct"/>
            <w:tcBorders>
              <w:top w:val="single" w:sz="4" w:space="0" w:color="BDD6EE" w:themeColor="accent1" w:themeTint="66"/>
              <w:bottom w:val="single" w:sz="4" w:space="0" w:color="BDD6EE" w:themeColor="accent1" w:themeTint="66"/>
            </w:tcBorders>
            <w:shd w:val="clear" w:color="auto" w:fill="FFFFFF"/>
            <w:vAlign w:val="center"/>
          </w:tcPr>
          <w:p w14:paraId="08539506" w14:textId="77777777" w:rsidR="00210BD3" w:rsidRPr="00210BD3" w:rsidRDefault="00210BD3" w:rsidP="003237F7">
            <w:pPr>
              <w:tabs>
                <w:tab w:val="left" w:pos="567"/>
              </w:tabs>
              <w:spacing w:line="240" w:lineRule="auto"/>
              <w:jc w:val="center"/>
              <w:rPr>
                <w:rFonts w:ascii="Arial" w:hAnsi="Arial" w:cs="Arial"/>
                <w:b/>
                <w:sz w:val="18"/>
                <w:szCs w:val="18"/>
              </w:rPr>
            </w:pPr>
            <w:r w:rsidRPr="00210BD3">
              <w:rPr>
                <w:rFonts w:ascii="Arial" w:hAnsi="Arial" w:cs="Arial"/>
                <w:b/>
                <w:sz w:val="18"/>
                <w:szCs w:val="18"/>
              </w:rPr>
              <w:t>Fluidez</w:t>
            </w:r>
          </w:p>
        </w:tc>
        <w:tc>
          <w:tcPr>
            <w:tcW w:w="926" w:type="pct"/>
            <w:tcBorders>
              <w:top w:val="single" w:sz="4" w:space="0" w:color="BDD6EE" w:themeColor="accent1" w:themeTint="66"/>
              <w:bottom w:val="single" w:sz="4" w:space="0" w:color="BDD6EE" w:themeColor="accent1" w:themeTint="66"/>
            </w:tcBorders>
            <w:shd w:val="clear" w:color="auto" w:fill="FFFFFF"/>
            <w:vAlign w:val="center"/>
          </w:tcPr>
          <w:p w14:paraId="0988C719" w14:textId="77777777" w:rsidR="00210BD3" w:rsidRPr="00210BD3" w:rsidRDefault="00210BD3" w:rsidP="003237F7">
            <w:pPr>
              <w:tabs>
                <w:tab w:val="left" w:pos="567"/>
              </w:tabs>
              <w:spacing w:line="240" w:lineRule="auto"/>
              <w:jc w:val="center"/>
              <w:rPr>
                <w:rFonts w:ascii="Arial" w:hAnsi="Arial" w:cs="Arial"/>
                <w:b/>
                <w:sz w:val="18"/>
                <w:szCs w:val="18"/>
              </w:rPr>
            </w:pPr>
            <w:r w:rsidRPr="00210BD3">
              <w:rPr>
                <w:rFonts w:ascii="Arial" w:hAnsi="Arial" w:cs="Arial"/>
                <w:b/>
                <w:sz w:val="18"/>
                <w:szCs w:val="18"/>
              </w:rPr>
              <w:t>Flexibilidad</w:t>
            </w:r>
          </w:p>
        </w:tc>
        <w:tc>
          <w:tcPr>
            <w:tcW w:w="972" w:type="pct"/>
            <w:tcBorders>
              <w:top w:val="single" w:sz="4" w:space="0" w:color="BDD6EE" w:themeColor="accent1" w:themeTint="66"/>
              <w:bottom w:val="single" w:sz="4" w:space="0" w:color="BDD6EE" w:themeColor="accent1" w:themeTint="66"/>
            </w:tcBorders>
            <w:shd w:val="clear" w:color="auto" w:fill="FFFFFF"/>
            <w:vAlign w:val="center"/>
          </w:tcPr>
          <w:p w14:paraId="5F4ABB3C" w14:textId="77777777" w:rsidR="00210BD3" w:rsidRPr="00210BD3" w:rsidRDefault="00210BD3" w:rsidP="003237F7">
            <w:pPr>
              <w:tabs>
                <w:tab w:val="left" w:pos="567"/>
              </w:tabs>
              <w:spacing w:line="240" w:lineRule="auto"/>
              <w:jc w:val="center"/>
              <w:rPr>
                <w:rFonts w:ascii="Arial" w:hAnsi="Arial" w:cs="Arial"/>
                <w:b/>
                <w:sz w:val="18"/>
                <w:szCs w:val="18"/>
              </w:rPr>
            </w:pPr>
            <w:r w:rsidRPr="00210BD3">
              <w:rPr>
                <w:rFonts w:ascii="Arial" w:hAnsi="Arial" w:cs="Arial"/>
                <w:b/>
                <w:sz w:val="18"/>
                <w:szCs w:val="18"/>
              </w:rPr>
              <w:t>Originalidad</w:t>
            </w:r>
          </w:p>
        </w:tc>
        <w:tc>
          <w:tcPr>
            <w:tcW w:w="918" w:type="pct"/>
            <w:tcBorders>
              <w:top w:val="single" w:sz="4" w:space="0" w:color="BDD6EE" w:themeColor="accent1" w:themeTint="66"/>
              <w:bottom w:val="single" w:sz="4" w:space="0" w:color="BDD6EE" w:themeColor="accent1" w:themeTint="66"/>
            </w:tcBorders>
            <w:shd w:val="clear" w:color="auto" w:fill="FFFFFF"/>
            <w:vAlign w:val="center"/>
          </w:tcPr>
          <w:p w14:paraId="50FDCCA1" w14:textId="77777777" w:rsidR="00210BD3" w:rsidRPr="00210BD3" w:rsidRDefault="00210BD3" w:rsidP="003237F7">
            <w:pPr>
              <w:tabs>
                <w:tab w:val="left" w:pos="567"/>
              </w:tabs>
              <w:spacing w:line="240" w:lineRule="auto"/>
              <w:jc w:val="center"/>
              <w:rPr>
                <w:rFonts w:ascii="Arial" w:hAnsi="Arial" w:cs="Arial"/>
                <w:b/>
                <w:sz w:val="18"/>
                <w:szCs w:val="18"/>
              </w:rPr>
            </w:pPr>
            <w:r w:rsidRPr="00210BD3">
              <w:rPr>
                <w:rFonts w:ascii="Arial" w:hAnsi="Arial" w:cs="Arial"/>
                <w:b/>
                <w:sz w:val="18"/>
                <w:szCs w:val="18"/>
              </w:rPr>
              <w:t>Creatividad</w:t>
            </w:r>
          </w:p>
        </w:tc>
        <w:tc>
          <w:tcPr>
            <w:tcW w:w="574" w:type="pct"/>
            <w:tcBorders>
              <w:top w:val="single" w:sz="4" w:space="0" w:color="BDD6EE" w:themeColor="accent1" w:themeTint="66"/>
              <w:bottom w:val="single" w:sz="4" w:space="0" w:color="BDD6EE" w:themeColor="accent1" w:themeTint="66"/>
            </w:tcBorders>
            <w:shd w:val="clear" w:color="auto" w:fill="FFFFFF"/>
            <w:vAlign w:val="center"/>
          </w:tcPr>
          <w:p w14:paraId="33A0228B" w14:textId="77777777" w:rsidR="00210BD3" w:rsidRPr="00210BD3" w:rsidRDefault="00210BD3" w:rsidP="003237F7">
            <w:pPr>
              <w:tabs>
                <w:tab w:val="left" w:pos="567"/>
              </w:tabs>
              <w:spacing w:line="240" w:lineRule="auto"/>
              <w:jc w:val="center"/>
              <w:rPr>
                <w:rFonts w:ascii="Arial" w:hAnsi="Arial" w:cs="Arial"/>
                <w:b/>
                <w:sz w:val="18"/>
                <w:szCs w:val="18"/>
              </w:rPr>
            </w:pPr>
            <w:r w:rsidRPr="00210BD3">
              <w:rPr>
                <w:rFonts w:ascii="Arial" w:hAnsi="Arial" w:cs="Arial"/>
                <w:b/>
                <w:sz w:val="18"/>
                <w:szCs w:val="18"/>
              </w:rPr>
              <w:t>Raven</w:t>
            </w:r>
          </w:p>
        </w:tc>
      </w:tr>
      <w:tr w:rsidR="00210BD3" w:rsidRPr="00210BD3" w14:paraId="3277E610" w14:textId="77777777" w:rsidTr="0013180B">
        <w:trPr>
          <w:trHeight w:val="227"/>
          <w:jc w:val="center"/>
        </w:trPr>
        <w:tc>
          <w:tcPr>
            <w:tcW w:w="972" w:type="pct"/>
            <w:tcBorders>
              <w:top w:val="single" w:sz="4" w:space="0" w:color="BDD6EE" w:themeColor="accent1" w:themeTint="66"/>
            </w:tcBorders>
            <w:shd w:val="clear" w:color="auto" w:fill="FFFFFF"/>
            <w:vAlign w:val="center"/>
          </w:tcPr>
          <w:p w14:paraId="12838502" w14:textId="77777777" w:rsidR="00210BD3" w:rsidRPr="00210BD3" w:rsidRDefault="00210BD3" w:rsidP="003237F7">
            <w:pPr>
              <w:tabs>
                <w:tab w:val="left" w:pos="567"/>
              </w:tabs>
              <w:spacing w:line="240" w:lineRule="auto"/>
              <w:jc w:val="center"/>
              <w:rPr>
                <w:rFonts w:ascii="Arial" w:hAnsi="Arial" w:cs="Arial"/>
                <w:b/>
                <w:sz w:val="18"/>
                <w:szCs w:val="18"/>
              </w:rPr>
            </w:pPr>
            <w:r w:rsidRPr="00210BD3">
              <w:rPr>
                <w:rFonts w:ascii="Arial" w:hAnsi="Arial" w:cs="Arial"/>
                <w:b/>
                <w:sz w:val="18"/>
                <w:szCs w:val="18"/>
              </w:rPr>
              <w:t>Fluidez</w:t>
            </w:r>
          </w:p>
          <w:p w14:paraId="5A925C4A" w14:textId="77777777" w:rsidR="00210BD3" w:rsidRPr="00210BD3" w:rsidRDefault="00210BD3" w:rsidP="003237F7">
            <w:pPr>
              <w:tabs>
                <w:tab w:val="left" w:pos="567"/>
              </w:tabs>
              <w:spacing w:line="240" w:lineRule="auto"/>
              <w:jc w:val="center"/>
              <w:rPr>
                <w:rFonts w:ascii="Arial" w:hAnsi="Arial" w:cs="Arial"/>
                <w:b/>
                <w:sz w:val="18"/>
                <w:szCs w:val="18"/>
              </w:rPr>
            </w:pPr>
          </w:p>
          <w:p w14:paraId="3BEB766C" w14:textId="77777777" w:rsidR="00210BD3" w:rsidRPr="00210BD3" w:rsidRDefault="00210BD3" w:rsidP="003237F7">
            <w:pPr>
              <w:tabs>
                <w:tab w:val="left" w:pos="567"/>
              </w:tabs>
              <w:spacing w:line="240" w:lineRule="auto"/>
              <w:rPr>
                <w:rFonts w:ascii="Arial" w:hAnsi="Arial" w:cs="Arial"/>
                <w:b/>
                <w:sz w:val="18"/>
                <w:szCs w:val="18"/>
              </w:rPr>
            </w:pPr>
          </w:p>
        </w:tc>
        <w:tc>
          <w:tcPr>
            <w:tcW w:w="636" w:type="pct"/>
            <w:tcBorders>
              <w:top w:val="single" w:sz="4" w:space="0" w:color="BDD6EE" w:themeColor="accent1" w:themeTint="66"/>
            </w:tcBorders>
            <w:shd w:val="clear" w:color="auto" w:fill="FFFFFF"/>
            <w:vAlign w:val="center"/>
          </w:tcPr>
          <w:p w14:paraId="532AEA85"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1</w:t>
            </w:r>
          </w:p>
        </w:tc>
        <w:tc>
          <w:tcPr>
            <w:tcW w:w="926" w:type="pct"/>
            <w:tcBorders>
              <w:top w:val="single" w:sz="4" w:space="0" w:color="BDD6EE" w:themeColor="accent1" w:themeTint="66"/>
            </w:tcBorders>
            <w:shd w:val="clear" w:color="auto" w:fill="FFFFFF"/>
            <w:vAlign w:val="center"/>
          </w:tcPr>
          <w:p w14:paraId="3073CFA0"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0.579**</w:t>
            </w:r>
          </w:p>
          <w:p w14:paraId="65F108C3"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.000</w:t>
            </w:r>
          </w:p>
        </w:tc>
        <w:tc>
          <w:tcPr>
            <w:tcW w:w="972" w:type="pct"/>
            <w:tcBorders>
              <w:top w:val="single" w:sz="4" w:space="0" w:color="BDD6EE" w:themeColor="accent1" w:themeTint="66"/>
            </w:tcBorders>
            <w:shd w:val="clear" w:color="auto" w:fill="FFFFFF"/>
            <w:vAlign w:val="center"/>
          </w:tcPr>
          <w:p w14:paraId="6AEA004C"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0.889**</w:t>
            </w:r>
          </w:p>
          <w:p w14:paraId="2E1A4D2F"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.000</w:t>
            </w:r>
          </w:p>
        </w:tc>
        <w:tc>
          <w:tcPr>
            <w:tcW w:w="918" w:type="pct"/>
            <w:tcBorders>
              <w:top w:val="single" w:sz="4" w:space="0" w:color="BDD6EE" w:themeColor="accent1" w:themeTint="66"/>
            </w:tcBorders>
            <w:shd w:val="clear" w:color="auto" w:fill="FFFFFF"/>
            <w:vAlign w:val="center"/>
          </w:tcPr>
          <w:p w14:paraId="420FDB5E"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0.964**</w:t>
            </w:r>
          </w:p>
          <w:p w14:paraId="755F7013"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.000</w:t>
            </w:r>
          </w:p>
        </w:tc>
        <w:tc>
          <w:tcPr>
            <w:tcW w:w="574" w:type="pct"/>
            <w:tcBorders>
              <w:top w:val="single" w:sz="4" w:space="0" w:color="BDD6EE" w:themeColor="accent1" w:themeTint="66"/>
            </w:tcBorders>
            <w:shd w:val="clear" w:color="auto" w:fill="D9D9D9" w:themeFill="background1" w:themeFillShade="D9"/>
            <w:vAlign w:val="center"/>
          </w:tcPr>
          <w:p w14:paraId="695B7B51"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0.168</w:t>
            </w:r>
          </w:p>
          <w:p w14:paraId="7596BA59"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.084</w:t>
            </w:r>
          </w:p>
        </w:tc>
      </w:tr>
      <w:tr w:rsidR="00210BD3" w:rsidRPr="00210BD3" w14:paraId="5B73A78F" w14:textId="77777777" w:rsidTr="003237F7">
        <w:trPr>
          <w:trHeight w:val="227"/>
          <w:jc w:val="center"/>
        </w:trPr>
        <w:tc>
          <w:tcPr>
            <w:tcW w:w="972" w:type="pct"/>
            <w:shd w:val="clear" w:color="auto" w:fill="FFFFFF"/>
            <w:vAlign w:val="center"/>
          </w:tcPr>
          <w:p w14:paraId="3CC1C5DC" w14:textId="77777777" w:rsidR="00210BD3" w:rsidRPr="00210BD3" w:rsidRDefault="00210BD3" w:rsidP="003237F7">
            <w:pPr>
              <w:tabs>
                <w:tab w:val="left" w:pos="567"/>
              </w:tabs>
              <w:spacing w:line="240" w:lineRule="auto"/>
              <w:jc w:val="center"/>
              <w:rPr>
                <w:rFonts w:ascii="Arial" w:hAnsi="Arial" w:cs="Arial"/>
                <w:b/>
                <w:sz w:val="18"/>
                <w:szCs w:val="18"/>
              </w:rPr>
            </w:pPr>
            <w:r w:rsidRPr="00210BD3">
              <w:rPr>
                <w:rFonts w:ascii="Arial" w:hAnsi="Arial" w:cs="Arial"/>
                <w:b/>
                <w:sz w:val="18"/>
                <w:szCs w:val="18"/>
              </w:rPr>
              <w:t>Flexibilidad</w:t>
            </w:r>
          </w:p>
          <w:p w14:paraId="70D05EC9" w14:textId="77777777" w:rsidR="00210BD3" w:rsidRPr="00210BD3" w:rsidRDefault="00210BD3" w:rsidP="003237F7">
            <w:pPr>
              <w:tabs>
                <w:tab w:val="left" w:pos="567"/>
              </w:tabs>
              <w:spacing w:line="240" w:lineRule="auto"/>
              <w:jc w:val="center"/>
              <w:rPr>
                <w:rFonts w:ascii="Arial" w:hAnsi="Arial" w:cs="Arial"/>
                <w:b/>
                <w:sz w:val="18"/>
                <w:szCs w:val="18"/>
              </w:rPr>
            </w:pPr>
          </w:p>
          <w:p w14:paraId="04D14B5F" w14:textId="77777777" w:rsidR="00210BD3" w:rsidRPr="00210BD3" w:rsidRDefault="00210BD3" w:rsidP="003237F7">
            <w:pPr>
              <w:tabs>
                <w:tab w:val="left" w:pos="567"/>
              </w:tabs>
              <w:spacing w:line="240" w:lineRule="auto"/>
              <w:jc w:val="center"/>
              <w:rPr>
                <w:rFonts w:ascii="Arial" w:hAnsi="Arial" w:cs="Arial"/>
                <w:b/>
                <w:sz w:val="18"/>
                <w:szCs w:val="18"/>
              </w:rPr>
            </w:pPr>
          </w:p>
        </w:tc>
        <w:tc>
          <w:tcPr>
            <w:tcW w:w="636" w:type="pct"/>
            <w:shd w:val="clear" w:color="auto" w:fill="FFFFFF"/>
            <w:vAlign w:val="center"/>
          </w:tcPr>
          <w:p w14:paraId="6C4522D9" w14:textId="77777777" w:rsidR="00210BD3" w:rsidRPr="00210BD3" w:rsidRDefault="00210BD3" w:rsidP="003237F7">
            <w:pPr>
              <w:tabs>
                <w:tab w:val="left" w:pos="567"/>
              </w:tabs>
              <w:spacing w:line="240" w:lineRule="auto"/>
              <w:jc w:val="center"/>
              <w:rPr>
                <w:rFonts w:ascii="Arial" w:hAnsi="Arial" w:cs="Arial"/>
                <w:sz w:val="18"/>
                <w:szCs w:val="18"/>
              </w:rPr>
            </w:pPr>
          </w:p>
        </w:tc>
        <w:tc>
          <w:tcPr>
            <w:tcW w:w="926" w:type="pct"/>
            <w:shd w:val="clear" w:color="auto" w:fill="FFFFFF"/>
            <w:vAlign w:val="center"/>
          </w:tcPr>
          <w:p w14:paraId="3356C689"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1</w:t>
            </w:r>
          </w:p>
        </w:tc>
        <w:tc>
          <w:tcPr>
            <w:tcW w:w="972" w:type="pct"/>
            <w:shd w:val="clear" w:color="auto" w:fill="FFFFFF"/>
            <w:vAlign w:val="center"/>
          </w:tcPr>
          <w:p w14:paraId="230B383C"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0.542**</w:t>
            </w:r>
          </w:p>
          <w:p w14:paraId="00790DB3"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.000</w:t>
            </w:r>
          </w:p>
        </w:tc>
        <w:tc>
          <w:tcPr>
            <w:tcW w:w="918" w:type="pct"/>
            <w:shd w:val="clear" w:color="auto" w:fill="FFFFFF"/>
            <w:vAlign w:val="center"/>
          </w:tcPr>
          <w:p w14:paraId="3F0F2C79"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0.746**</w:t>
            </w:r>
          </w:p>
          <w:p w14:paraId="4429EA63"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.000</w:t>
            </w:r>
          </w:p>
        </w:tc>
        <w:tc>
          <w:tcPr>
            <w:tcW w:w="574" w:type="pct"/>
            <w:shd w:val="clear" w:color="auto" w:fill="D9D9D9" w:themeFill="background1" w:themeFillShade="D9"/>
            <w:vAlign w:val="center"/>
          </w:tcPr>
          <w:p w14:paraId="1711A166"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0.029</w:t>
            </w:r>
          </w:p>
          <w:p w14:paraId="1A6979D5"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.770</w:t>
            </w:r>
          </w:p>
        </w:tc>
      </w:tr>
      <w:tr w:rsidR="00210BD3" w:rsidRPr="00210BD3" w14:paraId="7FFD6D9F" w14:textId="77777777" w:rsidTr="003237F7">
        <w:trPr>
          <w:trHeight w:val="227"/>
          <w:jc w:val="center"/>
        </w:trPr>
        <w:tc>
          <w:tcPr>
            <w:tcW w:w="972" w:type="pct"/>
            <w:shd w:val="clear" w:color="auto" w:fill="FFFFFF"/>
            <w:vAlign w:val="center"/>
          </w:tcPr>
          <w:p w14:paraId="7EF00837" w14:textId="77777777" w:rsidR="00210BD3" w:rsidRPr="00210BD3" w:rsidRDefault="00210BD3" w:rsidP="003237F7">
            <w:pPr>
              <w:tabs>
                <w:tab w:val="left" w:pos="567"/>
              </w:tabs>
              <w:spacing w:line="240" w:lineRule="auto"/>
              <w:jc w:val="center"/>
              <w:rPr>
                <w:rFonts w:ascii="Arial" w:hAnsi="Arial" w:cs="Arial"/>
                <w:b/>
                <w:sz w:val="18"/>
                <w:szCs w:val="18"/>
              </w:rPr>
            </w:pPr>
            <w:r w:rsidRPr="00210BD3">
              <w:rPr>
                <w:rFonts w:ascii="Arial" w:hAnsi="Arial" w:cs="Arial"/>
                <w:b/>
                <w:sz w:val="18"/>
                <w:szCs w:val="18"/>
              </w:rPr>
              <w:t>Originalidad</w:t>
            </w:r>
          </w:p>
          <w:p w14:paraId="59781C11" w14:textId="77777777" w:rsidR="00210BD3" w:rsidRPr="00210BD3" w:rsidRDefault="00210BD3" w:rsidP="003237F7">
            <w:pPr>
              <w:tabs>
                <w:tab w:val="left" w:pos="567"/>
              </w:tabs>
              <w:spacing w:line="240" w:lineRule="auto"/>
              <w:jc w:val="center"/>
              <w:rPr>
                <w:rFonts w:ascii="Arial" w:hAnsi="Arial" w:cs="Arial"/>
                <w:b/>
                <w:sz w:val="18"/>
                <w:szCs w:val="18"/>
              </w:rPr>
            </w:pPr>
          </w:p>
          <w:p w14:paraId="6FD99C34" w14:textId="77777777" w:rsidR="00210BD3" w:rsidRPr="00210BD3" w:rsidRDefault="00210BD3" w:rsidP="003237F7">
            <w:pPr>
              <w:tabs>
                <w:tab w:val="left" w:pos="567"/>
              </w:tabs>
              <w:spacing w:line="240" w:lineRule="auto"/>
              <w:jc w:val="center"/>
              <w:rPr>
                <w:rFonts w:ascii="Arial" w:hAnsi="Arial" w:cs="Arial"/>
                <w:b/>
                <w:sz w:val="18"/>
                <w:szCs w:val="18"/>
              </w:rPr>
            </w:pPr>
          </w:p>
        </w:tc>
        <w:tc>
          <w:tcPr>
            <w:tcW w:w="636" w:type="pct"/>
            <w:shd w:val="clear" w:color="auto" w:fill="FFFFFF"/>
            <w:vAlign w:val="center"/>
          </w:tcPr>
          <w:p w14:paraId="0A4A638A" w14:textId="77777777" w:rsidR="00210BD3" w:rsidRPr="00210BD3" w:rsidRDefault="00210BD3" w:rsidP="003237F7">
            <w:pPr>
              <w:tabs>
                <w:tab w:val="left" w:pos="567"/>
              </w:tabs>
              <w:spacing w:line="240" w:lineRule="auto"/>
              <w:jc w:val="center"/>
              <w:rPr>
                <w:rFonts w:ascii="Arial" w:hAnsi="Arial" w:cs="Arial"/>
                <w:sz w:val="18"/>
                <w:szCs w:val="18"/>
              </w:rPr>
            </w:pPr>
          </w:p>
        </w:tc>
        <w:tc>
          <w:tcPr>
            <w:tcW w:w="926" w:type="pct"/>
            <w:shd w:val="clear" w:color="auto" w:fill="FFFFFF"/>
            <w:vAlign w:val="center"/>
          </w:tcPr>
          <w:p w14:paraId="62D9674B" w14:textId="77777777" w:rsidR="00210BD3" w:rsidRPr="00210BD3" w:rsidRDefault="00210BD3" w:rsidP="003237F7">
            <w:pPr>
              <w:tabs>
                <w:tab w:val="left" w:pos="567"/>
              </w:tabs>
              <w:spacing w:line="240" w:lineRule="auto"/>
              <w:jc w:val="center"/>
              <w:rPr>
                <w:rFonts w:ascii="Arial" w:hAnsi="Arial" w:cs="Arial"/>
                <w:sz w:val="18"/>
                <w:szCs w:val="18"/>
              </w:rPr>
            </w:pPr>
          </w:p>
        </w:tc>
        <w:tc>
          <w:tcPr>
            <w:tcW w:w="972" w:type="pct"/>
            <w:shd w:val="clear" w:color="auto" w:fill="FFFFFF"/>
            <w:vAlign w:val="center"/>
          </w:tcPr>
          <w:p w14:paraId="495C90FF"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1</w:t>
            </w:r>
          </w:p>
        </w:tc>
        <w:tc>
          <w:tcPr>
            <w:tcW w:w="918" w:type="pct"/>
            <w:shd w:val="clear" w:color="auto" w:fill="FFFFFF"/>
            <w:vAlign w:val="center"/>
          </w:tcPr>
          <w:p w14:paraId="7F335DED"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0.924**</w:t>
            </w:r>
          </w:p>
          <w:p w14:paraId="70A73E63"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.000</w:t>
            </w:r>
          </w:p>
        </w:tc>
        <w:tc>
          <w:tcPr>
            <w:tcW w:w="574" w:type="pct"/>
            <w:shd w:val="clear" w:color="auto" w:fill="D9D9D9" w:themeFill="background1" w:themeFillShade="D9"/>
            <w:vAlign w:val="center"/>
          </w:tcPr>
          <w:p w14:paraId="5B114E61"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0.166</w:t>
            </w:r>
          </w:p>
          <w:p w14:paraId="41F8C72A"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.088</w:t>
            </w:r>
          </w:p>
        </w:tc>
      </w:tr>
      <w:tr w:rsidR="00210BD3" w:rsidRPr="00210BD3" w14:paraId="2DFAAF98" w14:textId="77777777" w:rsidTr="0013180B">
        <w:trPr>
          <w:trHeight w:val="227"/>
          <w:jc w:val="center"/>
        </w:trPr>
        <w:tc>
          <w:tcPr>
            <w:tcW w:w="972" w:type="pct"/>
            <w:tcBorders>
              <w:bottom w:val="nil"/>
            </w:tcBorders>
            <w:shd w:val="clear" w:color="auto" w:fill="FFFFFF"/>
            <w:vAlign w:val="center"/>
          </w:tcPr>
          <w:p w14:paraId="38636506" w14:textId="77777777" w:rsidR="00210BD3" w:rsidRPr="00210BD3" w:rsidRDefault="00210BD3" w:rsidP="003237F7">
            <w:pPr>
              <w:tabs>
                <w:tab w:val="left" w:pos="567"/>
              </w:tabs>
              <w:spacing w:line="240" w:lineRule="auto"/>
              <w:jc w:val="center"/>
              <w:rPr>
                <w:rFonts w:ascii="Arial" w:hAnsi="Arial" w:cs="Arial"/>
                <w:b/>
                <w:sz w:val="18"/>
                <w:szCs w:val="18"/>
              </w:rPr>
            </w:pPr>
            <w:r w:rsidRPr="00210BD3">
              <w:rPr>
                <w:rFonts w:ascii="Arial" w:hAnsi="Arial" w:cs="Arial"/>
                <w:b/>
                <w:sz w:val="18"/>
                <w:szCs w:val="18"/>
              </w:rPr>
              <w:t>Creatividad</w:t>
            </w:r>
          </w:p>
          <w:p w14:paraId="58275F2F" w14:textId="77777777" w:rsidR="00210BD3" w:rsidRPr="00210BD3" w:rsidRDefault="00210BD3" w:rsidP="003237F7">
            <w:pPr>
              <w:tabs>
                <w:tab w:val="left" w:pos="567"/>
              </w:tabs>
              <w:spacing w:line="240" w:lineRule="auto"/>
              <w:jc w:val="center"/>
              <w:rPr>
                <w:rFonts w:ascii="Arial" w:hAnsi="Arial" w:cs="Arial"/>
                <w:b/>
                <w:sz w:val="18"/>
                <w:szCs w:val="18"/>
              </w:rPr>
            </w:pPr>
          </w:p>
          <w:p w14:paraId="797B7D44" w14:textId="77777777" w:rsidR="00210BD3" w:rsidRPr="00210BD3" w:rsidRDefault="00210BD3" w:rsidP="003237F7">
            <w:pPr>
              <w:tabs>
                <w:tab w:val="left" w:pos="567"/>
              </w:tabs>
              <w:spacing w:line="240" w:lineRule="auto"/>
              <w:jc w:val="center"/>
              <w:rPr>
                <w:rFonts w:ascii="Arial" w:hAnsi="Arial" w:cs="Arial"/>
                <w:b/>
                <w:sz w:val="18"/>
                <w:szCs w:val="18"/>
              </w:rPr>
            </w:pPr>
          </w:p>
        </w:tc>
        <w:tc>
          <w:tcPr>
            <w:tcW w:w="636" w:type="pct"/>
            <w:tcBorders>
              <w:bottom w:val="nil"/>
            </w:tcBorders>
            <w:shd w:val="clear" w:color="auto" w:fill="FFFFFF"/>
            <w:vAlign w:val="center"/>
          </w:tcPr>
          <w:p w14:paraId="118188D3" w14:textId="77777777" w:rsidR="00210BD3" w:rsidRPr="00210BD3" w:rsidRDefault="00210BD3" w:rsidP="003237F7">
            <w:pPr>
              <w:tabs>
                <w:tab w:val="left" w:pos="567"/>
              </w:tabs>
              <w:spacing w:line="240" w:lineRule="auto"/>
              <w:jc w:val="center"/>
              <w:rPr>
                <w:rFonts w:ascii="Arial" w:hAnsi="Arial" w:cs="Arial"/>
                <w:sz w:val="18"/>
                <w:szCs w:val="18"/>
              </w:rPr>
            </w:pPr>
          </w:p>
        </w:tc>
        <w:tc>
          <w:tcPr>
            <w:tcW w:w="926" w:type="pct"/>
            <w:tcBorders>
              <w:bottom w:val="nil"/>
            </w:tcBorders>
            <w:shd w:val="clear" w:color="auto" w:fill="FFFFFF"/>
            <w:vAlign w:val="center"/>
          </w:tcPr>
          <w:p w14:paraId="316AC884" w14:textId="77777777" w:rsidR="00210BD3" w:rsidRPr="00210BD3" w:rsidRDefault="00210BD3" w:rsidP="003237F7">
            <w:pPr>
              <w:tabs>
                <w:tab w:val="left" w:pos="567"/>
              </w:tabs>
              <w:spacing w:line="240" w:lineRule="auto"/>
              <w:jc w:val="center"/>
              <w:rPr>
                <w:rFonts w:ascii="Arial" w:hAnsi="Arial" w:cs="Arial"/>
                <w:sz w:val="18"/>
                <w:szCs w:val="18"/>
              </w:rPr>
            </w:pPr>
          </w:p>
        </w:tc>
        <w:tc>
          <w:tcPr>
            <w:tcW w:w="972" w:type="pct"/>
            <w:tcBorders>
              <w:bottom w:val="nil"/>
            </w:tcBorders>
            <w:shd w:val="clear" w:color="auto" w:fill="FFFFFF"/>
            <w:vAlign w:val="center"/>
          </w:tcPr>
          <w:p w14:paraId="689B3CD4" w14:textId="77777777" w:rsidR="00210BD3" w:rsidRPr="00210BD3" w:rsidRDefault="00210BD3" w:rsidP="003237F7">
            <w:pPr>
              <w:tabs>
                <w:tab w:val="left" w:pos="567"/>
              </w:tabs>
              <w:spacing w:line="240" w:lineRule="auto"/>
              <w:jc w:val="center"/>
              <w:rPr>
                <w:rFonts w:ascii="Arial" w:hAnsi="Arial" w:cs="Arial"/>
                <w:sz w:val="18"/>
                <w:szCs w:val="18"/>
              </w:rPr>
            </w:pPr>
          </w:p>
        </w:tc>
        <w:tc>
          <w:tcPr>
            <w:tcW w:w="918" w:type="pct"/>
            <w:tcBorders>
              <w:bottom w:val="nil"/>
            </w:tcBorders>
            <w:shd w:val="clear" w:color="auto" w:fill="FFFFFF"/>
            <w:vAlign w:val="center"/>
          </w:tcPr>
          <w:p w14:paraId="267978CB"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1</w:t>
            </w:r>
          </w:p>
        </w:tc>
        <w:tc>
          <w:tcPr>
            <w:tcW w:w="574" w:type="pct"/>
            <w:tcBorders>
              <w:bottom w:val="nil"/>
            </w:tcBorders>
            <w:shd w:val="clear" w:color="auto" w:fill="D9D9D9" w:themeFill="background1" w:themeFillShade="D9"/>
            <w:vAlign w:val="center"/>
          </w:tcPr>
          <w:p w14:paraId="1D1BCD2E"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0.149</w:t>
            </w:r>
          </w:p>
          <w:p w14:paraId="4E9B117C"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.126</w:t>
            </w:r>
          </w:p>
        </w:tc>
      </w:tr>
      <w:tr w:rsidR="00210BD3" w:rsidRPr="00210BD3" w14:paraId="6280FB14" w14:textId="77777777" w:rsidTr="0013180B">
        <w:trPr>
          <w:trHeight w:val="227"/>
          <w:jc w:val="center"/>
        </w:trPr>
        <w:tc>
          <w:tcPr>
            <w:tcW w:w="972" w:type="pct"/>
            <w:tcBorders>
              <w:top w:val="nil"/>
              <w:bottom w:val="single" w:sz="4" w:space="0" w:color="BDD6EE" w:themeColor="accent1" w:themeTint="66"/>
            </w:tcBorders>
            <w:shd w:val="clear" w:color="auto" w:fill="FFFFFF"/>
            <w:vAlign w:val="center"/>
          </w:tcPr>
          <w:p w14:paraId="052F2321" w14:textId="77777777" w:rsidR="00210BD3" w:rsidRPr="00210BD3" w:rsidRDefault="00210BD3" w:rsidP="003237F7">
            <w:pPr>
              <w:tabs>
                <w:tab w:val="left" w:pos="567"/>
              </w:tabs>
              <w:spacing w:line="240" w:lineRule="auto"/>
              <w:jc w:val="center"/>
              <w:rPr>
                <w:rFonts w:ascii="Arial" w:hAnsi="Arial" w:cs="Arial"/>
                <w:b/>
                <w:sz w:val="18"/>
                <w:szCs w:val="18"/>
              </w:rPr>
            </w:pPr>
            <w:r w:rsidRPr="00210BD3">
              <w:rPr>
                <w:rFonts w:ascii="Arial" w:hAnsi="Arial" w:cs="Arial"/>
                <w:b/>
                <w:sz w:val="18"/>
                <w:szCs w:val="18"/>
              </w:rPr>
              <w:t>Raven</w:t>
            </w:r>
          </w:p>
        </w:tc>
        <w:tc>
          <w:tcPr>
            <w:tcW w:w="636" w:type="pct"/>
            <w:tcBorders>
              <w:top w:val="nil"/>
              <w:bottom w:val="single" w:sz="4" w:space="0" w:color="BDD6EE" w:themeColor="accent1" w:themeTint="66"/>
            </w:tcBorders>
            <w:shd w:val="clear" w:color="auto" w:fill="FFFFFF"/>
            <w:vAlign w:val="center"/>
          </w:tcPr>
          <w:p w14:paraId="7C635258" w14:textId="77777777" w:rsidR="00210BD3" w:rsidRPr="00210BD3" w:rsidRDefault="00210BD3" w:rsidP="003237F7">
            <w:pPr>
              <w:tabs>
                <w:tab w:val="left" w:pos="567"/>
              </w:tabs>
              <w:spacing w:line="240" w:lineRule="auto"/>
              <w:jc w:val="center"/>
              <w:rPr>
                <w:rFonts w:ascii="Arial" w:hAnsi="Arial" w:cs="Arial"/>
                <w:sz w:val="18"/>
                <w:szCs w:val="18"/>
              </w:rPr>
            </w:pPr>
          </w:p>
        </w:tc>
        <w:tc>
          <w:tcPr>
            <w:tcW w:w="926" w:type="pct"/>
            <w:tcBorders>
              <w:top w:val="nil"/>
              <w:bottom w:val="single" w:sz="4" w:space="0" w:color="BDD6EE" w:themeColor="accent1" w:themeTint="66"/>
            </w:tcBorders>
            <w:shd w:val="clear" w:color="auto" w:fill="FFFFFF"/>
            <w:vAlign w:val="center"/>
          </w:tcPr>
          <w:p w14:paraId="095B045D" w14:textId="77777777" w:rsidR="00210BD3" w:rsidRPr="00210BD3" w:rsidRDefault="00210BD3" w:rsidP="003237F7">
            <w:pPr>
              <w:tabs>
                <w:tab w:val="left" w:pos="567"/>
              </w:tabs>
              <w:spacing w:line="240" w:lineRule="auto"/>
              <w:jc w:val="center"/>
              <w:rPr>
                <w:rFonts w:ascii="Arial" w:hAnsi="Arial" w:cs="Arial"/>
                <w:sz w:val="18"/>
                <w:szCs w:val="18"/>
              </w:rPr>
            </w:pPr>
          </w:p>
        </w:tc>
        <w:tc>
          <w:tcPr>
            <w:tcW w:w="972" w:type="pct"/>
            <w:tcBorders>
              <w:top w:val="nil"/>
              <w:bottom w:val="single" w:sz="4" w:space="0" w:color="BDD6EE" w:themeColor="accent1" w:themeTint="66"/>
            </w:tcBorders>
            <w:shd w:val="clear" w:color="auto" w:fill="FFFFFF"/>
            <w:vAlign w:val="center"/>
          </w:tcPr>
          <w:p w14:paraId="03C32A26" w14:textId="77777777" w:rsidR="00210BD3" w:rsidRPr="00210BD3" w:rsidRDefault="00210BD3" w:rsidP="003237F7">
            <w:pPr>
              <w:tabs>
                <w:tab w:val="left" w:pos="567"/>
              </w:tabs>
              <w:spacing w:line="240" w:lineRule="auto"/>
              <w:jc w:val="center"/>
              <w:rPr>
                <w:rFonts w:ascii="Arial" w:hAnsi="Arial" w:cs="Arial"/>
                <w:sz w:val="18"/>
                <w:szCs w:val="18"/>
              </w:rPr>
            </w:pPr>
          </w:p>
        </w:tc>
        <w:tc>
          <w:tcPr>
            <w:tcW w:w="918" w:type="pct"/>
            <w:tcBorders>
              <w:top w:val="nil"/>
              <w:bottom w:val="single" w:sz="4" w:space="0" w:color="BDD6EE" w:themeColor="accent1" w:themeTint="66"/>
            </w:tcBorders>
            <w:shd w:val="clear" w:color="auto" w:fill="FFFFFF"/>
            <w:vAlign w:val="center"/>
          </w:tcPr>
          <w:p w14:paraId="7134966B" w14:textId="77777777" w:rsidR="00210BD3" w:rsidRPr="00210BD3" w:rsidRDefault="00210BD3" w:rsidP="003237F7">
            <w:pPr>
              <w:tabs>
                <w:tab w:val="left" w:pos="567"/>
              </w:tabs>
              <w:spacing w:line="240" w:lineRule="auto"/>
              <w:rPr>
                <w:rFonts w:ascii="Arial" w:hAnsi="Arial" w:cs="Arial"/>
                <w:sz w:val="18"/>
                <w:szCs w:val="18"/>
              </w:rPr>
            </w:pPr>
          </w:p>
        </w:tc>
        <w:tc>
          <w:tcPr>
            <w:tcW w:w="574" w:type="pct"/>
            <w:tcBorders>
              <w:top w:val="nil"/>
              <w:bottom w:val="single" w:sz="4" w:space="0" w:color="BDD6EE" w:themeColor="accent1" w:themeTint="66"/>
            </w:tcBorders>
            <w:shd w:val="clear" w:color="auto" w:fill="D9D9D9" w:themeFill="background1" w:themeFillShade="D9"/>
            <w:vAlign w:val="center"/>
          </w:tcPr>
          <w:p w14:paraId="097B83EE" w14:textId="77777777" w:rsidR="00210BD3" w:rsidRPr="00210BD3" w:rsidRDefault="00210BD3" w:rsidP="003237F7">
            <w:pPr>
              <w:tabs>
                <w:tab w:val="left" w:pos="567"/>
              </w:tabs>
              <w:spacing w:line="240" w:lineRule="auto"/>
              <w:jc w:val="center"/>
              <w:rPr>
                <w:rFonts w:ascii="Arial" w:hAnsi="Arial" w:cs="Arial"/>
                <w:sz w:val="18"/>
                <w:szCs w:val="18"/>
              </w:rPr>
            </w:pPr>
            <w:r w:rsidRPr="00210BD3">
              <w:rPr>
                <w:rFonts w:ascii="Arial" w:hAnsi="Arial" w:cs="Arial"/>
                <w:sz w:val="18"/>
                <w:szCs w:val="18"/>
              </w:rPr>
              <w:t>1</w:t>
            </w:r>
          </w:p>
        </w:tc>
      </w:tr>
    </w:tbl>
    <w:p w14:paraId="092D2242" w14:textId="77777777" w:rsidR="00210BD3" w:rsidRPr="00210BD3" w:rsidRDefault="00210BD3" w:rsidP="00210BD3">
      <w:pPr>
        <w:tabs>
          <w:tab w:val="left" w:pos="567"/>
        </w:tabs>
        <w:spacing w:line="240" w:lineRule="auto"/>
        <w:rPr>
          <w:rFonts w:ascii="Arial" w:hAnsi="Arial" w:cs="Arial"/>
          <w:sz w:val="20"/>
        </w:rPr>
      </w:pPr>
      <w:r w:rsidRPr="00210BD3">
        <w:rPr>
          <w:rFonts w:ascii="Arial" w:hAnsi="Arial" w:cs="Arial"/>
          <w:sz w:val="20"/>
        </w:rPr>
        <w:t>**. La correlación es significativa en el nivel 0,01 (2 colas).</w:t>
      </w:r>
    </w:p>
    <w:p w14:paraId="2387F859" w14:textId="77777777" w:rsidR="00210BD3" w:rsidRPr="0013180B" w:rsidRDefault="00210BD3" w:rsidP="0013180B">
      <w:pPr>
        <w:tabs>
          <w:tab w:val="left" w:pos="567"/>
        </w:tabs>
        <w:spacing w:line="240" w:lineRule="auto"/>
        <w:rPr>
          <w:rFonts w:ascii="Arial" w:hAnsi="Arial" w:cs="Arial"/>
          <w:sz w:val="20"/>
          <w:szCs w:val="18"/>
        </w:rPr>
      </w:pPr>
      <w:r w:rsidRPr="0013180B">
        <w:rPr>
          <w:rFonts w:ascii="Arial" w:hAnsi="Arial" w:cs="Arial"/>
          <w:b/>
          <w:bCs/>
          <w:sz w:val="20"/>
          <w:szCs w:val="18"/>
        </w:rPr>
        <w:t>Fuente:</w:t>
      </w:r>
      <w:r w:rsidRPr="0013180B">
        <w:rPr>
          <w:rFonts w:ascii="Arial" w:hAnsi="Arial" w:cs="Arial"/>
          <w:sz w:val="20"/>
          <w:szCs w:val="18"/>
        </w:rPr>
        <w:t xml:space="preserve"> elaboración propia</w:t>
      </w:r>
    </w:p>
    <w:p w14:paraId="324F34EA" w14:textId="77777777" w:rsidR="00210BD3" w:rsidRPr="00210BD3" w:rsidRDefault="00210BD3" w:rsidP="00210BD3">
      <w:pPr>
        <w:tabs>
          <w:tab w:val="left" w:pos="567"/>
        </w:tabs>
        <w:rPr>
          <w:rFonts w:ascii="Arial" w:hAnsi="Arial" w:cs="Arial"/>
        </w:rPr>
      </w:pPr>
      <w:r w:rsidRPr="00210BD3">
        <w:rPr>
          <w:rFonts w:ascii="Arial" w:hAnsi="Arial" w:cs="Arial"/>
        </w:rPr>
        <w:tab/>
      </w:r>
    </w:p>
    <w:p w14:paraId="23ADD2E5" w14:textId="32C22296" w:rsidR="00210BD3" w:rsidRPr="00210BD3" w:rsidRDefault="00210BD3" w:rsidP="00210BD3">
      <w:pPr>
        <w:tabs>
          <w:tab w:val="left" w:pos="567"/>
        </w:tabs>
        <w:rPr>
          <w:rFonts w:ascii="Arial" w:hAnsi="Arial" w:cs="Arial"/>
        </w:rPr>
      </w:pPr>
      <w:r w:rsidRPr="00210BD3">
        <w:rPr>
          <w:rFonts w:ascii="Arial" w:hAnsi="Arial" w:cs="Arial"/>
        </w:rPr>
        <w:tab/>
        <w:t xml:space="preserve">Respecto a las observaciones hechas por los evaluadores, estos mencionan que las modificaciones realizadas fueron pertinentes y permitieron una aplicación adecuada de la prueba. Con base en todos los resultados anteriores, se </w:t>
      </w:r>
      <w:r w:rsidR="0013180B" w:rsidRPr="00210BD3">
        <w:rPr>
          <w:rFonts w:ascii="Arial" w:hAnsi="Arial" w:cs="Arial"/>
        </w:rPr>
        <w:t>consideró</w:t>
      </w:r>
      <w:r w:rsidRPr="00210BD3">
        <w:rPr>
          <w:rFonts w:ascii="Arial" w:hAnsi="Arial" w:cs="Arial"/>
        </w:rPr>
        <w:t xml:space="preserve"> terminado el proceso de análisis de los resultados y se procedió a realizar las conclusiones correspondientes a este estudio.</w:t>
      </w:r>
    </w:p>
    <w:p w14:paraId="5E806585" w14:textId="77777777" w:rsidR="00210BD3" w:rsidRPr="00210BD3" w:rsidRDefault="00210BD3" w:rsidP="00210BD3">
      <w:pPr>
        <w:tabs>
          <w:tab w:val="left" w:pos="567"/>
        </w:tabs>
        <w:rPr>
          <w:rFonts w:ascii="Arial" w:hAnsi="Arial" w:cs="Arial"/>
        </w:rPr>
      </w:pPr>
    </w:p>
    <w:p w14:paraId="7EC38058" w14:textId="77777777" w:rsidR="00210BD3" w:rsidRPr="00210BD3" w:rsidRDefault="00210BD3" w:rsidP="00210BD3">
      <w:pPr>
        <w:pStyle w:val="ListParagraph"/>
        <w:numPr>
          <w:ilvl w:val="0"/>
          <w:numId w:val="27"/>
        </w:numPr>
        <w:tabs>
          <w:tab w:val="left" w:pos="567"/>
        </w:tabs>
        <w:suppressAutoHyphens w:val="0"/>
        <w:spacing w:after="0" w:line="360" w:lineRule="auto"/>
        <w:ind w:left="567" w:hanging="643"/>
        <w:rPr>
          <w:rFonts w:ascii="Arial" w:eastAsia="Times New Roman" w:hAnsi="Arial" w:cs="Arial"/>
          <w:b/>
          <w:sz w:val="24"/>
          <w:szCs w:val="24"/>
        </w:rPr>
      </w:pPr>
      <w:r w:rsidRPr="00210BD3">
        <w:rPr>
          <w:rFonts w:ascii="Arial" w:eastAsia="Times New Roman" w:hAnsi="Arial" w:cs="Arial"/>
          <w:b/>
          <w:sz w:val="24"/>
          <w:szCs w:val="24"/>
        </w:rPr>
        <w:t>Conclusiones</w:t>
      </w:r>
    </w:p>
    <w:p w14:paraId="2D1FB8CA" w14:textId="77777777" w:rsidR="00210BD3" w:rsidRPr="00210BD3" w:rsidRDefault="00210BD3" w:rsidP="00210BD3">
      <w:pPr>
        <w:tabs>
          <w:tab w:val="left" w:pos="567"/>
        </w:tabs>
        <w:ind w:firstLine="567"/>
        <w:rPr>
          <w:rFonts w:ascii="Arial" w:hAnsi="Arial" w:cs="Arial"/>
        </w:rPr>
      </w:pPr>
      <w:r w:rsidRPr="00210BD3">
        <w:rPr>
          <w:rFonts w:ascii="Arial" w:hAnsi="Arial" w:cs="Arial"/>
        </w:rPr>
        <w:t>La creatividad es un constructo complejo que se desarrolla a partir de elementos personales y contextuales. Algunos autores indicaron que esta variable es importante para la creación de productos novedosos que son trascendentes para la sociedad, por lo que en los últimos años existe un interés por investigar los factores que la favorecen. De ahí, la necesidad de contar con instrumentos acordes para su evaluación.</w:t>
      </w:r>
    </w:p>
    <w:p w14:paraId="3500EAEF" w14:textId="77777777" w:rsidR="00210BD3" w:rsidRPr="00210BD3" w:rsidRDefault="00210BD3" w:rsidP="00210BD3">
      <w:pPr>
        <w:tabs>
          <w:tab w:val="left" w:pos="567"/>
        </w:tabs>
        <w:ind w:firstLine="567"/>
        <w:rPr>
          <w:rFonts w:ascii="Arial" w:hAnsi="Arial" w:cs="Arial"/>
        </w:rPr>
      </w:pPr>
      <w:r w:rsidRPr="00210BD3">
        <w:rPr>
          <w:rFonts w:ascii="Arial" w:hAnsi="Arial" w:cs="Arial"/>
        </w:rPr>
        <w:t xml:space="preserve">Como se mencionó anteriormente, distintos autores han señalado que la expresión creativa se presenta en diversas áreas del quehacer humano. Tal y como lo destacó Guilford, en su estructura del intelecto humano, son factores que surgen de la interrelación entre operaciones, contenidos y productos. Esto coincide con los hallazgos de Bernal et al. (2017), quienes encontraron microdominios específicos en los que se expresa el pensamiento divergente, por lo que han sugerido emplear distintas formas e instrumentos para su evaluación. </w:t>
      </w:r>
    </w:p>
    <w:p w14:paraId="7F41AC96" w14:textId="77777777" w:rsidR="00210BD3" w:rsidRPr="00210BD3" w:rsidRDefault="00210BD3" w:rsidP="00210BD3">
      <w:pPr>
        <w:tabs>
          <w:tab w:val="left" w:pos="567"/>
        </w:tabs>
        <w:ind w:firstLine="567"/>
        <w:rPr>
          <w:rFonts w:ascii="Arial" w:hAnsi="Arial" w:cs="Arial"/>
        </w:rPr>
      </w:pPr>
      <w:r w:rsidRPr="00210BD3">
        <w:rPr>
          <w:rFonts w:ascii="Arial" w:hAnsi="Arial" w:cs="Arial"/>
        </w:rPr>
        <w:t>Los puntajes obtenidos en este estudio mostraron que el Test de Pensamiento Creativo, Versión Verbal de Torrance, tiene niveles de confiabilidad aceptables, lo cual implica que la medición del constructo mediante este instrumento es posible en la población infantil de habla hispana (Krumm y Lemos, 2010). Además, el instrumento permitió identificar a las alumnas y alumnos con niveles bajos y altos de pensamiento creativo, al encontrar diferencias significativas en fluidez, flexibilidad, originalidad y en la creatividad verbal total, entre los percentiles 25 y 75. Esto coincidió con lo encontrado en Krumm et al. (2018), quienes obtuvieron diferentes baremos para la evaluación del pensamiento creativo en su expresión verbal en población adolescente de Argentina.</w:t>
      </w:r>
    </w:p>
    <w:p w14:paraId="1586E790" w14:textId="77777777" w:rsidR="00210BD3" w:rsidRPr="00210BD3" w:rsidRDefault="00210BD3" w:rsidP="00210BD3">
      <w:pPr>
        <w:tabs>
          <w:tab w:val="left" w:pos="567"/>
        </w:tabs>
        <w:ind w:firstLine="567"/>
        <w:rPr>
          <w:rFonts w:ascii="Arial" w:hAnsi="Arial" w:cs="Arial"/>
        </w:rPr>
      </w:pPr>
      <w:r w:rsidRPr="00210BD3">
        <w:rPr>
          <w:rFonts w:ascii="Arial" w:hAnsi="Arial" w:cs="Arial"/>
        </w:rPr>
        <w:t>En lo que respecta a la correlación entre las pruebas de creatividad verbal y figural, se observaron asociaciones bajas (Ferrán, 2001) entre las puntuaciones de ambos instrumentos, esto se puede explicar debido a que evalúan diferentes dimensiones del pensamiento divergente y coincidió con los datos reportados en otros estudios realizados en población de habla hispana (Bernal et al., 2017; Krumm et al., 2014; Oliveira et al., 2009). Lo anterior corroboró la validez convergente de la prueba verbal, pero se sugiere continuar con investigaciones adicionales para complementar la información obtenida.</w:t>
      </w:r>
    </w:p>
    <w:p w14:paraId="736E3688" w14:textId="77777777" w:rsidR="00210BD3" w:rsidRPr="00210BD3" w:rsidRDefault="00210BD3" w:rsidP="00210BD3">
      <w:pPr>
        <w:tabs>
          <w:tab w:val="left" w:pos="567"/>
        </w:tabs>
        <w:ind w:firstLine="567"/>
        <w:rPr>
          <w:rFonts w:ascii="Arial" w:hAnsi="Arial" w:cs="Arial"/>
        </w:rPr>
      </w:pPr>
      <w:r w:rsidRPr="00210BD3">
        <w:rPr>
          <w:rFonts w:ascii="Arial" w:hAnsi="Arial" w:cs="Arial"/>
        </w:rPr>
        <w:t>En lo que respecta a la validez de constructo, al no encontrar correlaciones significativas entre el Test de Matrices Progresivas Raven Forma Coloreada y el Test de Pensamiento Creativo, Versión verbal, de Torrance, se confirmó que ambos instrumentos están dirigidos a medir diferentes dimensiones intelectuales (razonamiento lógico y creatividad respectivamente). Sumado a esto, al encontrar correlaciones estadísticamente significativas entre la versión verbal y figural del test, se confirmó que ambos están diseñados para la medición de la creatividad con sus respectivos indicadores. Lo anterior permitió concluir que, para esta muestra, se encontró que el Test de Pensamiento Creativo Versión verbal A de Torrance obtiene niveles significativos de validez convergente y divergente.</w:t>
      </w:r>
    </w:p>
    <w:p w14:paraId="662EFA96" w14:textId="77777777" w:rsidR="00210BD3" w:rsidRPr="00210BD3" w:rsidRDefault="00210BD3" w:rsidP="00210BD3">
      <w:pPr>
        <w:tabs>
          <w:tab w:val="left" w:pos="567"/>
        </w:tabs>
        <w:ind w:firstLine="567"/>
        <w:rPr>
          <w:rFonts w:ascii="Arial" w:hAnsi="Arial" w:cs="Arial"/>
        </w:rPr>
      </w:pPr>
      <w:r w:rsidRPr="00210BD3">
        <w:rPr>
          <w:rFonts w:ascii="Arial" w:hAnsi="Arial" w:cs="Arial"/>
        </w:rPr>
        <w:t xml:space="preserve">Con base en los resultados obtenidos en las diferentes pruebas estadísticas, se observó que el Test de Pensamiento Creativo Versión Verbal A de Torrance (1998) cumplió con los requisitos estadísticos psicométricos para su aplicación en alumnado de educación primaria de 9 a 11 años de edad. Este acercamiento ayudó a corroborar la pertinencia del instrumento y destacó la importancia de continuar con procedimientos adicionales para complementar los datos recabados. </w:t>
      </w:r>
    </w:p>
    <w:p w14:paraId="33503E02" w14:textId="4E194784" w:rsidR="00210BD3" w:rsidRPr="00210BD3" w:rsidRDefault="00210BD3" w:rsidP="00210BD3">
      <w:pPr>
        <w:tabs>
          <w:tab w:val="left" w:pos="567"/>
        </w:tabs>
        <w:ind w:firstLine="567"/>
        <w:rPr>
          <w:rFonts w:ascii="Arial" w:hAnsi="Arial" w:cs="Arial"/>
        </w:rPr>
      </w:pPr>
      <w:r w:rsidRPr="00210BD3">
        <w:rPr>
          <w:rFonts w:ascii="Arial" w:hAnsi="Arial" w:cs="Arial"/>
        </w:rPr>
        <w:t>Cabe destacar que los cambios realizados a la versión propuesta por Garaigordobil (2004) solo se dieron en las instrucciones, las cuales se modificaron de acuerdo con la edad de</w:t>
      </w:r>
      <w:r w:rsidR="00785E99">
        <w:rPr>
          <w:rFonts w:ascii="Arial" w:hAnsi="Arial" w:cs="Arial"/>
        </w:rPr>
        <w:t xml:space="preserve"> la población </w:t>
      </w:r>
      <w:r w:rsidRPr="00210BD3">
        <w:rPr>
          <w:rFonts w:ascii="Arial" w:hAnsi="Arial" w:cs="Arial"/>
        </w:rPr>
        <w:t>pa</w:t>
      </w:r>
      <w:r w:rsidR="00785E99">
        <w:rPr>
          <w:rFonts w:ascii="Arial" w:hAnsi="Arial" w:cs="Arial"/>
        </w:rPr>
        <w:t>r</w:t>
      </w:r>
      <w:r w:rsidRPr="00210BD3">
        <w:rPr>
          <w:rFonts w:ascii="Arial" w:hAnsi="Arial" w:cs="Arial"/>
        </w:rPr>
        <w:t>ticipante, y en la reducción del tiempo para la resolución de las actividades, el cual pasó de 10 minutos a 5 minutos. De ahí que la estructura y los ítems del test quedaron propuestos de la misma forma en la versión original de Torrance (1998), al tener seis actividades y tres indicadores para la evaluación de la creatividad verbal.</w:t>
      </w:r>
    </w:p>
    <w:p w14:paraId="2867B3AF" w14:textId="20A4A9AC" w:rsidR="00210BD3" w:rsidRPr="00210BD3" w:rsidRDefault="00210BD3" w:rsidP="00210BD3">
      <w:pPr>
        <w:tabs>
          <w:tab w:val="left" w:pos="567"/>
        </w:tabs>
        <w:ind w:firstLine="567"/>
        <w:rPr>
          <w:rFonts w:ascii="Arial" w:hAnsi="Arial" w:cs="Arial"/>
        </w:rPr>
      </w:pPr>
      <w:r w:rsidRPr="00210BD3">
        <w:rPr>
          <w:rFonts w:ascii="Arial" w:hAnsi="Arial" w:cs="Arial"/>
        </w:rPr>
        <w:t>Es importante considerar las modificaciones culturales y lingüísticas para la prueba, ya que, como mencionó Kim (2006), los indicadores de flexibilidad y originalidad son los más susceptibles a estas características de la muestra. Se concluye que es importante contar con una batería que evalúe la creatividad figural y verbal para conocer la capacidad creadora de</w:t>
      </w:r>
      <w:r w:rsidR="00785E99">
        <w:rPr>
          <w:rFonts w:ascii="Arial" w:hAnsi="Arial" w:cs="Arial"/>
        </w:rPr>
        <w:t xml:space="preserve">l </w:t>
      </w:r>
      <w:r w:rsidRPr="00210BD3">
        <w:rPr>
          <w:rFonts w:ascii="Arial" w:hAnsi="Arial" w:cs="Arial"/>
        </w:rPr>
        <w:t>estudiant</w:t>
      </w:r>
      <w:r w:rsidR="00785E99">
        <w:rPr>
          <w:rFonts w:ascii="Arial" w:hAnsi="Arial" w:cs="Arial"/>
        </w:rPr>
        <w:t>ado</w:t>
      </w:r>
      <w:r w:rsidRPr="00210BD3">
        <w:rPr>
          <w:rFonts w:ascii="Arial" w:hAnsi="Arial" w:cs="Arial"/>
        </w:rPr>
        <w:t>, diseñar perfiles cognitivos de las poblaciones y crear acciones educativas que permitan favorecer el pensamiento divergente.</w:t>
      </w:r>
    </w:p>
    <w:p w14:paraId="2D651C10" w14:textId="77777777" w:rsidR="00210BD3" w:rsidRPr="00210BD3" w:rsidRDefault="00210BD3" w:rsidP="00210BD3">
      <w:pPr>
        <w:tabs>
          <w:tab w:val="left" w:pos="567"/>
        </w:tabs>
        <w:ind w:firstLine="567"/>
        <w:rPr>
          <w:rFonts w:ascii="Arial" w:hAnsi="Arial" w:cs="Arial"/>
        </w:rPr>
      </w:pPr>
      <w:r w:rsidRPr="00210BD3">
        <w:rPr>
          <w:rFonts w:ascii="Arial" w:hAnsi="Arial" w:cs="Arial"/>
        </w:rPr>
        <w:t>Adicionalmente, se recomienda continuar con más investigaciones en las cuales se amplié la muestra de estudiantes a un mayor rango de edad para conocer la viabilidad de la prueba para la evaluación del pensamiento creativo en alumnas y alumnos de primaria. Estos resultados son de suma importancia para contar con instrumentos que cumplan con los requisitos psicométricos y que se empleen en la población infantil para conocer sus habilidades creativas dentro del área verbal, ya que como se mencionó anteriormente, esta variable se expresa en distintas áreas del ser humano y se distinguen microdominios de acuerdo con las tareas específicas. Por lo tanto, resultaría pertinente realizar estudios donde se contrasten los diferentes modelos explicativos de la creatividad.</w:t>
      </w:r>
    </w:p>
    <w:p w14:paraId="1AF26356" w14:textId="77777777" w:rsidR="00210BD3" w:rsidRPr="00210BD3" w:rsidRDefault="00210BD3" w:rsidP="00210BD3">
      <w:pPr>
        <w:tabs>
          <w:tab w:val="left" w:pos="567"/>
        </w:tabs>
        <w:ind w:firstLine="567"/>
        <w:rPr>
          <w:rFonts w:ascii="Arial" w:hAnsi="Arial" w:cs="Arial"/>
        </w:rPr>
      </w:pPr>
      <w:r w:rsidRPr="00210BD3">
        <w:rPr>
          <w:rFonts w:ascii="Arial" w:hAnsi="Arial" w:cs="Arial"/>
        </w:rPr>
        <w:t>El desarrollo y validación de instrumentos para evaluar la creatividad permite ampliar las oportunidades de identificar las diferentes necesidades educativas dentro del aula, ya sea la atención de problemas de aprendizaje, así como la detección del talento o aptitud sobresaliente. Sumado a esto, plantear la importancia de otros procesos cognitivos adicionales a la inteligencia ayuda a responder las demandas de inclusión que imperan en la educación actual.</w:t>
      </w:r>
    </w:p>
    <w:p w14:paraId="5FD9A5B2" w14:textId="77777777" w:rsidR="00210BD3" w:rsidRPr="00210BD3" w:rsidRDefault="00210BD3" w:rsidP="00210BD3">
      <w:pPr>
        <w:tabs>
          <w:tab w:val="left" w:pos="567"/>
        </w:tabs>
        <w:ind w:firstLine="567"/>
        <w:rPr>
          <w:rFonts w:ascii="Arial" w:hAnsi="Arial" w:cs="Arial"/>
        </w:rPr>
      </w:pPr>
      <w:r w:rsidRPr="00210BD3">
        <w:rPr>
          <w:rFonts w:ascii="Arial" w:hAnsi="Arial" w:cs="Arial"/>
        </w:rPr>
        <w:t>El desarrollo de este tipo de herramientas de evaluación facilita la propuesta de programas de atención educativa que logren abarcar las necesidades de estudiante, así como la promoción de habilidades que permitan el desarrollo del potencial del estudiantado, así como la formación de personas que, en un futuro, puedan aportar de forma beneficiosa a sus contextos a través de la resolución de problemáticas de interés social.</w:t>
      </w:r>
    </w:p>
    <w:p w14:paraId="3BB67422" w14:textId="77777777" w:rsidR="00210BD3" w:rsidRPr="00210BD3" w:rsidRDefault="00210BD3" w:rsidP="00210BD3">
      <w:pPr>
        <w:tabs>
          <w:tab w:val="left" w:pos="567"/>
        </w:tabs>
        <w:ind w:firstLine="567"/>
        <w:rPr>
          <w:rFonts w:ascii="Arial" w:hAnsi="Arial" w:cs="Arial"/>
        </w:rPr>
      </w:pPr>
    </w:p>
    <w:p w14:paraId="6192075A" w14:textId="77777777" w:rsidR="00210BD3" w:rsidRPr="00210BD3" w:rsidRDefault="00210BD3" w:rsidP="00210BD3">
      <w:pPr>
        <w:pStyle w:val="ListParagraph"/>
        <w:numPr>
          <w:ilvl w:val="0"/>
          <w:numId w:val="27"/>
        </w:numPr>
        <w:tabs>
          <w:tab w:val="left" w:pos="567"/>
        </w:tabs>
        <w:suppressAutoHyphens w:val="0"/>
        <w:spacing w:after="0" w:line="360" w:lineRule="auto"/>
        <w:ind w:left="567" w:hanging="643"/>
        <w:rPr>
          <w:rFonts w:ascii="Arial" w:eastAsia="Times New Roman" w:hAnsi="Arial" w:cs="Arial"/>
          <w:b/>
          <w:sz w:val="24"/>
          <w:szCs w:val="24"/>
        </w:rPr>
      </w:pPr>
      <w:r w:rsidRPr="00210BD3">
        <w:rPr>
          <w:rFonts w:ascii="Arial" w:eastAsia="Times New Roman" w:hAnsi="Arial" w:cs="Arial"/>
          <w:b/>
          <w:sz w:val="24"/>
          <w:szCs w:val="24"/>
        </w:rPr>
        <w:t>Agradecimientos</w:t>
      </w:r>
    </w:p>
    <w:p w14:paraId="3A310114" w14:textId="77777777" w:rsidR="00210BD3" w:rsidRPr="00210BD3" w:rsidRDefault="00210BD3" w:rsidP="00210BD3">
      <w:pPr>
        <w:tabs>
          <w:tab w:val="left" w:pos="567"/>
        </w:tabs>
        <w:ind w:firstLine="567"/>
        <w:rPr>
          <w:rFonts w:ascii="Arial" w:hAnsi="Arial" w:cs="Arial"/>
        </w:rPr>
      </w:pPr>
      <w:r w:rsidRPr="00210BD3">
        <w:rPr>
          <w:rFonts w:ascii="Arial" w:hAnsi="Arial" w:cs="Arial"/>
        </w:rPr>
        <w:t>Agradecimiento al Consejo Nacional de Ciencia y Tecnología (CONACyT) por el otorgamiento de la beca para la realización de mis estudios de posgrado en el Programa de Maestría y Doctorado en Psicología de la Universidad Nacional Autónoma de México.</w:t>
      </w:r>
    </w:p>
    <w:p w14:paraId="05034000" w14:textId="77777777" w:rsidR="00210BD3" w:rsidRPr="00210BD3" w:rsidRDefault="00210BD3" w:rsidP="00210BD3">
      <w:pPr>
        <w:tabs>
          <w:tab w:val="left" w:pos="567"/>
        </w:tabs>
        <w:ind w:firstLine="567"/>
        <w:rPr>
          <w:rFonts w:ascii="Arial" w:hAnsi="Arial" w:cs="Arial"/>
        </w:rPr>
      </w:pPr>
      <w:r w:rsidRPr="00210BD3">
        <w:rPr>
          <w:rFonts w:ascii="Arial" w:hAnsi="Arial" w:cs="Arial"/>
        </w:rPr>
        <w:t>Agradecimiento a la Universidad Nacional Autónoma de México por el financiamiento a través del programa PAPIIT IN301921, para el termino de esta investigación.</w:t>
      </w:r>
    </w:p>
    <w:p w14:paraId="68BAEA68" w14:textId="77777777" w:rsidR="00210BD3" w:rsidRPr="00210BD3" w:rsidRDefault="00210BD3" w:rsidP="00210BD3">
      <w:pPr>
        <w:tabs>
          <w:tab w:val="left" w:pos="567"/>
        </w:tabs>
        <w:ind w:firstLine="567"/>
        <w:rPr>
          <w:rFonts w:ascii="Arial" w:hAnsi="Arial" w:cs="Arial"/>
        </w:rPr>
      </w:pPr>
    </w:p>
    <w:p w14:paraId="53255FA7" w14:textId="77777777" w:rsidR="00210BD3" w:rsidRPr="00210BD3" w:rsidRDefault="00210BD3" w:rsidP="00210BD3">
      <w:pPr>
        <w:pStyle w:val="ListParagraph"/>
        <w:numPr>
          <w:ilvl w:val="0"/>
          <w:numId w:val="27"/>
        </w:numPr>
        <w:tabs>
          <w:tab w:val="left" w:pos="567"/>
        </w:tabs>
        <w:suppressAutoHyphens w:val="0"/>
        <w:spacing w:after="0" w:line="360" w:lineRule="auto"/>
        <w:ind w:left="284"/>
        <w:rPr>
          <w:rFonts w:ascii="Arial" w:eastAsia="Times New Roman" w:hAnsi="Arial" w:cs="Arial"/>
          <w:b/>
          <w:sz w:val="24"/>
          <w:szCs w:val="24"/>
        </w:rPr>
      </w:pPr>
      <w:r w:rsidRPr="00210BD3">
        <w:rPr>
          <w:rFonts w:ascii="Arial" w:eastAsia="Times New Roman" w:hAnsi="Arial" w:cs="Arial"/>
          <w:b/>
          <w:sz w:val="24"/>
          <w:szCs w:val="24"/>
        </w:rPr>
        <w:t>Referencias</w:t>
      </w:r>
    </w:p>
    <w:p w14:paraId="5BD360BC" w14:textId="117DFD14" w:rsidR="00210BD3" w:rsidRPr="00210BD3" w:rsidRDefault="00210BD3" w:rsidP="0013180B">
      <w:pPr>
        <w:tabs>
          <w:tab w:val="left" w:pos="567"/>
        </w:tabs>
        <w:spacing w:line="240" w:lineRule="auto"/>
        <w:ind w:left="567" w:right="-57" w:hanging="567"/>
        <w:rPr>
          <w:rFonts w:ascii="Arial" w:hAnsi="Arial" w:cs="Arial"/>
          <w:lang w:val="en-US"/>
        </w:rPr>
      </w:pPr>
      <w:r w:rsidRPr="00210BD3">
        <w:rPr>
          <w:rFonts w:ascii="Arial" w:hAnsi="Arial" w:cs="Arial"/>
        </w:rPr>
        <w:t xml:space="preserve">Bernal, Ana., Esparza, Javier., Ruíz, María-José., Ferrando, Mercedes. y Sainz, Marta. (2017). </w:t>
      </w:r>
      <w:r w:rsidR="0013180B" w:rsidRPr="00210BD3">
        <w:rPr>
          <w:rFonts w:ascii="Arial" w:hAnsi="Arial" w:cs="Arial"/>
        </w:rPr>
        <w:t>Especificidad</w:t>
      </w:r>
      <w:r w:rsidRPr="00210BD3">
        <w:rPr>
          <w:rFonts w:ascii="Arial" w:hAnsi="Arial" w:cs="Arial"/>
        </w:rPr>
        <w:t xml:space="preserve"> de la creatividad: Figurativa y Científica. </w:t>
      </w:r>
      <w:r w:rsidRPr="00210BD3">
        <w:rPr>
          <w:rFonts w:ascii="Arial" w:hAnsi="Arial" w:cs="Arial"/>
          <w:i/>
          <w:lang w:val="en-US"/>
        </w:rPr>
        <w:t>Electronic Journal of Research in Educational Psychology, 15</w:t>
      </w:r>
      <w:r w:rsidRPr="00210BD3">
        <w:rPr>
          <w:rFonts w:ascii="Arial" w:hAnsi="Arial" w:cs="Arial"/>
          <w:lang w:val="en-US"/>
        </w:rPr>
        <w:t xml:space="preserve">(43), 574-597. </w:t>
      </w:r>
      <w:hyperlink r:id="rId21" w:history="1">
        <w:r w:rsidRPr="00210BD3">
          <w:rPr>
            <w:rStyle w:val="Hyperlink"/>
            <w:rFonts w:ascii="Arial" w:hAnsi="Arial" w:cs="Arial"/>
            <w:lang w:val="en-US"/>
          </w:rPr>
          <w:t>http://dx.doi.org/10.14204/ejrep.43.16094</w:t>
        </w:r>
      </w:hyperlink>
      <w:r w:rsidRPr="00210BD3">
        <w:rPr>
          <w:rStyle w:val="Hyperlink"/>
          <w:rFonts w:ascii="Arial" w:hAnsi="Arial" w:cs="Arial"/>
          <w:lang w:val="en-US"/>
        </w:rPr>
        <w:t xml:space="preserve">  </w:t>
      </w:r>
    </w:p>
    <w:p w14:paraId="5732E8AF" w14:textId="77777777" w:rsidR="00210BD3" w:rsidRPr="00210BD3" w:rsidRDefault="00210BD3" w:rsidP="0013180B">
      <w:pPr>
        <w:tabs>
          <w:tab w:val="left" w:pos="567"/>
        </w:tabs>
        <w:spacing w:line="240" w:lineRule="auto"/>
        <w:ind w:left="567" w:right="-57" w:hanging="567"/>
        <w:rPr>
          <w:rFonts w:ascii="Arial" w:hAnsi="Arial" w:cs="Arial"/>
          <w:lang w:val="en-US"/>
        </w:rPr>
      </w:pPr>
    </w:p>
    <w:p w14:paraId="571559FD" w14:textId="77777777" w:rsidR="00210BD3" w:rsidRPr="00210BD3" w:rsidRDefault="00210BD3" w:rsidP="0013180B">
      <w:pPr>
        <w:tabs>
          <w:tab w:val="left" w:pos="567"/>
        </w:tabs>
        <w:spacing w:line="240" w:lineRule="auto"/>
        <w:ind w:left="567" w:hanging="567"/>
        <w:rPr>
          <w:rFonts w:ascii="Arial" w:hAnsi="Arial" w:cs="Arial"/>
        </w:rPr>
      </w:pPr>
      <w:r w:rsidRPr="00210BD3">
        <w:rPr>
          <w:rFonts w:ascii="Arial" w:hAnsi="Arial" w:cs="Arial"/>
        </w:rPr>
        <w:t xml:space="preserve">Caballero García, Ángeles., Sánchez Ruiz, Sara. y Belmonte Almagro, María. Luisa. (2019). Análisis de la creatividad de los estudiantes universitarios. Diferencias por género, edad y elección de estudios. </w:t>
      </w:r>
      <w:r w:rsidRPr="00210BD3">
        <w:rPr>
          <w:rFonts w:ascii="Arial" w:hAnsi="Arial" w:cs="Arial"/>
          <w:i/>
          <w:iCs/>
        </w:rPr>
        <w:t>Educación XXI, 22</w:t>
      </w:r>
      <w:r w:rsidRPr="00210BD3">
        <w:rPr>
          <w:rFonts w:ascii="Arial" w:hAnsi="Arial" w:cs="Arial"/>
        </w:rPr>
        <w:t>(2)</w:t>
      </w:r>
      <w:r w:rsidRPr="00210BD3">
        <w:rPr>
          <w:rFonts w:ascii="Arial" w:hAnsi="Arial" w:cs="Arial"/>
          <w:i/>
          <w:iCs/>
        </w:rPr>
        <w:t xml:space="preserve">, </w:t>
      </w:r>
      <w:r w:rsidRPr="00210BD3">
        <w:rPr>
          <w:rFonts w:ascii="Arial" w:hAnsi="Arial" w:cs="Arial"/>
        </w:rPr>
        <w:t xml:space="preserve">213-234. </w:t>
      </w:r>
      <w:hyperlink r:id="rId22" w:history="1">
        <w:r w:rsidRPr="00210BD3">
          <w:rPr>
            <w:rStyle w:val="Hyperlink"/>
            <w:rFonts w:ascii="Arial" w:hAnsi="Arial" w:cs="Arial"/>
          </w:rPr>
          <w:t>https://doi.org/10.5944/educxx1.22552</w:t>
        </w:r>
      </w:hyperlink>
      <w:r w:rsidRPr="00210BD3">
        <w:rPr>
          <w:rFonts w:ascii="Arial" w:hAnsi="Arial" w:cs="Arial"/>
        </w:rPr>
        <w:t xml:space="preserve"> </w:t>
      </w:r>
    </w:p>
    <w:p w14:paraId="692A25A2" w14:textId="77777777" w:rsidR="00210BD3" w:rsidRPr="00210BD3" w:rsidRDefault="00210BD3" w:rsidP="0013180B">
      <w:pPr>
        <w:tabs>
          <w:tab w:val="left" w:pos="567"/>
        </w:tabs>
        <w:spacing w:line="240" w:lineRule="auto"/>
        <w:ind w:left="567" w:hanging="567"/>
        <w:rPr>
          <w:rFonts w:ascii="Arial" w:hAnsi="Arial" w:cs="Arial"/>
        </w:rPr>
      </w:pPr>
    </w:p>
    <w:p w14:paraId="10F2B92E" w14:textId="77777777" w:rsidR="00210BD3" w:rsidRPr="00210BD3" w:rsidRDefault="00210BD3" w:rsidP="0013180B">
      <w:pPr>
        <w:pStyle w:val="ListParagraph"/>
        <w:tabs>
          <w:tab w:val="left" w:pos="567"/>
          <w:tab w:val="left" w:pos="7797"/>
        </w:tabs>
        <w:spacing w:after="0" w:line="240" w:lineRule="auto"/>
        <w:ind w:left="567" w:hanging="567"/>
        <w:contextualSpacing w:val="0"/>
        <w:jc w:val="both"/>
        <w:rPr>
          <w:rStyle w:val="Hyperlink"/>
          <w:rFonts w:ascii="Arial" w:hAnsi="Arial" w:cs="Arial"/>
        </w:rPr>
      </w:pPr>
      <w:r w:rsidRPr="00210BD3">
        <w:rPr>
          <w:rFonts w:ascii="Arial" w:hAnsi="Arial" w:cs="Arial"/>
          <w:shd w:val="clear" w:color="auto" w:fill="FFFFFF"/>
        </w:rPr>
        <w:t xml:space="preserve">Chávez, Blanca. (2008). </w:t>
      </w:r>
      <w:r w:rsidRPr="00210BD3">
        <w:rPr>
          <w:rFonts w:ascii="Arial" w:hAnsi="Arial" w:cs="Arial"/>
          <w:i/>
          <w:iCs/>
          <w:shd w:val="clear" w:color="auto" w:fill="FFFFFF"/>
        </w:rPr>
        <w:t>Programa de enriquecimiento para niños con potencial sobresaliente de segundo ciclo de primaria</w:t>
      </w:r>
      <w:r w:rsidRPr="00210BD3">
        <w:rPr>
          <w:rFonts w:ascii="Arial" w:hAnsi="Arial" w:cs="Arial"/>
          <w:shd w:val="clear" w:color="auto" w:fill="FFFFFF"/>
        </w:rPr>
        <w:t xml:space="preserve"> [Tesis de Maestría, Universidad Nacional Autónoma de México]. Repositorio Institucional de la UNAM. </w:t>
      </w:r>
      <w:hyperlink r:id="rId23" w:history="1">
        <w:r w:rsidRPr="00210BD3">
          <w:rPr>
            <w:rStyle w:val="Hyperlink"/>
            <w:rFonts w:ascii="Arial" w:hAnsi="Arial" w:cs="Arial"/>
          </w:rPr>
          <w:t>http://132.248.9.195/ptd2014/noviembre/0722505/0722505.pdf</w:t>
        </w:r>
      </w:hyperlink>
    </w:p>
    <w:p w14:paraId="4AB6E0D1" w14:textId="77777777" w:rsidR="00210BD3" w:rsidRPr="00210BD3" w:rsidRDefault="00210BD3" w:rsidP="0013180B">
      <w:pPr>
        <w:pStyle w:val="ListParagraph"/>
        <w:tabs>
          <w:tab w:val="left" w:pos="567"/>
          <w:tab w:val="left" w:pos="7797"/>
        </w:tabs>
        <w:spacing w:after="0" w:line="240" w:lineRule="auto"/>
        <w:ind w:left="567" w:hanging="567"/>
        <w:contextualSpacing w:val="0"/>
        <w:jc w:val="both"/>
        <w:rPr>
          <w:rStyle w:val="Hyperlink"/>
          <w:rFonts w:ascii="Arial" w:hAnsi="Arial" w:cs="Arial"/>
          <w:color w:val="auto"/>
          <w:shd w:val="clear" w:color="auto" w:fill="FFFFFF"/>
        </w:rPr>
      </w:pPr>
    </w:p>
    <w:p w14:paraId="64DB9A39" w14:textId="77777777" w:rsidR="00210BD3" w:rsidRPr="0013180B" w:rsidRDefault="00210BD3" w:rsidP="0013180B">
      <w:pPr>
        <w:pStyle w:val="ListParagraph"/>
        <w:tabs>
          <w:tab w:val="left" w:pos="567"/>
          <w:tab w:val="left" w:pos="7797"/>
        </w:tabs>
        <w:spacing w:after="0" w:line="240" w:lineRule="auto"/>
        <w:ind w:left="567" w:hanging="567"/>
        <w:contextualSpacing w:val="0"/>
        <w:jc w:val="both"/>
        <w:rPr>
          <w:rStyle w:val="Hyperlink"/>
          <w:rFonts w:ascii="Arial" w:hAnsi="Arial" w:cs="Arial"/>
          <w:color w:val="auto"/>
          <w:u w:val="none"/>
          <w:shd w:val="clear" w:color="auto" w:fill="FFFFFF"/>
        </w:rPr>
      </w:pPr>
      <w:r w:rsidRPr="0013180B">
        <w:rPr>
          <w:rStyle w:val="Hyperlink"/>
          <w:rFonts w:ascii="Arial" w:hAnsi="Arial" w:cs="Arial"/>
          <w:color w:val="auto"/>
          <w:u w:val="none"/>
          <w:shd w:val="clear" w:color="auto" w:fill="FFFFFF"/>
        </w:rPr>
        <w:t xml:space="preserve">Chávez, Blanca. (2014). </w:t>
      </w:r>
      <w:r w:rsidRPr="0013180B">
        <w:rPr>
          <w:rStyle w:val="Hyperlink"/>
          <w:rFonts w:ascii="Arial" w:hAnsi="Arial" w:cs="Arial"/>
          <w:i/>
          <w:iCs/>
          <w:color w:val="auto"/>
          <w:u w:val="none"/>
          <w:shd w:val="clear" w:color="auto" w:fill="FFFFFF"/>
        </w:rPr>
        <w:t>Evaluación multidimensional de alumnos con aptitud sobresaliente en educación primaria</w:t>
      </w:r>
      <w:r w:rsidRPr="0013180B">
        <w:rPr>
          <w:rStyle w:val="Hyperlink"/>
          <w:rFonts w:ascii="Arial" w:hAnsi="Arial" w:cs="Arial"/>
          <w:color w:val="auto"/>
          <w:u w:val="none"/>
          <w:shd w:val="clear" w:color="auto" w:fill="FFFFFF"/>
        </w:rPr>
        <w:t xml:space="preserve">. [Tesis doctoral, Universidad Nacional Autónoma de México], Repositorio Institucional de la UNAM. </w:t>
      </w:r>
      <w:hyperlink r:id="rId24" w:history="1">
        <w:r w:rsidRPr="0013180B">
          <w:rPr>
            <w:rStyle w:val="Hyperlink"/>
            <w:rFonts w:ascii="Arial" w:hAnsi="Arial" w:cs="Arial"/>
            <w:u w:val="none"/>
            <w:shd w:val="clear" w:color="auto" w:fill="FFFFFF"/>
          </w:rPr>
          <w:t>http://132.248.9.195/ptd2014/noviembre/0722505/0722505.pdf</w:t>
        </w:r>
      </w:hyperlink>
      <w:r w:rsidRPr="0013180B">
        <w:rPr>
          <w:rStyle w:val="Hyperlink"/>
          <w:rFonts w:ascii="Arial" w:hAnsi="Arial" w:cs="Arial"/>
          <w:color w:val="auto"/>
          <w:u w:val="none"/>
          <w:shd w:val="clear" w:color="auto" w:fill="FFFFFF"/>
        </w:rPr>
        <w:t xml:space="preserve"> </w:t>
      </w:r>
    </w:p>
    <w:p w14:paraId="57B876EA" w14:textId="77777777" w:rsidR="00210BD3" w:rsidRPr="00210BD3" w:rsidRDefault="00210BD3" w:rsidP="0013180B">
      <w:pPr>
        <w:pStyle w:val="ListParagraph"/>
        <w:tabs>
          <w:tab w:val="left" w:pos="567"/>
          <w:tab w:val="left" w:pos="7797"/>
        </w:tabs>
        <w:spacing w:after="0" w:line="240" w:lineRule="auto"/>
        <w:ind w:left="567" w:hanging="567"/>
        <w:contextualSpacing w:val="0"/>
        <w:jc w:val="both"/>
        <w:rPr>
          <w:rFonts w:ascii="Arial" w:hAnsi="Arial" w:cs="Arial"/>
          <w:shd w:val="clear" w:color="auto" w:fill="FFFFFF"/>
        </w:rPr>
      </w:pPr>
    </w:p>
    <w:p w14:paraId="5AB6D2A9" w14:textId="77777777" w:rsidR="00210BD3" w:rsidRPr="00210BD3" w:rsidRDefault="00210BD3" w:rsidP="0013180B">
      <w:pPr>
        <w:pStyle w:val="ListParagraph"/>
        <w:tabs>
          <w:tab w:val="left" w:pos="567"/>
          <w:tab w:val="left" w:pos="7797"/>
        </w:tabs>
        <w:spacing w:after="0" w:line="240" w:lineRule="auto"/>
        <w:ind w:left="567" w:hanging="567"/>
        <w:contextualSpacing w:val="0"/>
        <w:jc w:val="both"/>
        <w:rPr>
          <w:rFonts w:ascii="Arial" w:hAnsi="Arial" w:cs="Arial"/>
          <w:shd w:val="clear" w:color="auto" w:fill="FFFFFF"/>
        </w:rPr>
      </w:pPr>
      <w:r w:rsidRPr="00210BD3">
        <w:rPr>
          <w:rFonts w:ascii="Arial" w:hAnsi="Arial" w:cs="Arial"/>
          <w:shd w:val="clear" w:color="auto" w:fill="FFFFFF"/>
        </w:rPr>
        <w:t xml:space="preserve">De la Torre, Saturnino. (2003). </w:t>
      </w:r>
      <w:r w:rsidRPr="00210BD3">
        <w:rPr>
          <w:rFonts w:ascii="Arial" w:hAnsi="Arial" w:cs="Arial"/>
          <w:i/>
          <w:iCs/>
          <w:shd w:val="clear" w:color="auto" w:fill="FFFFFF"/>
        </w:rPr>
        <w:t>Creatividad y Formación.</w:t>
      </w:r>
      <w:r w:rsidRPr="00210BD3">
        <w:rPr>
          <w:rFonts w:ascii="Arial" w:hAnsi="Arial" w:cs="Arial"/>
          <w:shd w:val="clear" w:color="auto" w:fill="FFFFFF"/>
        </w:rPr>
        <w:t xml:space="preserve"> Trillas.</w:t>
      </w:r>
    </w:p>
    <w:p w14:paraId="32BC8D90" w14:textId="77777777" w:rsidR="00210BD3" w:rsidRPr="00210BD3" w:rsidRDefault="00210BD3" w:rsidP="0013180B">
      <w:pPr>
        <w:pStyle w:val="ListParagraph"/>
        <w:tabs>
          <w:tab w:val="left" w:pos="567"/>
          <w:tab w:val="left" w:pos="7797"/>
        </w:tabs>
        <w:spacing w:after="0" w:line="240" w:lineRule="auto"/>
        <w:ind w:left="567" w:hanging="567"/>
        <w:contextualSpacing w:val="0"/>
        <w:jc w:val="both"/>
        <w:rPr>
          <w:rFonts w:ascii="Arial" w:hAnsi="Arial" w:cs="Arial"/>
          <w:shd w:val="clear" w:color="auto" w:fill="FFFFFF"/>
        </w:rPr>
      </w:pPr>
    </w:p>
    <w:p w14:paraId="068FA3EF" w14:textId="77777777" w:rsidR="00210BD3" w:rsidRPr="00210BD3" w:rsidRDefault="00210BD3" w:rsidP="0013180B">
      <w:pPr>
        <w:tabs>
          <w:tab w:val="left" w:pos="567"/>
        </w:tabs>
        <w:spacing w:line="240" w:lineRule="auto"/>
        <w:ind w:left="567" w:hanging="567"/>
        <w:rPr>
          <w:rFonts w:ascii="Arial" w:hAnsi="Arial" w:cs="Arial"/>
          <w:lang w:val="pt-BR"/>
        </w:rPr>
      </w:pPr>
      <w:r w:rsidRPr="00210BD3">
        <w:rPr>
          <w:rFonts w:ascii="Arial" w:hAnsi="Arial" w:cs="Arial"/>
        </w:rPr>
        <w:t xml:space="preserve">Ferrán, Magdalena. (2001). </w:t>
      </w:r>
      <w:r w:rsidRPr="00210BD3">
        <w:rPr>
          <w:rFonts w:ascii="Arial" w:hAnsi="Arial" w:cs="Arial"/>
          <w:i/>
          <w:iCs/>
        </w:rPr>
        <w:t xml:space="preserve">SPSS para Windows. </w:t>
      </w:r>
      <w:r w:rsidRPr="00210BD3">
        <w:rPr>
          <w:rFonts w:ascii="Arial" w:hAnsi="Arial" w:cs="Arial"/>
          <w:i/>
          <w:iCs/>
          <w:lang w:val="pt-BR"/>
        </w:rPr>
        <w:t xml:space="preserve">Análisis estadístico. </w:t>
      </w:r>
      <w:r w:rsidRPr="00210BD3">
        <w:rPr>
          <w:rFonts w:ascii="Arial" w:hAnsi="Arial" w:cs="Arial"/>
          <w:lang w:val="pt-BR"/>
        </w:rPr>
        <w:t>Osborne McGraw Hill.</w:t>
      </w:r>
    </w:p>
    <w:p w14:paraId="4F90BA66" w14:textId="77777777" w:rsidR="00210BD3" w:rsidRPr="00210BD3" w:rsidRDefault="00210BD3" w:rsidP="0013180B">
      <w:pPr>
        <w:tabs>
          <w:tab w:val="left" w:pos="567"/>
        </w:tabs>
        <w:spacing w:line="240" w:lineRule="auto"/>
        <w:ind w:left="567" w:hanging="567"/>
        <w:rPr>
          <w:rFonts w:ascii="Arial" w:hAnsi="Arial" w:cs="Arial"/>
          <w:lang w:val="pt-BR"/>
        </w:rPr>
      </w:pPr>
    </w:p>
    <w:p w14:paraId="7E4BCC31" w14:textId="77777777" w:rsidR="00210BD3" w:rsidRPr="00210BD3" w:rsidRDefault="00210BD3" w:rsidP="0013180B">
      <w:pPr>
        <w:tabs>
          <w:tab w:val="left" w:pos="567"/>
        </w:tabs>
        <w:spacing w:line="240" w:lineRule="auto"/>
        <w:ind w:left="567" w:hanging="567"/>
        <w:rPr>
          <w:rFonts w:ascii="Arial" w:hAnsi="Arial" w:cs="Arial"/>
        </w:rPr>
      </w:pPr>
      <w:r w:rsidRPr="00210BD3">
        <w:rPr>
          <w:rFonts w:ascii="Arial" w:hAnsi="Arial" w:cs="Arial"/>
        </w:rPr>
        <w:t xml:space="preserve">Garaigordobil, Maite. (2004). </w:t>
      </w:r>
      <w:r w:rsidRPr="00210BD3">
        <w:rPr>
          <w:rFonts w:ascii="Arial" w:hAnsi="Arial" w:cs="Arial"/>
          <w:i/>
          <w:iCs/>
        </w:rPr>
        <w:t>Juegos cooperativos y creativos para grupos de niños de 10 a 12 años</w:t>
      </w:r>
      <w:r w:rsidRPr="00210BD3">
        <w:rPr>
          <w:rFonts w:ascii="Arial" w:hAnsi="Arial" w:cs="Arial"/>
        </w:rPr>
        <w:t>. Ediciones Pirámide</w:t>
      </w:r>
    </w:p>
    <w:p w14:paraId="3CE57EA5" w14:textId="77777777" w:rsidR="00210BD3" w:rsidRPr="00210BD3" w:rsidRDefault="00210BD3" w:rsidP="0013180B">
      <w:pPr>
        <w:tabs>
          <w:tab w:val="left" w:pos="567"/>
        </w:tabs>
        <w:spacing w:line="240" w:lineRule="auto"/>
        <w:ind w:left="567" w:hanging="567"/>
        <w:rPr>
          <w:rFonts w:ascii="Arial" w:hAnsi="Arial" w:cs="Arial"/>
        </w:rPr>
      </w:pPr>
    </w:p>
    <w:p w14:paraId="4B3849BF" w14:textId="77777777" w:rsidR="00210BD3" w:rsidRPr="00210BD3" w:rsidRDefault="00210BD3" w:rsidP="0013180B">
      <w:pPr>
        <w:tabs>
          <w:tab w:val="left" w:pos="567"/>
        </w:tabs>
        <w:spacing w:line="240" w:lineRule="auto"/>
        <w:ind w:left="567" w:hanging="567"/>
        <w:rPr>
          <w:rFonts w:ascii="Arial" w:hAnsi="Arial" w:cs="Arial"/>
        </w:rPr>
      </w:pPr>
      <w:r w:rsidRPr="00210BD3">
        <w:rPr>
          <w:rFonts w:ascii="Arial" w:hAnsi="Arial" w:cs="Arial"/>
        </w:rPr>
        <w:t xml:space="preserve">Gregory, Robert. (2012). </w:t>
      </w:r>
      <w:r w:rsidRPr="00210BD3">
        <w:rPr>
          <w:rFonts w:ascii="Arial" w:hAnsi="Arial" w:cs="Arial"/>
          <w:i/>
          <w:iCs/>
        </w:rPr>
        <w:t xml:space="preserve">Pruebas Psicológicas. Historia, principios y aplicaciones. </w:t>
      </w:r>
      <w:r w:rsidRPr="00210BD3">
        <w:rPr>
          <w:rFonts w:ascii="Arial" w:hAnsi="Arial" w:cs="Arial"/>
        </w:rPr>
        <w:t>Pearson Educación.</w:t>
      </w:r>
    </w:p>
    <w:p w14:paraId="4971FB01" w14:textId="77777777" w:rsidR="00210BD3" w:rsidRPr="00210BD3" w:rsidRDefault="00210BD3" w:rsidP="0013180B">
      <w:pPr>
        <w:tabs>
          <w:tab w:val="left" w:pos="567"/>
        </w:tabs>
        <w:spacing w:line="240" w:lineRule="auto"/>
        <w:ind w:left="567" w:hanging="567"/>
        <w:rPr>
          <w:rFonts w:ascii="Arial" w:hAnsi="Arial" w:cs="Arial"/>
        </w:rPr>
      </w:pPr>
    </w:p>
    <w:p w14:paraId="34B72E4E" w14:textId="77777777" w:rsidR="00210BD3" w:rsidRPr="00210BD3" w:rsidRDefault="00210BD3" w:rsidP="0013180B">
      <w:pPr>
        <w:tabs>
          <w:tab w:val="left" w:pos="567"/>
        </w:tabs>
        <w:spacing w:line="240" w:lineRule="auto"/>
        <w:ind w:left="567" w:hanging="567"/>
        <w:rPr>
          <w:rFonts w:ascii="Arial" w:hAnsi="Arial" w:cs="Arial"/>
        </w:rPr>
      </w:pPr>
      <w:r w:rsidRPr="00210BD3">
        <w:rPr>
          <w:rFonts w:ascii="Arial" w:hAnsi="Arial" w:cs="Arial"/>
        </w:rPr>
        <w:t xml:space="preserve">Grimaldo, Edgar. (2022). </w:t>
      </w:r>
      <w:r w:rsidRPr="00210BD3">
        <w:rPr>
          <w:rFonts w:ascii="Arial" w:hAnsi="Arial" w:cs="Arial"/>
          <w:i/>
          <w:iCs/>
        </w:rPr>
        <w:t>Programando-Ando: Promoción del Pensamiento Creativo en Niños con Aptitud Sobresaliente a través de las Tic</w:t>
      </w:r>
      <w:r w:rsidRPr="00210BD3">
        <w:rPr>
          <w:rFonts w:ascii="Arial" w:hAnsi="Arial" w:cs="Arial"/>
        </w:rPr>
        <w:t xml:space="preserve"> [Tesis de Maestría, Universidad Nacional Autónoma de México]. Repositorio Institucional de la UNAM.</w:t>
      </w:r>
    </w:p>
    <w:p w14:paraId="7278311D" w14:textId="77777777" w:rsidR="00210BD3" w:rsidRPr="00210BD3" w:rsidRDefault="00210BD3" w:rsidP="0013180B">
      <w:pPr>
        <w:tabs>
          <w:tab w:val="left" w:pos="567"/>
        </w:tabs>
        <w:spacing w:line="240" w:lineRule="auto"/>
        <w:ind w:left="567" w:hanging="567"/>
        <w:rPr>
          <w:rFonts w:ascii="Arial" w:hAnsi="Arial" w:cs="Arial"/>
        </w:rPr>
      </w:pPr>
    </w:p>
    <w:p w14:paraId="08010A05" w14:textId="77777777" w:rsidR="00210BD3" w:rsidRPr="00210BD3" w:rsidRDefault="00210BD3" w:rsidP="0013180B">
      <w:pPr>
        <w:tabs>
          <w:tab w:val="left" w:pos="567"/>
        </w:tabs>
        <w:spacing w:line="240" w:lineRule="auto"/>
        <w:ind w:left="567" w:hanging="567"/>
        <w:rPr>
          <w:rFonts w:ascii="Arial" w:hAnsi="Arial" w:cs="Arial"/>
        </w:rPr>
      </w:pPr>
      <w:r w:rsidRPr="00210BD3">
        <w:rPr>
          <w:rFonts w:ascii="Arial" w:hAnsi="Arial" w:cs="Arial"/>
        </w:rPr>
        <w:t xml:space="preserve">Hernández-Sampieri, Roberto., Fernandez, Carlos. y Baptista, Pilar. (2014). </w:t>
      </w:r>
      <w:r w:rsidRPr="00210BD3">
        <w:rPr>
          <w:rFonts w:ascii="Arial" w:hAnsi="Arial" w:cs="Arial"/>
          <w:i/>
          <w:iCs/>
        </w:rPr>
        <w:t>Metodología de la investigación</w:t>
      </w:r>
      <w:r w:rsidRPr="00210BD3">
        <w:rPr>
          <w:rFonts w:ascii="Arial" w:hAnsi="Arial" w:cs="Arial"/>
        </w:rPr>
        <w:t>. McGraw-Hill.</w:t>
      </w:r>
    </w:p>
    <w:p w14:paraId="2AEA0542" w14:textId="77777777" w:rsidR="00210BD3" w:rsidRPr="00210BD3" w:rsidRDefault="00210BD3" w:rsidP="0013180B">
      <w:pPr>
        <w:tabs>
          <w:tab w:val="left" w:pos="567"/>
        </w:tabs>
        <w:spacing w:line="240" w:lineRule="auto"/>
        <w:ind w:left="567" w:hanging="567"/>
        <w:rPr>
          <w:rFonts w:ascii="Arial" w:hAnsi="Arial" w:cs="Arial"/>
        </w:rPr>
      </w:pPr>
    </w:p>
    <w:p w14:paraId="6ED88B97" w14:textId="77777777" w:rsidR="00210BD3" w:rsidRPr="00210BD3" w:rsidRDefault="00210BD3" w:rsidP="0013180B">
      <w:pPr>
        <w:tabs>
          <w:tab w:val="left" w:pos="567"/>
        </w:tabs>
        <w:spacing w:line="240" w:lineRule="auto"/>
        <w:ind w:left="567" w:hanging="567"/>
        <w:rPr>
          <w:rFonts w:ascii="Arial" w:hAnsi="Arial" w:cs="Arial"/>
          <w:lang w:val="en-US"/>
        </w:rPr>
      </w:pPr>
      <w:r w:rsidRPr="00210BD3">
        <w:rPr>
          <w:rFonts w:ascii="Arial" w:hAnsi="Arial" w:cs="Arial"/>
        </w:rPr>
        <w:t xml:space="preserve">Kaplan, Robert. y Sacuzzo, Denis. (2006). </w:t>
      </w:r>
      <w:r w:rsidRPr="00210BD3">
        <w:rPr>
          <w:rFonts w:ascii="Arial" w:hAnsi="Arial" w:cs="Arial"/>
          <w:i/>
          <w:iCs/>
        </w:rPr>
        <w:t xml:space="preserve">Pruebas Psicológicas. Principios, Aplicaciones y Temas. </w:t>
      </w:r>
      <w:r w:rsidRPr="00210BD3">
        <w:rPr>
          <w:rFonts w:ascii="Arial" w:hAnsi="Arial" w:cs="Arial"/>
          <w:lang w:val="en-US"/>
        </w:rPr>
        <w:t>Thomson Brooks.</w:t>
      </w:r>
    </w:p>
    <w:p w14:paraId="04701F2A" w14:textId="77777777" w:rsidR="00210BD3" w:rsidRPr="00210BD3" w:rsidRDefault="00210BD3" w:rsidP="0013180B">
      <w:pPr>
        <w:tabs>
          <w:tab w:val="left" w:pos="567"/>
        </w:tabs>
        <w:spacing w:line="240" w:lineRule="auto"/>
        <w:ind w:left="567" w:hanging="567"/>
        <w:rPr>
          <w:rFonts w:ascii="Arial" w:hAnsi="Arial" w:cs="Arial"/>
          <w:lang w:val="en-US"/>
        </w:rPr>
      </w:pPr>
    </w:p>
    <w:p w14:paraId="5C6832BF" w14:textId="77777777" w:rsidR="00210BD3" w:rsidRPr="00210BD3" w:rsidRDefault="00210BD3" w:rsidP="0013180B">
      <w:pPr>
        <w:tabs>
          <w:tab w:val="left" w:pos="567"/>
        </w:tabs>
        <w:spacing w:line="240" w:lineRule="auto"/>
        <w:ind w:left="567" w:hanging="567"/>
        <w:rPr>
          <w:rStyle w:val="Hyperlink"/>
          <w:rFonts w:ascii="Arial" w:hAnsi="Arial" w:cs="Arial"/>
          <w:bdr w:val="none" w:sz="0" w:space="0" w:color="auto" w:frame="1"/>
          <w:shd w:val="clear" w:color="auto" w:fill="FFFFFF"/>
          <w:lang w:val="fr-CA"/>
        </w:rPr>
      </w:pPr>
      <w:r w:rsidRPr="00210BD3">
        <w:rPr>
          <w:rFonts w:ascii="Arial" w:hAnsi="Arial" w:cs="Arial"/>
          <w:lang w:val="en-US"/>
        </w:rPr>
        <w:t xml:space="preserve">Kettler, Todd., Lamb, Kristen., Willerson, Amy. y Muller, Dianna. </w:t>
      </w:r>
      <w:r w:rsidRPr="00210BD3">
        <w:rPr>
          <w:rFonts w:ascii="Arial" w:hAnsi="Arial" w:cs="Arial"/>
          <w:lang w:val="fr-CA"/>
        </w:rPr>
        <w:t xml:space="preserve">(2018). Teacher Perceptions of Creativity in the Classroom. </w:t>
      </w:r>
      <w:r w:rsidRPr="00210BD3">
        <w:rPr>
          <w:rFonts w:ascii="Arial" w:hAnsi="Arial" w:cs="Arial"/>
          <w:i/>
          <w:iCs/>
          <w:lang w:val="fr-CA"/>
        </w:rPr>
        <w:t>Creativity in Educational Contexts, 30</w:t>
      </w:r>
      <w:r w:rsidRPr="00210BD3">
        <w:rPr>
          <w:rFonts w:ascii="Arial" w:hAnsi="Arial" w:cs="Arial"/>
          <w:lang w:val="fr-CA"/>
        </w:rPr>
        <w:t>(2),</w:t>
      </w:r>
      <w:r w:rsidRPr="00210BD3">
        <w:rPr>
          <w:rFonts w:ascii="Arial" w:hAnsi="Arial" w:cs="Arial"/>
          <w:i/>
          <w:iCs/>
          <w:lang w:val="fr-CA"/>
        </w:rPr>
        <w:t xml:space="preserve"> </w:t>
      </w:r>
      <w:r w:rsidRPr="00210BD3">
        <w:rPr>
          <w:rFonts w:ascii="Arial" w:hAnsi="Arial" w:cs="Arial"/>
          <w:lang w:val="fr-CA"/>
        </w:rPr>
        <w:t xml:space="preserve">164-171. </w:t>
      </w:r>
      <w:hyperlink r:id="rId25" w:tgtFrame="_blank" w:history="1">
        <w:r w:rsidRPr="00210BD3">
          <w:rPr>
            <w:rStyle w:val="Hyperlink"/>
            <w:rFonts w:ascii="Arial" w:hAnsi="Arial" w:cs="Arial"/>
            <w:lang w:val="fr-CA"/>
          </w:rPr>
          <w:t>https://doi.org/10.1080/10400419.2018.1446503</w:t>
        </w:r>
        <w:r w:rsidRPr="00210BD3">
          <w:rPr>
            <w:rStyle w:val="Hyperlink"/>
            <w:rFonts w:ascii="Arial" w:hAnsi="Arial" w:cs="Arial"/>
            <w:bdr w:val="none" w:sz="0" w:space="0" w:color="auto" w:frame="1"/>
            <w:shd w:val="clear" w:color="auto" w:fill="FFFFFF"/>
            <w:lang w:val="fr-CA"/>
          </w:rPr>
          <w:t xml:space="preserve">   </w:t>
        </w:r>
      </w:hyperlink>
    </w:p>
    <w:p w14:paraId="246FB4D6" w14:textId="77777777" w:rsidR="00210BD3" w:rsidRPr="00210BD3" w:rsidRDefault="00210BD3" w:rsidP="0013180B">
      <w:pPr>
        <w:tabs>
          <w:tab w:val="left" w:pos="567"/>
        </w:tabs>
        <w:spacing w:line="240" w:lineRule="auto"/>
        <w:ind w:left="567" w:hanging="567"/>
        <w:rPr>
          <w:rFonts w:ascii="Arial" w:hAnsi="Arial" w:cs="Arial"/>
          <w:i/>
          <w:iCs/>
          <w:lang w:val="fr-CA"/>
        </w:rPr>
      </w:pPr>
    </w:p>
    <w:p w14:paraId="6C793B59" w14:textId="77777777" w:rsidR="00210BD3" w:rsidRPr="00210BD3" w:rsidRDefault="00210BD3" w:rsidP="0013180B">
      <w:pPr>
        <w:tabs>
          <w:tab w:val="left" w:pos="567"/>
        </w:tabs>
        <w:spacing w:line="240" w:lineRule="auto"/>
        <w:ind w:left="567" w:hanging="567"/>
        <w:rPr>
          <w:rFonts w:ascii="Arial" w:hAnsi="Arial" w:cs="Arial"/>
        </w:rPr>
      </w:pPr>
      <w:r w:rsidRPr="00210BD3">
        <w:rPr>
          <w:rFonts w:ascii="Arial" w:hAnsi="Arial" w:cs="Arial"/>
          <w:lang w:val="fr-CA"/>
        </w:rPr>
        <w:t xml:space="preserve">Kim, Kyung Hee. (2006). Can We Trust Creativity Tests? A Review of the Torrance Tests of Creative Thinking (TTCT). </w:t>
      </w:r>
      <w:r w:rsidRPr="00210BD3">
        <w:rPr>
          <w:rFonts w:ascii="Arial" w:hAnsi="Arial" w:cs="Arial"/>
          <w:i/>
        </w:rPr>
        <w:t>Creativity Research Journal, 18</w:t>
      </w:r>
      <w:r w:rsidRPr="00210BD3">
        <w:rPr>
          <w:rFonts w:ascii="Arial" w:hAnsi="Arial" w:cs="Arial"/>
          <w:iCs/>
        </w:rPr>
        <w:t>(1),</w:t>
      </w:r>
      <w:r w:rsidRPr="00210BD3">
        <w:rPr>
          <w:rFonts w:ascii="Arial" w:hAnsi="Arial" w:cs="Arial"/>
        </w:rPr>
        <w:t xml:space="preserve"> 3-14. </w:t>
      </w:r>
      <w:hyperlink r:id="rId26" w:history="1">
        <w:r w:rsidRPr="00210BD3">
          <w:rPr>
            <w:rStyle w:val="Hyperlink"/>
            <w:rFonts w:ascii="Arial" w:hAnsi="Arial" w:cs="Arial"/>
          </w:rPr>
          <w:t>https://doi.org/10.1207/s15326934crj1801_2</w:t>
        </w:r>
      </w:hyperlink>
      <w:r w:rsidRPr="00210BD3">
        <w:rPr>
          <w:rFonts w:ascii="Arial" w:hAnsi="Arial" w:cs="Arial"/>
        </w:rPr>
        <w:t xml:space="preserve"> </w:t>
      </w:r>
    </w:p>
    <w:p w14:paraId="01E6BBB9" w14:textId="77777777" w:rsidR="00210BD3" w:rsidRPr="00210BD3" w:rsidRDefault="00210BD3" w:rsidP="0013180B">
      <w:pPr>
        <w:tabs>
          <w:tab w:val="left" w:pos="567"/>
        </w:tabs>
        <w:spacing w:line="240" w:lineRule="auto"/>
        <w:ind w:left="567" w:hanging="567"/>
        <w:rPr>
          <w:rFonts w:ascii="Arial" w:hAnsi="Arial" w:cs="Arial"/>
        </w:rPr>
      </w:pPr>
    </w:p>
    <w:p w14:paraId="0BBC5B63" w14:textId="77777777" w:rsidR="00210BD3" w:rsidRPr="00210BD3" w:rsidRDefault="00210BD3" w:rsidP="0013180B">
      <w:pPr>
        <w:tabs>
          <w:tab w:val="left" w:pos="567"/>
        </w:tabs>
        <w:spacing w:line="240" w:lineRule="auto"/>
        <w:ind w:left="567" w:hanging="567"/>
        <w:rPr>
          <w:rFonts w:ascii="Arial" w:hAnsi="Arial" w:cs="Arial"/>
        </w:rPr>
      </w:pPr>
      <w:r w:rsidRPr="00210BD3">
        <w:rPr>
          <w:rFonts w:ascii="Arial" w:hAnsi="Arial" w:cs="Arial"/>
        </w:rPr>
        <w:t xml:space="preserve">Klimenko, Olena. (2008). La creatividad como un desafío para el siglo XXI. </w:t>
      </w:r>
      <w:r w:rsidRPr="00210BD3">
        <w:rPr>
          <w:rFonts w:ascii="Arial" w:hAnsi="Arial" w:cs="Arial"/>
          <w:i/>
          <w:iCs/>
        </w:rPr>
        <w:t>Educación y Educadores, 11</w:t>
      </w:r>
      <w:r w:rsidRPr="00210BD3">
        <w:rPr>
          <w:rFonts w:ascii="Arial" w:hAnsi="Arial" w:cs="Arial"/>
        </w:rPr>
        <w:t xml:space="preserve">(2), 191-210. </w:t>
      </w:r>
      <w:hyperlink r:id="rId27" w:history="1">
        <w:r w:rsidRPr="00210BD3">
          <w:rPr>
            <w:rStyle w:val="Hyperlink"/>
            <w:rFonts w:ascii="Arial" w:hAnsi="Arial" w:cs="Arial"/>
          </w:rPr>
          <w:t>http://www.scielo.org.co/pdf/eded/v11n2/v11n2a12.pdf</w:t>
        </w:r>
      </w:hyperlink>
      <w:r w:rsidRPr="00210BD3">
        <w:rPr>
          <w:rFonts w:ascii="Arial" w:hAnsi="Arial" w:cs="Arial"/>
        </w:rPr>
        <w:t xml:space="preserve"> </w:t>
      </w:r>
    </w:p>
    <w:p w14:paraId="540A9AC4" w14:textId="77777777" w:rsidR="00210BD3" w:rsidRPr="00210BD3" w:rsidRDefault="00210BD3" w:rsidP="0013180B">
      <w:pPr>
        <w:tabs>
          <w:tab w:val="left" w:pos="567"/>
        </w:tabs>
        <w:spacing w:line="240" w:lineRule="auto"/>
        <w:ind w:left="567" w:hanging="567"/>
        <w:rPr>
          <w:rFonts w:ascii="Arial" w:hAnsi="Arial" w:cs="Arial"/>
        </w:rPr>
      </w:pPr>
    </w:p>
    <w:p w14:paraId="35E02BB5" w14:textId="77777777" w:rsidR="00210BD3" w:rsidRPr="00210BD3" w:rsidRDefault="00210BD3" w:rsidP="0013180B">
      <w:pPr>
        <w:tabs>
          <w:tab w:val="left" w:pos="567"/>
        </w:tabs>
        <w:spacing w:line="240" w:lineRule="auto"/>
        <w:ind w:left="567" w:hanging="567"/>
        <w:rPr>
          <w:rFonts w:ascii="Arial" w:hAnsi="Arial" w:cs="Arial"/>
        </w:rPr>
      </w:pPr>
      <w:r w:rsidRPr="00210BD3">
        <w:rPr>
          <w:rFonts w:ascii="Arial" w:hAnsi="Arial" w:cs="Arial"/>
        </w:rPr>
        <w:t xml:space="preserve">Krumm, Gabriela. y Lemos, Viviana. (2010). Análisis preliminar de la validez de constructo del Test de Pensamiento Creativo de Torrance (TTCT), verbal Forma B. </w:t>
      </w:r>
      <w:r w:rsidRPr="00210BD3">
        <w:rPr>
          <w:rFonts w:ascii="Arial" w:hAnsi="Arial" w:cs="Arial"/>
          <w:i/>
        </w:rPr>
        <w:t>Acta Psiquiátrica y Psicológica de América Latina,</w:t>
      </w:r>
      <w:r w:rsidRPr="00210BD3">
        <w:rPr>
          <w:rFonts w:ascii="Arial" w:hAnsi="Arial" w:cs="Arial"/>
        </w:rPr>
        <w:t xml:space="preserve"> </w:t>
      </w:r>
      <w:r w:rsidRPr="00210BD3">
        <w:rPr>
          <w:rFonts w:ascii="Arial" w:hAnsi="Arial" w:cs="Arial"/>
          <w:i/>
          <w:iCs/>
        </w:rPr>
        <w:t>56</w:t>
      </w:r>
      <w:r w:rsidRPr="00210BD3">
        <w:rPr>
          <w:rFonts w:ascii="Arial" w:hAnsi="Arial" w:cs="Arial"/>
        </w:rPr>
        <w:t xml:space="preserve">(3), 168-173. </w:t>
      </w:r>
      <w:hyperlink r:id="rId28" w:history="1">
        <w:r w:rsidRPr="00210BD3">
          <w:rPr>
            <w:rStyle w:val="Hyperlink"/>
            <w:rFonts w:ascii="Arial" w:hAnsi="Arial" w:cs="Arial"/>
          </w:rPr>
          <w:t>https://www.researchgate.net/publication/262006278_Analisis_preliminar_de_la_validez_de_constructo_del_Test_de_Pensamiento_Creativo_de_Torrance_TTCT_verbal_Forma_B</w:t>
        </w:r>
      </w:hyperlink>
      <w:r w:rsidRPr="00210BD3">
        <w:rPr>
          <w:rFonts w:ascii="Arial" w:hAnsi="Arial" w:cs="Arial"/>
        </w:rPr>
        <w:t xml:space="preserve"> </w:t>
      </w:r>
    </w:p>
    <w:p w14:paraId="73F9997D" w14:textId="77777777" w:rsidR="00210BD3" w:rsidRPr="00210BD3" w:rsidRDefault="00210BD3" w:rsidP="0013180B">
      <w:pPr>
        <w:tabs>
          <w:tab w:val="left" w:pos="567"/>
        </w:tabs>
        <w:spacing w:line="240" w:lineRule="auto"/>
        <w:ind w:left="567" w:hanging="567"/>
        <w:rPr>
          <w:rFonts w:ascii="Arial" w:hAnsi="Arial" w:cs="Arial"/>
        </w:rPr>
      </w:pPr>
    </w:p>
    <w:p w14:paraId="49824F57" w14:textId="77777777" w:rsidR="00210BD3" w:rsidRPr="00210BD3" w:rsidRDefault="00210BD3" w:rsidP="0013180B">
      <w:pPr>
        <w:tabs>
          <w:tab w:val="left" w:pos="567"/>
        </w:tabs>
        <w:spacing w:line="240" w:lineRule="auto"/>
        <w:ind w:left="567" w:hanging="567"/>
        <w:rPr>
          <w:rFonts w:ascii="Arial" w:hAnsi="Arial" w:cs="Arial"/>
        </w:rPr>
      </w:pPr>
      <w:r w:rsidRPr="00210BD3">
        <w:rPr>
          <w:rFonts w:ascii="Arial" w:hAnsi="Arial" w:cs="Arial"/>
        </w:rPr>
        <w:t>Krumm, Gabriela., Lemos, Viviana. y Arán-Filippetti, Vanessa., (2018). Test De Pensamiento Creativo De Torrance (TTCT) - Verbal Forma B: Normas Para Adolescentes Y Adultos Jóvenes Argentinos.</w:t>
      </w:r>
      <w:r w:rsidRPr="00210BD3">
        <w:rPr>
          <w:rFonts w:ascii="Arial" w:hAnsi="Arial" w:cs="Arial"/>
          <w:i/>
        </w:rPr>
        <w:t xml:space="preserve"> Anuario De Investigaciones,</w:t>
      </w:r>
      <w:r w:rsidRPr="00210BD3">
        <w:rPr>
          <w:rFonts w:ascii="Arial" w:hAnsi="Arial" w:cs="Arial"/>
        </w:rPr>
        <w:t xml:space="preserve"> </w:t>
      </w:r>
      <w:r w:rsidRPr="00210BD3">
        <w:rPr>
          <w:rFonts w:ascii="Arial" w:hAnsi="Arial" w:cs="Arial"/>
          <w:i/>
          <w:iCs/>
        </w:rPr>
        <w:t>24</w:t>
      </w:r>
      <w:r w:rsidRPr="00210BD3">
        <w:rPr>
          <w:rFonts w:ascii="Arial" w:hAnsi="Arial" w:cs="Arial"/>
        </w:rPr>
        <w:t xml:space="preserve">, 277-284. </w:t>
      </w:r>
      <w:hyperlink r:id="rId29" w:history="1">
        <w:r w:rsidRPr="00210BD3">
          <w:rPr>
            <w:rStyle w:val="Hyperlink"/>
            <w:rFonts w:ascii="Arial" w:hAnsi="Arial" w:cs="Arial"/>
            <w:lang w:eastAsia="es-MX"/>
          </w:rPr>
          <w:t>https://www.redalyc.org/articulo.oa?id=369155966015</w:t>
        </w:r>
      </w:hyperlink>
      <w:r w:rsidRPr="00210BD3">
        <w:rPr>
          <w:rFonts w:ascii="Arial" w:hAnsi="Arial" w:cs="Arial"/>
          <w:lang w:eastAsia="es-MX"/>
        </w:rPr>
        <w:t xml:space="preserve"> </w:t>
      </w:r>
    </w:p>
    <w:p w14:paraId="272A8B0F" w14:textId="77777777" w:rsidR="00210BD3" w:rsidRPr="00210BD3" w:rsidRDefault="00210BD3" w:rsidP="0013180B">
      <w:pPr>
        <w:tabs>
          <w:tab w:val="left" w:pos="567"/>
        </w:tabs>
        <w:spacing w:line="240" w:lineRule="auto"/>
        <w:ind w:left="567" w:hanging="567"/>
        <w:rPr>
          <w:rFonts w:ascii="Arial" w:hAnsi="Arial" w:cs="Arial"/>
        </w:rPr>
      </w:pPr>
    </w:p>
    <w:p w14:paraId="262578BF" w14:textId="77777777" w:rsidR="00210BD3" w:rsidRPr="00210BD3" w:rsidRDefault="00210BD3" w:rsidP="0013180B">
      <w:pPr>
        <w:tabs>
          <w:tab w:val="left" w:pos="567"/>
        </w:tabs>
        <w:spacing w:line="240" w:lineRule="auto"/>
        <w:ind w:left="567" w:hanging="567"/>
        <w:rPr>
          <w:rFonts w:ascii="Arial" w:hAnsi="Arial" w:cs="Arial"/>
          <w:lang w:val="fr-CA"/>
        </w:rPr>
      </w:pPr>
      <w:r w:rsidRPr="00210BD3">
        <w:rPr>
          <w:rFonts w:ascii="Arial" w:hAnsi="Arial" w:cs="Arial"/>
        </w:rPr>
        <w:t xml:space="preserve">Krumm, Gabriela., Aranguren, Maria., Arán-Filippetti, Vanessa. y Lemos, Viviana. </w:t>
      </w:r>
      <w:r w:rsidRPr="00210BD3">
        <w:rPr>
          <w:rFonts w:ascii="Arial" w:hAnsi="Arial" w:cs="Arial"/>
          <w:lang w:val="fr-CA"/>
        </w:rPr>
        <w:t xml:space="preserve">(2014). Factor Structure of the Torrance Tests of Creative Thinking Verbal Form B in a Spanish-speaking Population. </w:t>
      </w:r>
      <w:r w:rsidRPr="00210BD3">
        <w:rPr>
          <w:rFonts w:ascii="Arial" w:hAnsi="Arial" w:cs="Arial"/>
          <w:i/>
          <w:lang w:val="fr-CA"/>
        </w:rPr>
        <w:t>The Journal of Creative Behavior,</w:t>
      </w:r>
      <w:r w:rsidRPr="00210BD3">
        <w:rPr>
          <w:rFonts w:ascii="Arial" w:hAnsi="Arial" w:cs="Arial"/>
          <w:lang w:val="fr-CA"/>
        </w:rPr>
        <w:t xml:space="preserve"> </w:t>
      </w:r>
      <w:r w:rsidRPr="00210BD3">
        <w:rPr>
          <w:rFonts w:ascii="Arial" w:hAnsi="Arial" w:cs="Arial"/>
          <w:i/>
          <w:iCs/>
          <w:lang w:val="fr-CA"/>
        </w:rPr>
        <w:t>50</w:t>
      </w:r>
      <w:r w:rsidRPr="00210BD3">
        <w:rPr>
          <w:rFonts w:ascii="Arial" w:hAnsi="Arial" w:cs="Arial"/>
          <w:lang w:val="fr-CA"/>
        </w:rPr>
        <w:t xml:space="preserve">(2), 150-164. </w:t>
      </w:r>
      <w:hyperlink r:id="rId30" w:history="1">
        <w:r w:rsidRPr="00210BD3">
          <w:rPr>
            <w:rStyle w:val="Hyperlink"/>
            <w:rFonts w:ascii="Arial" w:hAnsi="Arial" w:cs="Arial"/>
            <w:lang w:val="fr-CA"/>
          </w:rPr>
          <w:t>https://doi.org/10.1002/jocb.76</w:t>
        </w:r>
      </w:hyperlink>
      <w:r w:rsidRPr="00210BD3">
        <w:rPr>
          <w:rFonts w:ascii="Arial" w:hAnsi="Arial" w:cs="Arial"/>
          <w:lang w:val="fr-CA"/>
        </w:rPr>
        <w:t xml:space="preserve"> </w:t>
      </w:r>
    </w:p>
    <w:p w14:paraId="0695F701" w14:textId="77777777" w:rsidR="00210BD3" w:rsidRPr="00210BD3" w:rsidRDefault="00210BD3" w:rsidP="0013180B">
      <w:pPr>
        <w:shd w:val="clear" w:color="auto" w:fill="FFFFFF"/>
        <w:tabs>
          <w:tab w:val="left" w:pos="567"/>
        </w:tabs>
        <w:spacing w:line="240" w:lineRule="auto"/>
        <w:ind w:left="567" w:hanging="567"/>
        <w:rPr>
          <w:rFonts w:ascii="Arial" w:hAnsi="Arial" w:cs="Arial"/>
          <w:lang w:val="fr-CA" w:eastAsia="es-MX"/>
        </w:rPr>
      </w:pPr>
    </w:p>
    <w:p w14:paraId="42319D02" w14:textId="77777777" w:rsidR="00210BD3" w:rsidRPr="00210BD3" w:rsidRDefault="00210BD3" w:rsidP="0013180B">
      <w:pPr>
        <w:shd w:val="clear" w:color="auto" w:fill="FFFFFF"/>
        <w:tabs>
          <w:tab w:val="left" w:pos="567"/>
        </w:tabs>
        <w:spacing w:line="240" w:lineRule="auto"/>
        <w:ind w:left="567" w:hanging="567"/>
        <w:rPr>
          <w:rFonts w:ascii="Arial" w:hAnsi="Arial" w:cs="Arial"/>
          <w:lang w:eastAsia="es-MX"/>
        </w:rPr>
      </w:pPr>
      <w:r w:rsidRPr="00210BD3">
        <w:rPr>
          <w:rFonts w:ascii="Arial" w:hAnsi="Arial" w:cs="Arial"/>
          <w:lang w:val="fr-CA" w:eastAsia="es-MX"/>
        </w:rPr>
        <w:t xml:space="preserve">Morales-Nava, Adriana., González-Arreola, Mercedes Rosalía. y Chávez-Soto, Blanca Ivet. </w:t>
      </w:r>
      <w:r w:rsidRPr="00210BD3">
        <w:rPr>
          <w:rFonts w:ascii="Arial" w:hAnsi="Arial" w:cs="Arial"/>
          <w:lang w:eastAsia="es-MX"/>
        </w:rPr>
        <w:t xml:space="preserve">(2021). Maestras de preescolar: características reconocidas en niños y niñas con aptitudes sobresalientes. </w:t>
      </w:r>
      <w:r w:rsidRPr="00210BD3">
        <w:rPr>
          <w:rFonts w:ascii="Arial" w:hAnsi="Arial" w:cs="Arial"/>
          <w:i/>
          <w:iCs/>
          <w:lang w:eastAsia="es-MX"/>
        </w:rPr>
        <w:t>Revista Latinoamericana de Ciencias Sociales, Niñez y Juventud</w:t>
      </w:r>
      <w:r w:rsidRPr="00210BD3">
        <w:rPr>
          <w:rFonts w:ascii="Arial" w:hAnsi="Arial" w:cs="Arial"/>
          <w:lang w:eastAsia="es-MX"/>
        </w:rPr>
        <w:t xml:space="preserve">, </w:t>
      </w:r>
      <w:r w:rsidRPr="00210BD3">
        <w:rPr>
          <w:rFonts w:ascii="Arial" w:hAnsi="Arial" w:cs="Arial"/>
          <w:i/>
          <w:iCs/>
          <w:lang w:eastAsia="es-MX"/>
        </w:rPr>
        <w:t>19</w:t>
      </w:r>
      <w:r w:rsidRPr="00210BD3">
        <w:rPr>
          <w:rFonts w:ascii="Arial" w:hAnsi="Arial" w:cs="Arial"/>
          <w:lang w:eastAsia="es-MX"/>
        </w:rPr>
        <w:t xml:space="preserve">(3), 276-296. </w:t>
      </w:r>
      <w:hyperlink r:id="rId31" w:tgtFrame="_blank" w:history="1">
        <w:r w:rsidRPr="00210BD3">
          <w:rPr>
            <w:rStyle w:val="Hyperlink"/>
            <w:rFonts w:ascii="Arial" w:hAnsi="Arial" w:cs="Arial"/>
          </w:rPr>
          <w:t>https://doi.org/10.11600/rlcsnj.19.3.5066</w:t>
        </w:r>
      </w:hyperlink>
      <w:r w:rsidRPr="00210BD3">
        <w:rPr>
          <w:rFonts w:ascii="Arial" w:hAnsi="Arial" w:cs="Arial"/>
          <w:lang w:eastAsia="es-MX"/>
        </w:rPr>
        <w:t xml:space="preserve"> </w:t>
      </w:r>
    </w:p>
    <w:p w14:paraId="04611FAF" w14:textId="77777777" w:rsidR="00210BD3" w:rsidRPr="00210BD3" w:rsidRDefault="00210BD3" w:rsidP="0013180B">
      <w:pPr>
        <w:shd w:val="clear" w:color="auto" w:fill="FFFFFF"/>
        <w:tabs>
          <w:tab w:val="left" w:pos="567"/>
        </w:tabs>
        <w:spacing w:line="240" w:lineRule="auto"/>
        <w:ind w:left="567" w:hanging="567"/>
        <w:rPr>
          <w:rFonts w:ascii="Arial" w:hAnsi="Arial" w:cs="Arial"/>
          <w:lang w:eastAsia="es-MX"/>
        </w:rPr>
      </w:pPr>
    </w:p>
    <w:p w14:paraId="1D093AC4" w14:textId="77777777" w:rsidR="00210BD3" w:rsidRPr="00210BD3" w:rsidRDefault="00210BD3" w:rsidP="0013180B">
      <w:pPr>
        <w:shd w:val="clear" w:color="auto" w:fill="FFFFFF"/>
        <w:tabs>
          <w:tab w:val="left" w:pos="567"/>
        </w:tabs>
        <w:spacing w:line="240" w:lineRule="auto"/>
        <w:ind w:left="567" w:hanging="567"/>
        <w:rPr>
          <w:rFonts w:ascii="Arial" w:hAnsi="Arial" w:cs="Arial"/>
          <w:lang w:eastAsia="es-MX"/>
        </w:rPr>
      </w:pPr>
      <w:r w:rsidRPr="00210BD3">
        <w:rPr>
          <w:rFonts w:ascii="Arial" w:hAnsi="Arial" w:cs="Arial"/>
          <w:lang w:eastAsia="es-MX"/>
        </w:rPr>
        <w:t>Morales Valiente, Claudia. (2017). La creatividad, una revisión científica.</w:t>
      </w:r>
      <w:r w:rsidRPr="00210BD3">
        <w:rPr>
          <w:rFonts w:ascii="Arial" w:hAnsi="Arial" w:cs="Arial"/>
          <w:i/>
          <w:iCs/>
          <w:lang w:eastAsia="es-MX"/>
        </w:rPr>
        <w:t xml:space="preserve"> Arquitectura y Urbanismo, XXXVIII</w:t>
      </w:r>
      <w:r w:rsidRPr="00210BD3">
        <w:rPr>
          <w:rFonts w:ascii="Arial" w:hAnsi="Arial" w:cs="Arial"/>
          <w:lang w:eastAsia="es-MX"/>
        </w:rPr>
        <w:t xml:space="preserve">(2), 53- 62. </w:t>
      </w:r>
      <w:hyperlink r:id="rId32" w:history="1">
        <w:r w:rsidRPr="00210BD3">
          <w:rPr>
            <w:rStyle w:val="Hyperlink"/>
            <w:rFonts w:ascii="Arial" w:hAnsi="Arial" w:cs="Arial"/>
          </w:rPr>
          <w:t>http://www.redalyc.org/articulo.oa?id=376852683005</w:t>
        </w:r>
      </w:hyperlink>
      <w:r w:rsidRPr="00210BD3">
        <w:rPr>
          <w:rFonts w:ascii="Arial" w:hAnsi="Arial" w:cs="Arial"/>
          <w:lang w:eastAsia="es-MX"/>
        </w:rPr>
        <w:t xml:space="preserve"> </w:t>
      </w:r>
    </w:p>
    <w:p w14:paraId="062041E8" w14:textId="77777777" w:rsidR="00210BD3" w:rsidRPr="00210BD3" w:rsidRDefault="00210BD3" w:rsidP="0013180B">
      <w:pPr>
        <w:shd w:val="clear" w:color="auto" w:fill="FFFFFF"/>
        <w:tabs>
          <w:tab w:val="left" w:pos="567"/>
        </w:tabs>
        <w:spacing w:line="240" w:lineRule="auto"/>
        <w:ind w:left="567" w:hanging="567"/>
        <w:rPr>
          <w:rFonts w:ascii="Arial" w:hAnsi="Arial" w:cs="Arial"/>
          <w:lang w:eastAsia="es-MX"/>
        </w:rPr>
      </w:pPr>
    </w:p>
    <w:p w14:paraId="1E8D0673" w14:textId="77777777" w:rsidR="00210BD3" w:rsidRPr="00210BD3" w:rsidRDefault="00210BD3" w:rsidP="0013180B">
      <w:pPr>
        <w:shd w:val="clear" w:color="auto" w:fill="FFFFFF"/>
        <w:tabs>
          <w:tab w:val="left" w:pos="567"/>
        </w:tabs>
        <w:spacing w:line="240" w:lineRule="auto"/>
        <w:ind w:left="567" w:hanging="567"/>
        <w:rPr>
          <w:rFonts w:ascii="Arial" w:hAnsi="Arial" w:cs="Arial"/>
          <w:lang w:val="fr-CA"/>
        </w:rPr>
      </w:pPr>
      <w:r w:rsidRPr="00210BD3">
        <w:rPr>
          <w:rFonts w:ascii="Arial" w:hAnsi="Arial" w:cs="Arial"/>
          <w:lang w:val="fr-CA" w:eastAsia="es-MX"/>
        </w:rPr>
        <w:t xml:space="preserve">Mullet, Dianna., Willerson, Amy., Lamb, Kristen. y Kettler, Todd. (2016). Examining </w:t>
      </w:r>
      <w:r w:rsidRPr="00210BD3">
        <w:rPr>
          <w:rFonts w:ascii="Arial" w:hAnsi="Arial" w:cs="Arial"/>
          <w:lang w:val="fr-CA"/>
        </w:rPr>
        <w:t xml:space="preserve">teacher perceptions of creativity: A systematic review of the literature. </w:t>
      </w:r>
      <w:r w:rsidRPr="00210BD3">
        <w:rPr>
          <w:rFonts w:ascii="Arial" w:hAnsi="Arial" w:cs="Arial"/>
          <w:i/>
          <w:iCs/>
          <w:lang w:val="fr-CA"/>
        </w:rPr>
        <w:t>Thinking Skills and Creativity</w:t>
      </w:r>
      <w:r w:rsidRPr="00210BD3">
        <w:rPr>
          <w:rFonts w:ascii="Arial" w:hAnsi="Arial" w:cs="Arial"/>
          <w:lang w:val="fr-CA"/>
        </w:rPr>
        <w:t xml:space="preserve">, </w:t>
      </w:r>
      <w:r w:rsidRPr="00210BD3">
        <w:rPr>
          <w:rFonts w:ascii="Arial" w:hAnsi="Arial" w:cs="Arial"/>
          <w:i/>
          <w:iCs/>
          <w:lang w:val="fr-CA"/>
        </w:rPr>
        <w:t>21</w:t>
      </w:r>
      <w:r w:rsidRPr="00210BD3">
        <w:rPr>
          <w:rFonts w:ascii="Arial" w:hAnsi="Arial" w:cs="Arial"/>
          <w:lang w:val="fr-CA"/>
        </w:rPr>
        <w:t xml:space="preserve">, 9–30. </w:t>
      </w:r>
      <w:hyperlink r:id="rId33" w:history="1">
        <w:r w:rsidRPr="00210BD3">
          <w:rPr>
            <w:rStyle w:val="Hyperlink"/>
            <w:rFonts w:ascii="Arial" w:hAnsi="Arial" w:cs="Arial"/>
            <w:lang w:val="fr-CA"/>
          </w:rPr>
          <w:t>https://doi.org/10.1016/j. tsc.2016.05.001</w:t>
        </w:r>
      </w:hyperlink>
      <w:r w:rsidRPr="00210BD3">
        <w:rPr>
          <w:rFonts w:ascii="Arial" w:hAnsi="Arial" w:cs="Arial"/>
          <w:lang w:val="fr-CA"/>
        </w:rPr>
        <w:t xml:space="preserve"> </w:t>
      </w:r>
    </w:p>
    <w:p w14:paraId="233D20DA" w14:textId="77777777" w:rsidR="00210BD3" w:rsidRPr="00210BD3" w:rsidRDefault="00210BD3" w:rsidP="0013180B">
      <w:pPr>
        <w:shd w:val="clear" w:color="auto" w:fill="FFFFFF"/>
        <w:tabs>
          <w:tab w:val="left" w:pos="567"/>
        </w:tabs>
        <w:spacing w:line="240" w:lineRule="auto"/>
        <w:ind w:left="567" w:hanging="567"/>
        <w:rPr>
          <w:rFonts w:ascii="Arial" w:hAnsi="Arial" w:cs="Arial"/>
          <w:shd w:val="clear" w:color="auto" w:fill="FFFFFF"/>
          <w:lang w:val="fr-CA"/>
        </w:rPr>
      </w:pPr>
    </w:p>
    <w:p w14:paraId="7B221213" w14:textId="77777777" w:rsidR="00210BD3" w:rsidRPr="00210BD3" w:rsidRDefault="00210BD3" w:rsidP="0013180B">
      <w:pPr>
        <w:tabs>
          <w:tab w:val="left" w:pos="567"/>
        </w:tabs>
        <w:spacing w:line="240" w:lineRule="auto"/>
        <w:ind w:left="567" w:hanging="567"/>
        <w:rPr>
          <w:rFonts w:ascii="Arial" w:hAnsi="Arial" w:cs="Arial"/>
          <w:lang w:val="fr-CA"/>
        </w:rPr>
      </w:pPr>
      <w:r w:rsidRPr="00210BD3">
        <w:rPr>
          <w:rFonts w:ascii="Arial" w:hAnsi="Arial" w:cs="Arial"/>
          <w:lang w:val="fr-CA"/>
        </w:rPr>
        <w:t xml:space="preserve">Oliveira, Ema., Almeida, Leandro., Ferrándiz, Carmen., Ferrando, Mercedes., Sainz, Marta. y Prieto, María Dolores. (2009). Test de pensamiento creativo de Torrance (TTCT): elementos para la validez de constructo en adolescentes portugueses. </w:t>
      </w:r>
      <w:r w:rsidRPr="00210BD3">
        <w:rPr>
          <w:rFonts w:ascii="Arial" w:hAnsi="Arial" w:cs="Arial"/>
          <w:i/>
          <w:lang w:val="fr-CA"/>
        </w:rPr>
        <w:t>Psicothema, 21</w:t>
      </w:r>
      <w:r w:rsidRPr="00210BD3">
        <w:rPr>
          <w:rFonts w:ascii="Arial" w:hAnsi="Arial" w:cs="Arial"/>
          <w:iCs/>
          <w:lang w:val="fr-CA"/>
        </w:rPr>
        <w:t>(4)</w:t>
      </w:r>
      <w:r w:rsidRPr="00210BD3">
        <w:rPr>
          <w:rFonts w:ascii="Arial" w:hAnsi="Arial" w:cs="Arial"/>
          <w:i/>
          <w:lang w:val="fr-CA"/>
        </w:rPr>
        <w:t>,</w:t>
      </w:r>
      <w:r w:rsidRPr="00210BD3">
        <w:rPr>
          <w:rFonts w:ascii="Arial" w:hAnsi="Arial" w:cs="Arial"/>
          <w:lang w:val="fr-CA"/>
        </w:rPr>
        <w:t xml:space="preserve"> 562-567. </w:t>
      </w:r>
      <w:hyperlink r:id="rId34" w:history="1">
        <w:r w:rsidRPr="00210BD3">
          <w:rPr>
            <w:rStyle w:val="Hyperlink"/>
            <w:rFonts w:ascii="Arial" w:hAnsi="Arial" w:cs="Arial"/>
            <w:lang w:val="fr-CA"/>
          </w:rPr>
          <w:t>https://www.psicothema.com/pdf/3671.pdf</w:t>
        </w:r>
      </w:hyperlink>
      <w:r w:rsidRPr="00210BD3">
        <w:rPr>
          <w:rFonts w:ascii="Arial" w:hAnsi="Arial" w:cs="Arial"/>
          <w:lang w:val="fr-CA"/>
        </w:rPr>
        <w:t xml:space="preserve"> </w:t>
      </w:r>
    </w:p>
    <w:p w14:paraId="651C5CA9" w14:textId="77777777" w:rsidR="00210BD3" w:rsidRPr="00210BD3" w:rsidRDefault="00210BD3" w:rsidP="0013180B">
      <w:pPr>
        <w:tabs>
          <w:tab w:val="left" w:pos="567"/>
        </w:tabs>
        <w:spacing w:line="240" w:lineRule="auto"/>
        <w:ind w:left="567" w:hanging="567"/>
        <w:rPr>
          <w:rFonts w:ascii="Arial" w:hAnsi="Arial" w:cs="Arial"/>
          <w:lang w:val="fr-CA"/>
        </w:rPr>
      </w:pPr>
    </w:p>
    <w:p w14:paraId="0C1B9FAE" w14:textId="77777777" w:rsidR="00210BD3" w:rsidRPr="00210BD3" w:rsidRDefault="00210BD3" w:rsidP="0013180B">
      <w:pPr>
        <w:tabs>
          <w:tab w:val="left" w:pos="567"/>
        </w:tabs>
        <w:spacing w:line="240" w:lineRule="auto"/>
        <w:ind w:left="567" w:hanging="567"/>
        <w:rPr>
          <w:rFonts w:ascii="Arial" w:hAnsi="Arial" w:cs="Arial"/>
          <w:lang w:val="en-US"/>
        </w:rPr>
      </w:pPr>
      <w:r w:rsidRPr="00210BD3">
        <w:rPr>
          <w:rFonts w:ascii="Arial" w:hAnsi="Arial" w:cs="Arial"/>
        </w:rPr>
        <w:t xml:space="preserve">Palacios, Tonny. (2014). La creatividad, Proceso, elementos y valoración de efecto en carreras de la universidad Eloy Alfaro. </w:t>
      </w:r>
      <w:r w:rsidRPr="00210BD3">
        <w:rPr>
          <w:rFonts w:ascii="Arial" w:hAnsi="Arial" w:cs="Arial"/>
          <w:i/>
          <w:iCs/>
          <w:lang w:val="en-US"/>
        </w:rPr>
        <w:t>EcA Sinergia, 5</w:t>
      </w:r>
      <w:r w:rsidRPr="00210BD3">
        <w:rPr>
          <w:rFonts w:ascii="Arial" w:hAnsi="Arial" w:cs="Arial"/>
          <w:lang w:val="en-US"/>
        </w:rPr>
        <w:t xml:space="preserve">(1), 1-12. </w:t>
      </w:r>
      <w:hyperlink r:id="rId35" w:history="1">
        <w:r w:rsidRPr="00210BD3">
          <w:rPr>
            <w:rStyle w:val="Hyperlink"/>
            <w:rFonts w:ascii="Arial" w:hAnsi="Arial" w:cs="Arial"/>
            <w:lang w:val="en-US"/>
          </w:rPr>
          <w:t>https://dialnet.unirioja.es/servlet/articulo?codigo=6197592</w:t>
        </w:r>
      </w:hyperlink>
      <w:r w:rsidRPr="00210BD3">
        <w:rPr>
          <w:rFonts w:ascii="Arial" w:hAnsi="Arial" w:cs="Arial"/>
          <w:lang w:val="en-US"/>
        </w:rPr>
        <w:t xml:space="preserve"> </w:t>
      </w:r>
    </w:p>
    <w:p w14:paraId="1AC99959" w14:textId="77777777" w:rsidR="00210BD3" w:rsidRPr="00210BD3" w:rsidRDefault="00210BD3" w:rsidP="0013180B">
      <w:pPr>
        <w:tabs>
          <w:tab w:val="left" w:pos="567"/>
        </w:tabs>
        <w:spacing w:line="240" w:lineRule="auto"/>
        <w:ind w:left="567" w:hanging="567"/>
        <w:rPr>
          <w:rFonts w:ascii="Arial" w:hAnsi="Arial" w:cs="Arial"/>
          <w:lang w:val="en-US"/>
        </w:rPr>
      </w:pPr>
    </w:p>
    <w:p w14:paraId="430CBB95" w14:textId="77777777" w:rsidR="00210BD3" w:rsidRPr="00210BD3" w:rsidRDefault="00210BD3" w:rsidP="0013180B">
      <w:pPr>
        <w:tabs>
          <w:tab w:val="left" w:pos="567"/>
        </w:tabs>
        <w:spacing w:line="240" w:lineRule="auto"/>
        <w:ind w:left="567" w:hanging="567"/>
        <w:rPr>
          <w:rFonts w:ascii="Arial" w:hAnsi="Arial" w:cs="Arial"/>
        </w:rPr>
      </w:pPr>
      <w:r w:rsidRPr="00210BD3">
        <w:rPr>
          <w:rFonts w:ascii="Arial" w:hAnsi="Arial" w:cs="Arial"/>
          <w:lang w:val="en-US"/>
        </w:rPr>
        <w:t xml:space="preserve">Raven, John Carlyle., Court, John. y Raven, Jean. </w:t>
      </w:r>
      <w:r w:rsidRPr="00210BD3">
        <w:rPr>
          <w:rFonts w:ascii="Arial" w:hAnsi="Arial" w:cs="Arial"/>
        </w:rPr>
        <w:t xml:space="preserve">(1993). </w:t>
      </w:r>
      <w:r w:rsidRPr="00210BD3">
        <w:rPr>
          <w:rFonts w:ascii="Arial" w:hAnsi="Arial" w:cs="Arial"/>
          <w:i/>
        </w:rPr>
        <w:t>Test de Matrices Progresivas Raven. Escala Coloreada, General y Avanzada (Manual)</w:t>
      </w:r>
      <w:r w:rsidRPr="00210BD3">
        <w:rPr>
          <w:rFonts w:ascii="Arial" w:hAnsi="Arial" w:cs="Arial"/>
        </w:rPr>
        <w:t xml:space="preserve">. Paidós. </w:t>
      </w:r>
    </w:p>
    <w:p w14:paraId="5A850B35" w14:textId="77777777" w:rsidR="00210BD3" w:rsidRPr="00210BD3" w:rsidRDefault="00210BD3" w:rsidP="0013180B">
      <w:pPr>
        <w:tabs>
          <w:tab w:val="left" w:pos="567"/>
        </w:tabs>
        <w:spacing w:line="240" w:lineRule="auto"/>
        <w:ind w:left="567" w:hanging="567"/>
        <w:rPr>
          <w:rFonts w:ascii="Arial" w:hAnsi="Arial" w:cs="Arial"/>
        </w:rPr>
      </w:pPr>
    </w:p>
    <w:p w14:paraId="3D0BE66B" w14:textId="77777777" w:rsidR="00210BD3" w:rsidRPr="00210BD3" w:rsidRDefault="00210BD3" w:rsidP="0013180B">
      <w:pPr>
        <w:tabs>
          <w:tab w:val="left" w:pos="567"/>
        </w:tabs>
        <w:spacing w:line="240" w:lineRule="auto"/>
        <w:ind w:left="567" w:hanging="567"/>
        <w:rPr>
          <w:rFonts w:ascii="Arial" w:hAnsi="Arial" w:cs="Arial"/>
          <w:shd w:val="clear" w:color="auto" w:fill="FFFFFF"/>
        </w:rPr>
      </w:pPr>
      <w:r w:rsidRPr="00210BD3">
        <w:rPr>
          <w:rFonts w:ascii="Arial" w:hAnsi="Arial" w:cs="Arial"/>
          <w:shd w:val="clear" w:color="auto" w:fill="FFFFFF"/>
        </w:rPr>
        <w:t>Romo, Manuela, Alfonso-Benlliure, Vicente. y Sánchez-Ruiz, María Jose. (2016). El test de creatividad infantil (TCI): evaluando la creatividad mediante una tarea de encontrar problemas.</w:t>
      </w:r>
      <w:r w:rsidRPr="00210BD3">
        <w:rPr>
          <w:rFonts w:ascii="Arial" w:hAnsi="Arial" w:cs="Arial"/>
          <w:i/>
          <w:iCs/>
          <w:shd w:val="clear" w:color="auto" w:fill="FFFFFF"/>
        </w:rPr>
        <w:t xml:space="preserve"> Psicología Educativa, 22</w:t>
      </w:r>
      <w:r w:rsidRPr="00210BD3">
        <w:rPr>
          <w:rFonts w:ascii="Arial" w:hAnsi="Arial" w:cs="Arial"/>
          <w:shd w:val="clear" w:color="auto" w:fill="FFFFFF"/>
        </w:rPr>
        <w:t>(2)</w:t>
      </w:r>
      <w:r w:rsidRPr="00210BD3">
        <w:rPr>
          <w:rFonts w:ascii="Arial" w:hAnsi="Arial" w:cs="Arial"/>
          <w:i/>
          <w:iCs/>
          <w:shd w:val="clear" w:color="auto" w:fill="FFFFFF"/>
        </w:rPr>
        <w:t xml:space="preserve">, </w:t>
      </w:r>
      <w:r w:rsidRPr="00210BD3">
        <w:rPr>
          <w:rFonts w:ascii="Arial" w:hAnsi="Arial" w:cs="Arial"/>
          <w:shd w:val="clear" w:color="auto" w:fill="FFFFFF"/>
        </w:rPr>
        <w:t>93-101.</w:t>
      </w:r>
      <w:r w:rsidRPr="00210BD3">
        <w:rPr>
          <w:rFonts w:ascii="Arial" w:hAnsi="Arial" w:cs="Arial"/>
        </w:rPr>
        <w:t xml:space="preserve"> </w:t>
      </w:r>
      <w:hyperlink r:id="rId36" w:history="1">
        <w:r w:rsidRPr="00210BD3">
          <w:rPr>
            <w:rStyle w:val="Hyperlink"/>
            <w:rFonts w:ascii="Arial" w:hAnsi="Arial" w:cs="Arial"/>
          </w:rPr>
          <w:t>https://www.sciencedirect.com/science/article/pii/S1135755X16000099</w:t>
        </w:r>
      </w:hyperlink>
      <w:r w:rsidRPr="00210BD3">
        <w:rPr>
          <w:rFonts w:ascii="Arial" w:hAnsi="Arial" w:cs="Arial"/>
          <w:shd w:val="clear" w:color="auto" w:fill="FFFFFF"/>
        </w:rPr>
        <w:t xml:space="preserve"> </w:t>
      </w:r>
    </w:p>
    <w:p w14:paraId="0C935B82" w14:textId="77777777" w:rsidR="00210BD3" w:rsidRPr="00210BD3" w:rsidRDefault="00210BD3" w:rsidP="0013180B">
      <w:pPr>
        <w:tabs>
          <w:tab w:val="left" w:pos="567"/>
        </w:tabs>
        <w:spacing w:line="240" w:lineRule="auto"/>
        <w:ind w:left="567" w:hanging="567"/>
        <w:rPr>
          <w:rFonts w:ascii="Arial" w:hAnsi="Arial" w:cs="Arial"/>
          <w:shd w:val="clear" w:color="auto" w:fill="FFFFFF"/>
        </w:rPr>
      </w:pPr>
    </w:p>
    <w:p w14:paraId="0C2A4C64" w14:textId="77777777" w:rsidR="00210BD3" w:rsidRPr="00210BD3" w:rsidRDefault="00210BD3" w:rsidP="0013180B">
      <w:pPr>
        <w:tabs>
          <w:tab w:val="left" w:pos="567"/>
        </w:tabs>
        <w:spacing w:line="240" w:lineRule="auto"/>
        <w:ind w:left="567" w:hanging="567"/>
        <w:rPr>
          <w:rFonts w:ascii="Arial" w:hAnsi="Arial" w:cs="Arial"/>
        </w:rPr>
      </w:pPr>
      <w:r w:rsidRPr="00210BD3">
        <w:rPr>
          <w:rFonts w:ascii="Arial" w:hAnsi="Arial" w:cs="Arial"/>
          <w:shd w:val="clear" w:color="auto" w:fill="FFFFFF"/>
        </w:rPr>
        <w:t>Sánchez Escobedo, Pedro Antonio., García Mendoza, Arelli. y Valdés Cuervo, Ángel Alberto. (2009). Validación de un instrumento para medir la creatividad en adolescentes sobresalientes.</w:t>
      </w:r>
      <w:r w:rsidRPr="00210BD3">
        <w:rPr>
          <w:rFonts w:ascii="Arial" w:hAnsi="Arial" w:cs="Arial"/>
          <w:i/>
          <w:iCs/>
          <w:shd w:val="clear" w:color="auto" w:fill="FFFFFF"/>
        </w:rPr>
        <w:t xml:space="preserve"> Revista Internacional de Psicología, 10</w:t>
      </w:r>
      <w:r w:rsidRPr="00210BD3">
        <w:rPr>
          <w:rFonts w:ascii="Arial" w:hAnsi="Arial" w:cs="Arial"/>
          <w:shd w:val="clear" w:color="auto" w:fill="FFFFFF"/>
        </w:rPr>
        <w:t xml:space="preserve">(1), 1-34. </w:t>
      </w:r>
      <w:hyperlink r:id="rId37" w:tgtFrame="_blank" w:history="1">
        <w:r w:rsidRPr="00210BD3">
          <w:rPr>
            <w:rStyle w:val="Hyperlink"/>
            <w:rFonts w:ascii="Arial" w:hAnsi="Arial" w:cs="Arial"/>
          </w:rPr>
          <w:t>https://doi.org/10.33670/18181023.v10i01.53</w:t>
        </w:r>
      </w:hyperlink>
      <w:r w:rsidRPr="00210BD3">
        <w:rPr>
          <w:rFonts w:ascii="Arial" w:hAnsi="Arial" w:cs="Arial"/>
        </w:rPr>
        <w:t xml:space="preserve">  </w:t>
      </w:r>
    </w:p>
    <w:p w14:paraId="4DC15AB7" w14:textId="77777777" w:rsidR="00210BD3" w:rsidRPr="00210BD3" w:rsidRDefault="00210BD3" w:rsidP="0013180B">
      <w:pPr>
        <w:tabs>
          <w:tab w:val="left" w:pos="567"/>
        </w:tabs>
        <w:spacing w:line="240" w:lineRule="auto"/>
        <w:ind w:left="567" w:hanging="567"/>
        <w:rPr>
          <w:rFonts w:ascii="Arial" w:hAnsi="Arial" w:cs="Arial"/>
        </w:rPr>
      </w:pPr>
    </w:p>
    <w:p w14:paraId="0DC1F5C6" w14:textId="77777777" w:rsidR="00210BD3" w:rsidRPr="00210BD3" w:rsidRDefault="00210BD3" w:rsidP="0013180B">
      <w:pPr>
        <w:pStyle w:val="ListParagraph"/>
        <w:tabs>
          <w:tab w:val="left" w:pos="567"/>
          <w:tab w:val="left" w:pos="7797"/>
        </w:tabs>
        <w:spacing w:after="0" w:line="240" w:lineRule="auto"/>
        <w:ind w:left="567" w:hanging="567"/>
        <w:contextualSpacing w:val="0"/>
        <w:jc w:val="both"/>
        <w:rPr>
          <w:rFonts w:ascii="Arial" w:hAnsi="Arial" w:cs="Arial"/>
          <w:shd w:val="clear" w:color="auto" w:fill="FFFFFF"/>
        </w:rPr>
      </w:pPr>
      <w:r w:rsidRPr="00210BD3">
        <w:rPr>
          <w:rFonts w:ascii="Arial" w:hAnsi="Arial" w:cs="Arial"/>
          <w:shd w:val="clear" w:color="auto" w:fill="FFFFFF"/>
        </w:rPr>
        <w:t xml:space="preserve">Santaella, Maribel. (2006). La evaluación de la creatividad. </w:t>
      </w:r>
      <w:r w:rsidRPr="00210BD3">
        <w:rPr>
          <w:rFonts w:ascii="Arial" w:hAnsi="Arial" w:cs="Arial"/>
          <w:i/>
          <w:iCs/>
          <w:shd w:val="clear" w:color="auto" w:fill="FFFFFF"/>
        </w:rPr>
        <w:t>Sapiens. Revista Universitaria de Investigación, 7</w:t>
      </w:r>
      <w:r w:rsidRPr="00210BD3">
        <w:rPr>
          <w:rFonts w:ascii="Arial" w:hAnsi="Arial" w:cs="Arial"/>
          <w:shd w:val="clear" w:color="auto" w:fill="FFFFFF"/>
        </w:rPr>
        <w:t xml:space="preserve">(2), 89-106. </w:t>
      </w:r>
      <w:hyperlink r:id="rId38" w:history="1">
        <w:r w:rsidRPr="00210BD3">
          <w:rPr>
            <w:rStyle w:val="Hyperlink"/>
            <w:rFonts w:ascii="Arial" w:hAnsi="Arial" w:cs="Arial"/>
          </w:rPr>
          <w:t>https://www.redalyc.org/pdf/410/41070207.pdf</w:t>
        </w:r>
      </w:hyperlink>
      <w:r w:rsidRPr="00210BD3">
        <w:rPr>
          <w:rFonts w:ascii="Arial" w:hAnsi="Arial" w:cs="Arial"/>
        </w:rPr>
        <w:t xml:space="preserve"> </w:t>
      </w:r>
    </w:p>
    <w:p w14:paraId="64FE77DB" w14:textId="77777777" w:rsidR="00210BD3" w:rsidRPr="00210BD3" w:rsidRDefault="00210BD3" w:rsidP="0013180B">
      <w:pPr>
        <w:pStyle w:val="ListParagraph"/>
        <w:tabs>
          <w:tab w:val="left" w:pos="567"/>
          <w:tab w:val="left" w:pos="7797"/>
        </w:tabs>
        <w:spacing w:after="0" w:line="240" w:lineRule="auto"/>
        <w:ind w:left="567" w:hanging="567"/>
        <w:contextualSpacing w:val="0"/>
        <w:jc w:val="both"/>
        <w:rPr>
          <w:rFonts w:ascii="Arial" w:hAnsi="Arial" w:cs="Arial"/>
          <w:shd w:val="clear" w:color="auto" w:fill="FFFFFF"/>
        </w:rPr>
      </w:pPr>
    </w:p>
    <w:p w14:paraId="1148FEFA" w14:textId="77777777" w:rsidR="00210BD3" w:rsidRPr="00210BD3" w:rsidRDefault="00210BD3" w:rsidP="0013180B">
      <w:pPr>
        <w:pStyle w:val="ListParagraph"/>
        <w:tabs>
          <w:tab w:val="left" w:pos="567"/>
          <w:tab w:val="left" w:pos="7797"/>
        </w:tabs>
        <w:spacing w:after="0" w:line="240" w:lineRule="auto"/>
        <w:ind w:left="567" w:hanging="567"/>
        <w:contextualSpacing w:val="0"/>
        <w:jc w:val="both"/>
        <w:rPr>
          <w:rFonts w:ascii="Arial" w:hAnsi="Arial" w:cs="Arial"/>
          <w:shd w:val="clear" w:color="auto" w:fill="FFFFFF"/>
          <w:lang w:val="en-US"/>
        </w:rPr>
      </w:pPr>
      <w:r w:rsidRPr="00210BD3">
        <w:rPr>
          <w:rFonts w:ascii="Arial" w:hAnsi="Arial" w:cs="Arial"/>
          <w:shd w:val="clear" w:color="auto" w:fill="FFFFFF"/>
        </w:rPr>
        <w:t xml:space="preserve">Torrance, Paul. (1977). </w:t>
      </w:r>
      <w:r w:rsidRPr="00210BD3">
        <w:rPr>
          <w:rFonts w:ascii="Arial" w:hAnsi="Arial" w:cs="Arial"/>
          <w:i/>
          <w:iCs/>
          <w:shd w:val="clear" w:color="auto" w:fill="FFFFFF"/>
        </w:rPr>
        <w:t>Educación y capacidad creativa</w:t>
      </w:r>
      <w:r w:rsidRPr="00210BD3">
        <w:rPr>
          <w:rFonts w:ascii="Arial" w:hAnsi="Arial" w:cs="Arial"/>
          <w:shd w:val="clear" w:color="auto" w:fill="FFFFFF"/>
        </w:rPr>
        <w:t xml:space="preserve">. </w:t>
      </w:r>
      <w:r w:rsidRPr="00210BD3">
        <w:rPr>
          <w:rFonts w:ascii="Arial" w:hAnsi="Arial" w:cs="Arial"/>
          <w:shd w:val="clear" w:color="auto" w:fill="FFFFFF"/>
          <w:lang w:val="en-US"/>
        </w:rPr>
        <w:t xml:space="preserve">Prentice Hall </w:t>
      </w:r>
    </w:p>
    <w:p w14:paraId="386A7E4F" w14:textId="77777777" w:rsidR="00210BD3" w:rsidRPr="00210BD3" w:rsidRDefault="00210BD3" w:rsidP="0013180B">
      <w:pPr>
        <w:pStyle w:val="ListParagraph"/>
        <w:tabs>
          <w:tab w:val="left" w:pos="567"/>
          <w:tab w:val="left" w:pos="7797"/>
        </w:tabs>
        <w:spacing w:after="0" w:line="240" w:lineRule="auto"/>
        <w:ind w:left="567" w:hanging="567"/>
        <w:contextualSpacing w:val="0"/>
        <w:jc w:val="both"/>
        <w:rPr>
          <w:rFonts w:ascii="Arial" w:hAnsi="Arial" w:cs="Arial"/>
          <w:shd w:val="clear" w:color="auto" w:fill="FFFFFF"/>
          <w:lang w:val="en-US"/>
        </w:rPr>
      </w:pPr>
    </w:p>
    <w:p w14:paraId="687C6D18" w14:textId="77777777" w:rsidR="00210BD3" w:rsidRPr="00210BD3" w:rsidRDefault="00210BD3" w:rsidP="0013180B">
      <w:pPr>
        <w:tabs>
          <w:tab w:val="left" w:pos="567"/>
        </w:tabs>
        <w:spacing w:line="240" w:lineRule="auto"/>
        <w:ind w:left="567" w:hanging="567"/>
        <w:rPr>
          <w:rFonts w:ascii="Arial" w:hAnsi="Arial" w:cs="Arial"/>
          <w:lang w:val="en-US"/>
        </w:rPr>
      </w:pPr>
      <w:r w:rsidRPr="00210BD3">
        <w:rPr>
          <w:rFonts w:ascii="Arial" w:hAnsi="Arial" w:cs="Arial"/>
          <w:lang w:val="en-US"/>
        </w:rPr>
        <w:t xml:space="preserve">Torrance, Paul. (2008). </w:t>
      </w:r>
      <w:r w:rsidRPr="00210BD3">
        <w:rPr>
          <w:rFonts w:ascii="Arial" w:hAnsi="Arial" w:cs="Arial"/>
          <w:i/>
          <w:lang w:val="en-US"/>
        </w:rPr>
        <w:t>Research Review for the Torrance test of Creative Thinking Figural and Verbal Forms A and B</w:t>
      </w:r>
      <w:r w:rsidRPr="00210BD3">
        <w:rPr>
          <w:rFonts w:ascii="Arial" w:hAnsi="Arial" w:cs="Arial"/>
          <w:lang w:val="en-US"/>
        </w:rPr>
        <w:t>. Scholastic Testing Service. Inc.</w:t>
      </w:r>
    </w:p>
    <w:p w14:paraId="08722E1A" w14:textId="77777777" w:rsidR="00210BD3" w:rsidRPr="00210BD3" w:rsidRDefault="00210BD3" w:rsidP="0013180B">
      <w:pPr>
        <w:tabs>
          <w:tab w:val="left" w:pos="567"/>
        </w:tabs>
        <w:spacing w:line="240" w:lineRule="auto"/>
        <w:ind w:left="567" w:hanging="567"/>
        <w:rPr>
          <w:rFonts w:ascii="Arial" w:hAnsi="Arial" w:cs="Arial"/>
          <w:lang w:val="en-US"/>
        </w:rPr>
      </w:pPr>
    </w:p>
    <w:p w14:paraId="1F5F6301" w14:textId="77777777" w:rsidR="00210BD3" w:rsidRPr="00210BD3" w:rsidRDefault="00210BD3" w:rsidP="0013180B">
      <w:pPr>
        <w:tabs>
          <w:tab w:val="left" w:pos="567"/>
        </w:tabs>
        <w:spacing w:line="240" w:lineRule="auto"/>
        <w:ind w:left="567" w:hanging="567"/>
        <w:rPr>
          <w:rFonts w:ascii="Arial" w:hAnsi="Arial" w:cs="Arial"/>
          <w:lang w:val="en-US"/>
        </w:rPr>
      </w:pPr>
      <w:r w:rsidRPr="00210BD3">
        <w:rPr>
          <w:rFonts w:ascii="Arial" w:hAnsi="Arial" w:cs="Arial"/>
          <w:lang w:val="en-US"/>
        </w:rPr>
        <w:t xml:space="preserve">Torrance, Paul. (2018). </w:t>
      </w:r>
      <w:r w:rsidRPr="00210BD3">
        <w:rPr>
          <w:rFonts w:ascii="Arial" w:hAnsi="Arial" w:cs="Arial"/>
          <w:i/>
          <w:iCs/>
          <w:lang w:val="en-US"/>
        </w:rPr>
        <w:t>Torrance Test of Creative Thinking. Interpretive Manual</w:t>
      </w:r>
      <w:r w:rsidRPr="00210BD3">
        <w:rPr>
          <w:rFonts w:ascii="Arial" w:hAnsi="Arial" w:cs="Arial"/>
          <w:lang w:val="en-US"/>
        </w:rPr>
        <w:t>. Scholastic Testing Service. Inc.</w:t>
      </w:r>
      <w:hyperlink r:id="rId39" w:history="1">
        <w:r w:rsidRPr="00210BD3">
          <w:rPr>
            <w:rStyle w:val="Hyperlink"/>
            <w:rFonts w:ascii="Arial" w:hAnsi="Arial" w:cs="Arial"/>
            <w:lang w:val="en-US"/>
          </w:rPr>
          <w:t>https://www.ststesting.com/gift/TTCT_InterpMOD.2018.pdf</w:t>
        </w:r>
      </w:hyperlink>
      <w:r w:rsidRPr="00210BD3">
        <w:rPr>
          <w:rFonts w:ascii="Arial" w:hAnsi="Arial" w:cs="Arial"/>
          <w:lang w:val="en-US"/>
        </w:rPr>
        <w:t xml:space="preserve"> </w:t>
      </w:r>
    </w:p>
    <w:p w14:paraId="2965E2C0" w14:textId="77777777" w:rsidR="00210BD3" w:rsidRPr="00210BD3" w:rsidRDefault="00210BD3" w:rsidP="0013180B">
      <w:pPr>
        <w:tabs>
          <w:tab w:val="left" w:pos="567"/>
        </w:tabs>
        <w:spacing w:line="240" w:lineRule="auto"/>
        <w:ind w:left="567" w:hanging="567"/>
        <w:rPr>
          <w:rFonts w:ascii="Arial" w:hAnsi="Arial" w:cs="Arial"/>
          <w:lang w:val="en-US"/>
        </w:rPr>
      </w:pPr>
    </w:p>
    <w:p w14:paraId="44B89ADE" w14:textId="77777777" w:rsidR="00210BD3" w:rsidRPr="00210BD3" w:rsidRDefault="00210BD3" w:rsidP="0013180B">
      <w:pPr>
        <w:tabs>
          <w:tab w:val="left" w:pos="567"/>
        </w:tabs>
        <w:spacing w:line="240" w:lineRule="auto"/>
        <w:ind w:left="567" w:hanging="567"/>
        <w:rPr>
          <w:rFonts w:ascii="Arial" w:hAnsi="Arial" w:cs="Arial"/>
          <w:lang w:val="en-US"/>
        </w:rPr>
      </w:pPr>
      <w:r w:rsidRPr="00210BD3">
        <w:rPr>
          <w:rFonts w:ascii="Arial" w:hAnsi="Arial" w:cs="Arial"/>
          <w:lang w:val="en-US"/>
        </w:rPr>
        <w:t xml:space="preserve">Valentín, Christian. (2020). </w:t>
      </w:r>
      <w:r w:rsidRPr="00210BD3">
        <w:rPr>
          <w:rFonts w:ascii="Arial" w:hAnsi="Arial" w:cs="Arial"/>
          <w:i/>
          <w:iCs/>
          <w:lang w:val="en-US"/>
        </w:rPr>
        <w:t>Características de las personas creativas e innovadoras: Comportamiento de liderazgo</w:t>
      </w:r>
      <w:r w:rsidRPr="00210BD3">
        <w:rPr>
          <w:rFonts w:ascii="Arial" w:hAnsi="Arial" w:cs="Arial"/>
          <w:lang w:val="en-US"/>
        </w:rPr>
        <w:t xml:space="preserve">. </w:t>
      </w:r>
      <w:hyperlink r:id="rId40" w:history="1">
        <w:r w:rsidRPr="00210BD3">
          <w:rPr>
            <w:rStyle w:val="Hyperlink"/>
            <w:rFonts w:ascii="Arial" w:hAnsi="Arial" w:cs="Arial"/>
            <w:lang w:val="en-US"/>
          </w:rPr>
          <w:t>https://www.researchgate.net/publication/342163138_Caracteristicas_de_las_Personas_Creativas_e_Innovadoras_Comportamiento_de_Liderazgo</w:t>
        </w:r>
      </w:hyperlink>
      <w:r w:rsidRPr="00210BD3">
        <w:rPr>
          <w:rFonts w:ascii="Arial" w:hAnsi="Arial" w:cs="Arial"/>
          <w:lang w:val="en-US"/>
        </w:rPr>
        <w:t xml:space="preserve"> </w:t>
      </w:r>
    </w:p>
    <w:p w14:paraId="791A1C8C" w14:textId="77777777" w:rsidR="00210BD3" w:rsidRPr="00210BD3" w:rsidRDefault="00210BD3" w:rsidP="0013180B">
      <w:pPr>
        <w:tabs>
          <w:tab w:val="left" w:pos="567"/>
        </w:tabs>
        <w:spacing w:line="240" w:lineRule="auto"/>
        <w:ind w:left="567" w:hanging="567"/>
        <w:rPr>
          <w:rFonts w:ascii="Arial" w:hAnsi="Arial" w:cs="Arial"/>
          <w:lang w:val="en-US"/>
        </w:rPr>
      </w:pPr>
    </w:p>
    <w:p w14:paraId="79C62842" w14:textId="77777777" w:rsidR="00210BD3" w:rsidRPr="00210BD3" w:rsidRDefault="00210BD3" w:rsidP="0013180B">
      <w:pPr>
        <w:tabs>
          <w:tab w:val="left" w:pos="567"/>
        </w:tabs>
        <w:spacing w:line="240" w:lineRule="auto"/>
        <w:ind w:left="567" w:hanging="567"/>
        <w:rPr>
          <w:rFonts w:ascii="Arial" w:hAnsi="Arial" w:cs="Arial"/>
          <w:lang w:val="en-US"/>
        </w:rPr>
      </w:pPr>
      <w:r w:rsidRPr="00210BD3">
        <w:rPr>
          <w:rFonts w:ascii="Arial" w:hAnsi="Arial" w:cs="Arial"/>
        </w:rPr>
        <w:t xml:space="preserve">Villamizar, Gustavo. (2012). La creatividad desde la perspectiva de los estudiantes universitarios. </w:t>
      </w:r>
      <w:r w:rsidRPr="00210BD3">
        <w:rPr>
          <w:rFonts w:ascii="Arial" w:hAnsi="Arial" w:cs="Arial"/>
          <w:i/>
          <w:iCs/>
        </w:rPr>
        <w:t>REICE: Revisita Iberoamericana sobre Calidadm Eficacia y Cambio en Educación, 10</w:t>
      </w:r>
      <w:r w:rsidRPr="00210BD3">
        <w:rPr>
          <w:rFonts w:ascii="Arial" w:hAnsi="Arial" w:cs="Arial"/>
        </w:rPr>
        <w:t xml:space="preserve">(2), 121-237. </w:t>
      </w:r>
      <w:hyperlink r:id="rId41" w:history="1">
        <w:r w:rsidRPr="00210BD3">
          <w:rPr>
            <w:rStyle w:val="Hyperlink"/>
            <w:rFonts w:ascii="Arial" w:hAnsi="Arial" w:cs="Arial"/>
            <w:lang w:val="en-US"/>
          </w:rPr>
          <w:t>http://hdl.handle.net/10486/661424</w:t>
        </w:r>
      </w:hyperlink>
      <w:r w:rsidRPr="00210BD3">
        <w:rPr>
          <w:rFonts w:ascii="Arial" w:hAnsi="Arial" w:cs="Arial"/>
          <w:lang w:val="en-US"/>
        </w:rPr>
        <w:t xml:space="preserve"> </w:t>
      </w:r>
    </w:p>
    <w:p w14:paraId="4203607E" w14:textId="77777777" w:rsidR="00210BD3" w:rsidRPr="00210BD3" w:rsidRDefault="00210BD3" w:rsidP="0013180B">
      <w:pPr>
        <w:tabs>
          <w:tab w:val="left" w:pos="567"/>
        </w:tabs>
        <w:spacing w:line="240" w:lineRule="auto"/>
        <w:ind w:left="567" w:hanging="567"/>
        <w:rPr>
          <w:rFonts w:ascii="Arial" w:hAnsi="Arial" w:cs="Arial"/>
          <w:lang w:val="en-US"/>
        </w:rPr>
      </w:pPr>
    </w:p>
    <w:p w14:paraId="169986A3" w14:textId="77777777" w:rsidR="00210BD3" w:rsidRPr="00210BD3" w:rsidRDefault="00210BD3" w:rsidP="0013180B">
      <w:pPr>
        <w:tabs>
          <w:tab w:val="left" w:pos="567"/>
        </w:tabs>
        <w:spacing w:line="240" w:lineRule="auto"/>
        <w:ind w:left="567" w:hanging="567"/>
        <w:rPr>
          <w:rFonts w:ascii="Arial" w:hAnsi="Arial" w:cs="Arial"/>
          <w:lang w:val="en-US"/>
        </w:rPr>
      </w:pPr>
      <w:r w:rsidRPr="00210BD3">
        <w:rPr>
          <w:rFonts w:ascii="Arial" w:hAnsi="Arial" w:cs="Arial"/>
          <w:lang w:val="en-US"/>
        </w:rPr>
        <w:t xml:space="preserve">Walia, Chetan. (2019). A dynamic definition of creativity. </w:t>
      </w:r>
      <w:r w:rsidRPr="00210BD3">
        <w:rPr>
          <w:rFonts w:ascii="Arial" w:hAnsi="Arial" w:cs="Arial"/>
          <w:i/>
          <w:iCs/>
          <w:lang w:val="en-US"/>
        </w:rPr>
        <w:t>Creativity Research Journal, 31</w:t>
      </w:r>
      <w:r w:rsidRPr="00210BD3">
        <w:rPr>
          <w:rFonts w:ascii="Arial" w:hAnsi="Arial" w:cs="Arial"/>
          <w:lang w:val="en-US"/>
        </w:rPr>
        <w:t xml:space="preserve">(3), 237-247. </w:t>
      </w:r>
      <w:hyperlink r:id="rId42" w:history="1">
        <w:r w:rsidRPr="00210BD3">
          <w:rPr>
            <w:rStyle w:val="Hyperlink"/>
            <w:rFonts w:ascii="Arial" w:hAnsi="Arial" w:cs="Arial"/>
            <w:lang w:val="en-US"/>
          </w:rPr>
          <w:t>https://doi.org/10.1080/10400419.2019.1641787</w:t>
        </w:r>
      </w:hyperlink>
      <w:r w:rsidRPr="00210BD3">
        <w:rPr>
          <w:rFonts w:ascii="Arial" w:hAnsi="Arial" w:cs="Arial"/>
          <w:lang w:val="en-US"/>
        </w:rPr>
        <w:t xml:space="preserve"> </w:t>
      </w:r>
    </w:p>
    <w:p w14:paraId="1ACECBEC" w14:textId="77777777" w:rsidR="00210BD3" w:rsidRPr="00210BD3" w:rsidRDefault="00210BD3" w:rsidP="0013180B">
      <w:pPr>
        <w:tabs>
          <w:tab w:val="left" w:pos="567"/>
        </w:tabs>
        <w:spacing w:line="240" w:lineRule="auto"/>
        <w:ind w:left="567" w:hanging="567"/>
        <w:rPr>
          <w:rFonts w:ascii="Arial" w:hAnsi="Arial" w:cs="Arial"/>
          <w:lang w:val="en-US"/>
        </w:rPr>
      </w:pPr>
    </w:p>
    <w:p w14:paraId="0A71D2C3" w14:textId="77777777" w:rsidR="00210BD3" w:rsidRPr="00210BD3" w:rsidRDefault="00210BD3" w:rsidP="0013180B">
      <w:pPr>
        <w:tabs>
          <w:tab w:val="left" w:pos="567"/>
        </w:tabs>
        <w:spacing w:line="240" w:lineRule="auto"/>
        <w:ind w:left="567" w:hanging="567"/>
        <w:rPr>
          <w:rFonts w:ascii="Arial" w:hAnsi="Arial" w:cs="Arial"/>
        </w:rPr>
      </w:pPr>
      <w:r w:rsidRPr="00210BD3">
        <w:rPr>
          <w:rFonts w:ascii="Arial" w:hAnsi="Arial" w:cs="Arial"/>
        </w:rPr>
        <w:t xml:space="preserve">Zacatelco, Fabiola., Chávez, Blanca Ivet, González, Aurora. y Acle, Guadalupe. (2013). Validez de una Prueba de Creatividad: Estudio en una Muestra de Estudiantes Mexicanos de Educación Primaria. </w:t>
      </w:r>
      <w:r w:rsidRPr="00210BD3">
        <w:rPr>
          <w:rFonts w:ascii="Arial" w:hAnsi="Arial" w:cs="Arial"/>
          <w:i/>
        </w:rPr>
        <w:t>Revista Intercontinental de Psicología y Educación, 15</w:t>
      </w:r>
      <w:r w:rsidRPr="00210BD3">
        <w:rPr>
          <w:rFonts w:ascii="Arial" w:hAnsi="Arial" w:cs="Arial"/>
        </w:rPr>
        <w:t xml:space="preserve">(1), 141-155. </w:t>
      </w:r>
      <w:hyperlink r:id="rId43" w:history="1">
        <w:r w:rsidRPr="00210BD3">
          <w:rPr>
            <w:rStyle w:val="Hyperlink"/>
            <w:rFonts w:ascii="Arial" w:hAnsi="Arial" w:cs="Arial"/>
          </w:rPr>
          <w:t>https://www.redalyc.org/articulo.oa?id=80225697009</w:t>
        </w:r>
      </w:hyperlink>
      <w:r w:rsidRPr="00210BD3">
        <w:rPr>
          <w:rFonts w:ascii="Arial" w:hAnsi="Arial" w:cs="Arial"/>
        </w:rPr>
        <w:t xml:space="preserve"> </w:t>
      </w:r>
    </w:p>
    <w:p w14:paraId="685A3053" w14:textId="4BAF34E4" w:rsidR="004853D2" w:rsidRPr="00210BD3" w:rsidRDefault="004853D2" w:rsidP="00210BD3">
      <w:pPr>
        <w:spacing w:line="240" w:lineRule="auto"/>
        <w:contextualSpacing/>
        <w:jc w:val="center"/>
        <w:rPr>
          <w:rFonts w:ascii="Arial" w:hAnsi="Arial" w:cs="Arial"/>
        </w:rPr>
      </w:pPr>
      <w:r w:rsidRPr="00210BD3">
        <w:rPr>
          <w:rFonts w:ascii="Arial" w:hAnsi="Arial" w:cs="Arial"/>
        </w:rPr>
        <w:br w:type="page"/>
      </w:r>
    </w:p>
    <w:p w14:paraId="551447FC" w14:textId="77777777" w:rsidR="002F7621" w:rsidRPr="00210BD3" w:rsidRDefault="002F7621" w:rsidP="00B22FB6">
      <w:pPr>
        <w:widowControl w:val="0"/>
        <w:tabs>
          <w:tab w:val="left" w:pos="567"/>
        </w:tabs>
        <w:autoSpaceDE w:val="0"/>
        <w:autoSpaceDN w:val="0"/>
        <w:adjustRightInd w:val="0"/>
        <w:ind w:left="480" w:hanging="480"/>
        <w:rPr>
          <w:rFonts w:ascii="Arial" w:hAnsi="Arial" w:cs="Arial"/>
        </w:rPr>
      </w:pPr>
    </w:p>
    <w:p w14:paraId="05430B6D" w14:textId="76F6C63F" w:rsidR="008D4D09" w:rsidRPr="00210BD3" w:rsidRDefault="008D4D09" w:rsidP="00B22FB6">
      <w:pPr>
        <w:tabs>
          <w:tab w:val="left" w:pos="567"/>
        </w:tabs>
        <w:ind w:hanging="720"/>
        <w:jc w:val="center"/>
        <w:rPr>
          <w:rFonts w:ascii="Arial" w:hAnsi="Arial" w:cs="Arial"/>
        </w:rPr>
      </w:pPr>
    </w:p>
    <w:p w14:paraId="74204ED4" w14:textId="77777777" w:rsidR="00AF2194" w:rsidRPr="00210BD3" w:rsidRDefault="00AF2194" w:rsidP="00B22FB6">
      <w:pPr>
        <w:tabs>
          <w:tab w:val="left" w:pos="567"/>
        </w:tabs>
        <w:ind w:hanging="720"/>
        <w:jc w:val="center"/>
        <w:rPr>
          <w:rFonts w:ascii="Arial" w:hAnsi="Arial" w:cs="Arial"/>
        </w:rPr>
      </w:pPr>
    </w:p>
    <w:p w14:paraId="3C8DF49B" w14:textId="3852BE4A" w:rsidR="0023427C" w:rsidRPr="00210BD3" w:rsidRDefault="0023427C" w:rsidP="00B22FB6">
      <w:pPr>
        <w:tabs>
          <w:tab w:val="left" w:pos="567"/>
        </w:tabs>
        <w:ind w:hanging="720"/>
        <w:jc w:val="center"/>
        <w:rPr>
          <w:rFonts w:ascii="Arial" w:hAnsi="Arial" w:cs="Arial"/>
        </w:rPr>
      </w:pPr>
    </w:p>
    <w:p w14:paraId="48F632AD" w14:textId="7A891BFF" w:rsidR="0023427C" w:rsidRPr="00210BD3" w:rsidRDefault="0023427C" w:rsidP="00B22FB6">
      <w:pPr>
        <w:tabs>
          <w:tab w:val="left" w:pos="567"/>
        </w:tabs>
        <w:ind w:hanging="720"/>
        <w:jc w:val="center"/>
        <w:rPr>
          <w:rFonts w:ascii="Arial" w:hAnsi="Arial" w:cs="Arial"/>
        </w:rPr>
      </w:pPr>
    </w:p>
    <w:p w14:paraId="79041160" w14:textId="38543F29" w:rsidR="00BD4D38" w:rsidRPr="00210BD3" w:rsidRDefault="00BD4D38" w:rsidP="00B22FB6">
      <w:pPr>
        <w:tabs>
          <w:tab w:val="left" w:pos="567"/>
        </w:tabs>
        <w:ind w:hanging="720"/>
        <w:jc w:val="center"/>
        <w:rPr>
          <w:rFonts w:ascii="Arial" w:hAnsi="Arial" w:cs="Arial"/>
        </w:rPr>
      </w:pPr>
    </w:p>
    <w:p w14:paraId="1307D48D" w14:textId="77777777" w:rsidR="006C637C" w:rsidRPr="00210BD3" w:rsidRDefault="006C637C" w:rsidP="00B22FB6">
      <w:pPr>
        <w:tabs>
          <w:tab w:val="left" w:pos="567"/>
        </w:tabs>
        <w:ind w:hanging="720"/>
        <w:jc w:val="center"/>
        <w:rPr>
          <w:rFonts w:ascii="Arial" w:hAnsi="Arial" w:cs="Arial"/>
        </w:rPr>
      </w:pPr>
    </w:p>
    <w:p w14:paraId="4A62E617" w14:textId="77777777" w:rsidR="002E458E" w:rsidRPr="00210BD3" w:rsidRDefault="002E458E" w:rsidP="00B22FB6">
      <w:pPr>
        <w:tabs>
          <w:tab w:val="left" w:pos="567"/>
        </w:tabs>
        <w:ind w:hanging="720"/>
        <w:jc w:val="center"/>
        <w:rPr>
          <w:rFonts w:ascii="Arial" w:hAnsi="Arial" w:cs="Arial"/>
        </w:rPr>
      </w:pPr>
    </w:p>
    <w:p w14:paraId="2AE46043" w14:textId="08DE137F" w:rsidR="006C6FA4" w:rsidRPr="00210BD3" w:rsidRDefault="006C6FA4" w:rsidP="00B22FB6">
      <w:pPr>
        <w:tabs>
          <w:tab w:val="left" w:pos="567"/>
          <w:tab w:val="left" w:pos="6059"/>
        </w:tabs>
        <w:spacing w:line="240" w:lineRule="auto"/>
        <w:ind w:left="567" w:hanging="567"/>
        <w:rPr>
          <w:rFonts w:ascii="Arial" w:hAnsi="Arial" w:cs="Arial"/>
        </w:rPr>
      </w:pPr>
    </w:p>
    <w:p w14:paraId="164DBC04" w14:textId="77777777" w:rsidR="00664DFD" w:rsidRPr="00210BD3" w:rsidRDefault="00664DFD" w:rsidP="00B22FB6">
      <w:pPr>
        <w:tabs>
          <w:tab w:val="left" w:pos="567"/>
          <w:tab w:val="left" w:pos="6059"/>
        </w:tabs>
        <w:spacing w:line="240" w:lineRule="auto"/>
        <w:ind w:left="567" w:hanging="567"/>
        <w:rPr>
          <w:rFonts w:ascii="Arial" w:hAnsi="Arial" w:cs="Arial"/>
        </w:rPr>
      </w:pPr>
    </w:p>
    <w:p w14:paraId="7961DA65" w14:textId="77777777" w:rsidR="00F14D00" w:rsidRPr="00210BD3" w:rsidRDefault="00F14D00" w:rsidP="00B22FB6">
      <w:pPr>
        <w:tabs>
          <w:tab w:val="left" w:pos="567"/>
        </w:tabs>
        <w:spacing w:line="240" w:lineRule="auto"/>
        <w:jc w:val="center"/>
        <w:rPr>
          <w:rFonts w:ascii="Arial" w:hAnsi="Arial" w:cs="Arial"/>
          <w:szCs w:val="22"/>
        </w:rPr>
      </w:pPr>
      <w:r w:rsidRPr="00210BD3">
        <w:rPr>
          <w:rFonts w:ascii="Arial" w:hAnsi="Arial" w:cs="Arial"/>
          <w:szCs w:val="22"/>
        </w:rPr>
        <w:t>Revista indizada en</w:t>
      </w:r>
    </w:p>
    <w:p w14:paraId="3A044708" w14:textId="77777777" w:rsidR="00F14D00" w:rsidRPr="00210BD3" w:rsidRDefault="006875DE" w:rsidP="00B22FB6">
      <w:pPr>
        <w:tabs>
          <w:tab w:val="left" w:pos="567"/>
        </w:tabs>
        <w:spacing w:line="240" w:lineRule="auto"/>
        <w:jc w:val="center"/>
        <w:rPr>
          <w:rFonts w:ascii="Arial" w:hAnsi="Arial" w:cs="Arial"/>
          <w:i/>
          <w:szCs w:val="22"/>
        </w:rPr>
      </w:pPr>
      <w:r w:rsidRPr="00210BD3">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descr="P70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47"/>
                          </pic:cNvPr>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50"/>
                          </pic:cNvPr>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3E25D62" id="Group 51" o:spid="_x0000_s1026" alt="P709#y1"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53"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54" r:href="rId55"/>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56" r:href="rId57"/>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58" r:href="rId59"/>
                </v:shape>
              </v:group>
            </w:pict>
          </mc:Fallback>
        </mc:AlternateContent>
      </w:r>
    </w:p>
    <w:p w14:paraId="5125DEF0" w14:textId="77777777" w:rsidR="00F14D00" w:rsidRPr="00210BD3" w:rsidRDefault="00F14D00" w:rsidP="00B22FB6">
      <w:pPr>
        <w:tabs>
          <w:tab w:val="left" w:pos="567"/>
        </w:tabs>
        <w:spacing w:line="240" w:lineRule="auto"/>
        <w:jc w:val="center"/>
        <w:rPr>
          <w:rFonts w:ascii="Arial" w:hAnsi="Arial" w:cs="Arial"/>
          <w:szCs w:val="22"/>
        </w:rPr>
      </w:pPr>
    </w:p>
    <w:p w14:paraId="34E67FA5" w14:textId="77777777" w:rsidR="00F14D00" w:rsidRPr="00210BD3" w:rsidRDefault="00F14D00" w:rsidP="00B22FB6">
      <w:pPr>
        <w:tabs>
          <w:tab w:val="left" w:pos="567"/>
        </w:tabs>
        <w:spacing w:line="240" w:lineRule="auto"/>
        <w:jc w:val="center"/>
        <w:rPr>
          <w:rFonts w:ascii="Arial" w:hAnsi="Arial" w:cs="Arial"/>
        </w:rPr>
      </w:pPr>
    </w:p>
    <w:p w14:paraId="09BBAA59" w14:textId="77777777" w:rsidR="00F14D00" w:rsidRPr="00210BD3" w:rsidRDefault="00F14D00" w:rsidP="00B22FB6">
      <w:pPr>
        <w:tabs>
          <w:tab w:val="left" w:pos="567"/>
        </w:tabs>
        <w:spacing w:line="240" w:lineRule="auto"/>
        <w:jc w:val="center"/>
        <w:rPr>
          <w:rFonts w:ascii="Arial" w:hAnsi="Arial" w:cs="Arial"/>
        </w:rPr>
      </w:pPr>
    </w:p>
    <w:p w14:paraId="7F82BDCB" w14:textId="77777777" w:rsidR="00F14D00" w:rsidRPr="00210BD3" w:rsidRDefault="00F14D00" w:rsidP="00B22FB6">
      <w:pPr>
        <w:tabs>
          <w:tab w:val="left" w:pos="567"/>
        </w:tabs>
        <w:spacing w:line="240" w:lineRule="auto"/>
        <w:jc w:val="center"/>
        <w:rPr>
          <w:rFonts w:ascii="Arial" w:hAnsi="Arial" w:cs="Arial"/>
        </w:rPr>
      </w:pPr>
    </w:p>
    <w:p w14:paraId="55B80E0E" w14:textId="77777777" w:rsidR="00F14D00" w:rsidRPr="00210BD3" w:rsidRDefault="00F14D00" w:rsidP="00B22FB6">
      <w:pPr>
        <w:tabs>
          <w:tab w:val="left" w:pos="567"/>
        </w:tabs>
        <w:spacing w:line="240" w:lineRule="auto"/>
        <w:jc w:val="center"/>
        <w:rPr>
          <w:rFonts w:ascii="Arial" w:hAnsi="Arial" w:cs="Arial"/>
          <w:szCs w:val="22"/>
        </w:rPr>
      </w:pPr>
    </w:p>
    <w:p w14:paraId="11000BED" w14:textId="77777777" w:rsidR="00785F4D" w:rsidRPr="00210BD3" w:rsidRDefault="00785F4D" w:rsidP="00B22FB6">
      <w:pPr>
        <w:tabs>
          <w:tab w:val="left" w:pos="567"/>
        </w:tabs>
        <w:spacing w:line="240" w:lineRule="auto"/>
        <w:jc w:val="center"/>
        <w:rPr>
          <w:rFonts w:ascii="Arial" w:hAnsi="Arial" w:cs="Arial"/>
          <w:szCs w:val="22"/>
        </w:rPr>
      </w:pPr>
    </w:p>
    <w:p w14:paraId="49D63899" w14:textId="77777777" w:rsidR="00785F4D" w:rsidRPr="00210BD3" w:rsidRDefault="00785F4D" w:rsidP="00B22FB6">
      <w:pPr>
        <w:tabs>
          <w:tab w:val="left" w:pos="567"/>
        </w:tabs>
        <w:spacing w:line="240" w:lineRule="auto"/>
        <w:jc w:val="center"/>
        <w:rPr>
          <w:rFonts w:ascii="Arial" w:hAnsi="Arial" w:cs="Arial"/>
          <w:szCs w:val="22"/>
        </w:rPr>
      </w:pPr>
    </w:p>
    <w:p w14:paraId="3A461395" w14:textId="77777777" w:rsidR="00F14D00" w:rsidRPr="00210BD3" w:rsidRDefault="00F14D00" w:rsidP="00B22FB6">
      <w:pPr>
        <w:tabs>
          <w:tab w:val="left" w:pos="567"/>
        </w:tabs>
        <w:spacing w:line="240" w:lineRule="auto"/>
        <w:jc w:val="center"/>
        <w:rPr>
          <w:rFonts w:ascii="Arial" w:hAnsi="Arial" w:cs="Arial"/>
          <w:szCs w:val="22"/>
        </w:rPr>
      </w:pPr>
    </w:p>
    <w:p w14:paraId="2D6A1857" w14:textId="77777777" w:rsidR="00785F4D" w:rsidRPr="00210BD3" w:rsidRDefault="00CA6C7C" w:rsidP="00B22FB6">
      <w:pPr>
        <w:pStyle w:val="BodyText2"/>
        <w:tabs>
          <w:tab w:val="left" w:pos="567"/>
        </w:tabs>
        <w:spacing w:line="240" w:lineRule="auto"/>
        <w:jc w:val="center"/>
        <w:outlineLvl w:val="0"/>
        <w:rPr>
          <w:rFonts w:cs="Arial"/>
          <w:b/>
          <w:szCs w:val="22"/>
        </w:rPr>
      </w:pPr>
      <w:r w:rsidRPr="00210BD3">
        <w:rPr>
          <w:rFonts w:cs="Arial"/>
          <w:color w:val="auto"/>
          <w:sz w:val="22"/>
          <w:szCs w:val="22"/>
        </w:rPr>
        <w:t>D</w:t>
      </w:r>
      <w:r w:rsidR="00F14D00" w:rsidRPr="00210BD3">
        <w:rPr>
          <w:rFonts w:cs="Arial"/>
          <w:color w:val="auto"/>
          <w:sz w:val="22"/>
          <w:szCs w:val="22"/>
        </w:rPr>
        <w:t>istribuida en las bases de datos:</w:t>
      </w:r>
      <w:r w:rsidR="006875DE" w:rsidRPr="00210BD3">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descr="P7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07A2116" id="Group 56" o:spid="_x0000_s1026" alt="P718#y1"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JizNygAAAk9JREFU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65" r:href="rId66"/>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67" r:href="rId68"/>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69" o:title=""/>
                </v:shape>
              </v:group>
            </w:pict>
          </mc:Fallback>
        </mc:AlternateContent>
      </w:r>
      <w:r w:rsidR="00F14D00" w:rsidRPr="00210BD3">
        <w:rPr>
          <w:rFonts w:cs="Arial"/>
          <w:b/>
          <w:szCs w:val="22"/>
        </w:rPr>
        <w:t xml:space="preserve"> </w:t>
      </w:r>
    </w:p>
    <w:p w14:paraId="5A3499F2" w14:textId="77777777" w:rsidR="00F14D00" w:rsidRPr="00210BD3" w:rsidRDefault="00F14D00" w:rsidP="00B22FB6">
      <w:pPr>
        <w:pStyle w:val="BodyText2"/>
        <w:tabs>
          <w:tab w:val="left" w:pos="567"/>
        </w:tabs>
        <w:spacing w:line="240" w:lineRule="auto"/>
        <w:jc w:val="center"/>
        <w:rPr>
          <w:rFonts w:cs="Arial"/>
          <w:color w:val="auto"/>
          <w:sz w:val="22"/>
          <w:szCs w:val="22"/>
        </w:rPr>
      </w:pPr>
    </w:p>
    <w:p w14:paraId="2F02B8AC" w14:textId="77777777" w:rsidR="00F14D00" w:rsidRPr="00210BD3" w:rsidRDefault="00F14D00" w:rsidP="00B22FB6">
      <w:pPr>
        <w:pStyle w:val="BodyText2"/>
        <w:tabs>
          <w:tab w:val="left" w:pos="567"/>
        </w:tabs>
        <w:spacing w:line="240" w:lineRule="auto"/>
        <w:jc w:val="center"/>
        <w:rPr>
          <w:rFonts w:cs="Arial"/>
          <w:color w:val="auto"/>
          <w:sz w:val="22"/>
          <w:szCs w:val="22"/>
        </w:rPr>
      </w:pPr>
    </w:p>
    <w:p w14:paraId="16737D92"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67A510C5"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42814163"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73B65B69" w14:textId="77777777" w:rsidR="00CA6C7C" w:rsidRPr="00210BD3" w:rsidRDefault="006875DE" w:rsidP="00B22FB6">
      <w:pPr>
        <w:pStyle w:val="BodyText2"/>
        <w:tabs>
          <w:tab w:val="left" w:pos="567"/>
        </w:tabs>
        <w:spacing w:line="240" w:lineRule="auto"/>
        <w:jc w:val="center"/>
        <w:outlineLvl w:val="0"/>
        <w:rPr>
          <w:rFonts w:cs="Arial"/>
          <w:i/>
          <w:color w:val="auto"/>
          <w:sz w:val="22"/>
          <w:szCs w:val="22"/>
        </w:rPr>
      </w:pPr>
      <w:r w:rsidRPr="00210BD3">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descr="P72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F85B837" id="Group 58" o:spid="_x0000_s1026" alt="P724#y1"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74" r:href="rId75"/>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">
                  <v:imagedata r:id="rId76" r:href="rId77"/>
                </v:shape>
              </v:group>
            </w:pict>
          </mc:Fallback>
        </mc:AlternateContent>
      </w:r>
    </w:p>
    <w:p w14:paraId="35DDD34A"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19FF995F"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7DABA308"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3C9A5BB9"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08BD9EC1"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6D7FFDB8" w14:textId="77777777" w:rsidR="00CA6C7C" w:rsidRPr="00210BD3" w:rsidRDefault="00CA6C7C" w:rsidP="00B22FB6">
      <w:pPr>
        <w:pStyle w:val="BodyText2"/>
        <w:tabs>
          <w:tab w:val="left" w:pos="567"/>
        </w:tabs>
        <w:spacing w:line="240" w:lineRule="auto"/>
        <w:jc w:val="center"/>
        <w:outlineLvl w:val="0"/>
        <w:rPr>
          <w:rFonts w:cs="Arial"/>
          <w:i/>
          <w:color w:val="auto"/>
          <w:sz w:val="22"/>
          <w:szCs w:val="22"/>
        </w:rPr>
      </w:pPr>
    </w:p>
    <w:p w14:paraId="6235711B" w14:textId="77777777" w:rsidR="00252E81" w:rsidRPr="00210BD3" w:rsidRDefault="00252E81" w:rsidP="00B22FB6">
      <w:pPr>
        <w:tabs>
          <w:tab w:val="left" w:pos="567"/>
        </w:tabs>
        <w:spacing w:line="240" w:lineRule="auto"/>
        <w:jc w:val="center"/>
        <w:outlineLvl w:val="0"/>
        <w:rPr>
          <w:rStyle w:val="Hyperlink"/>
          <w:rFonts w:ascii="Arial" w:hAnsi="Arial" w:cs="Arial"/>
          <w:b/>
          <w:szCs w:val="22"/>
        </w:rPr>
      </w:pPr>
    </w:p>
    <w:p w14:paraId="3740FCFD" w14:textId="77777777" w:rsidR="00263C5C" w:rsidRPr="00210BD3" w:rsidRDefault="00263C5C" w:rsidP="00B22FB6">
      <w:pPr>
        <w:tabs>
          <w:tab w:val="left" w:pos="567"/>
        </w:tabs>
        <w:rPr>
          <w:rFonts w:ascii="Arial" w:hAnsi="Arial" w:cs="Arial"/>
        </w:rPr>
      </w:pPr>
    </w:p>
    <w:sectPr w:rsidR="00263C5C" w:rsidRPr="00210BD3" w:rsidSect="00502030">
      <w:headerReference w:type="even" r:id="rId78"/>
      <w:headerReference w:type="default" r:id="rId79"/>
      <w:footerReference w:type="default" r:id="rId80"/>
      <w:headerReference w:type="first" r:id="rId81"/>
      <w:footerReference w:type="first" r:id="rId82"/>
      <w:footnotePr>
        <w:numStart w:val="4"/>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11308" w14:textId="77777777" w:rsidR="00C51629" w:rsidRDefault="00C51629">
      <w:r>
        <w:separator/>
      </w:r>
    </w:p>
  </w:endnote>
  <w:endnote w:type="continuationSeparator" w:id="0">
    <w:p w14:paraId="57205897" w14:textId="77777777" w:rsidR="00C51629" w:rsidRDefault="00C51629">
      <w:r>
        <w:continuationSeparator/>
      </w:r>
    </w:p>
  </w:endnote>
  <w:endnote w:type="continuationNotice" w:id="1">
    <w:p w14:paraId="2FEAE127" w14:textId="77777777" w:rsidR="00C51629" w:rsidRDefault="00C516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1" w:usb1="5000205B" w:usb2="00000000" w:usb3="00000000" w:csb0="0000009B"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4" name="Imagen 2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B9906" w14:textId="77777777" w:rsidR="00C51629" w:rsidRDefault="00C51629">
      <w:r>
        <w:separator/>
      </w:r>
    </w:p>
  </w:footnote>
  <w:footnote w:type="continuationSeparator" w:id="0">
    <w:p w14:paraId="75E07079" w14:textId="77777777" w:rsidR="00C51629" w:rsidRDefault="00C51629">
      <w:r>
        <w:continuationSeparator/>
      </w:r>
    </w:p>
  </w:footnote>
  <w:footnote w:type="continuationNotice" w:id="1">
    <w:p w14:paraId="62D23206" w14:textId="77777777" w:rsidR="00C51629" w:rsidRDefault="00C516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4E90AB98"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681E41" w:rsidRPr="0058014D">
                              <w:rPr>
                                <w:rStyle w:val="Hyperlink"/>
                                <w:rFonts w:ascii="Arial" w:hAnsi="Arial" w:cs="Arial"/>
                                <w:i/>
                                <w:iCs/>
                                <w:sz w:val="18"/>
                                <w:szCs w:val="16"/>
                                <w:lang w:val="pt-BR"/>
                              </w:rPr>
                              <w:t>https://doi.org/10.15517/aie.v23i2.52858</w:t>
                            </w:r>
                          </w:hyperlink>
                          <w:r w:rsidR="00681E41">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4E90AB98"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681E41" w:rsidRPr="0058014D">
                        <w:rPr>
                          <w:rStyle w:val="Hyperlink"/>
                          <w:rFonts w:ascii="Arial" w:hAnsi="Arial" w:cs="Arial"/>
                          <w:i/>
                          <w:iCs/>
                          <w:sz w:val="18"/>
                          <w:szCs w:val="16"/>
                          <w:lang w:val="pt-BR"/>
                        </w:rPr>
                        <w:t>https://doi.org/10.15517/aie.v23i2.52858</w:t>
                      </w:r>
                    </w:hyperlink>
                    <w:r w:rsidR="00681E41">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C6CB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01A587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44EAA3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D04BA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60EBEA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2E0D3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DA1E6602"/>
    <w:lvl w:ilvl="0">
      <w:start w:val="1"/>
      <w:numFmt w:val="decimal"/>
      <w:pStyle w:val="ListNumber"/>
      <w:lvlText w:val="%1."/>
      <w:lvlJc w:val="left"/>
      <w:pPr>
        <w:tabs>
          <w:tab w:val="num" w:pos="360"/>
        </w:tabs>
        <w:ind w:left="360" w:hanging="360"/>
      </w:pPr>
    </w:lvl>
  </w:abstractNum>
  <w:abstractNum w:abstractNumId="8"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9"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0"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11"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12"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13"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4"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16"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7"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20"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22"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23"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25"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26"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7"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8" w15:restartNumberingAfterBreak="0">
    <w:nsid w:val="02CE4A51"/>
    <w:multiLevelType w:val="multilevel"/>
    <w:tmpl w:val="9E440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4" w15:restartNumberingAfterBreak="0">
    <w:nsid w:val="13321EF0"/>
    <w:multiLevelType w:val="multilevel"/>
    <w:tmpl w:val="CDA82462"/>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18BA5B82"/>
    <w:multiLevelType w:val="multilevel"/>
    <w:tmpl w:val="9AA06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B5B1798"/>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1B6E7BD5"/>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1F08371D"/>
    <w:multiLevelType w:val="multilevel"/>
    <w:tmpl w:val="9CB8D1D2"/>
    <w:lvl w:ilvl="0">
      <w:start w:val="3"/>
      <w:numFmt w:val="decimal"/>
      <w:lvlText w:val="%1."/>
      <w:lvlJc w:val="left"/>
      <w:pPr>
        <w:ind w:left="2148" w:hanging="360"/>
      </w:pPr>
      <w:rPr>
        <w:rFonts w:hint="default"/>
      </w:rPr>
    </w:lvl>
    <w:lvl w:ilvl="1">
      <w:start w:val="1"/>
      <w:numFmt w:val="decimal"/>
      <w:isLgl/>
      <w:lvlText w:val="%1.%2"/>
      <w:lvlJc w:val="left"/>
      <w:pPr>
        <w:ind w:left="2518" w:hanging="370"/>
      </w:pPr>
      <w:rPr>
        <w:rFonts w:hint="default"/>
      </w:rPr>
    </w:lvl>
    <w:lvl w:ilvl="2">
      <w:start w:val="1"/>
      <w:numFmt w:val="decimal"/>
      <w:isLgl/>
      <w:lvlText w:val="%1.%2.%3"/>
      <w:lvlJc w:val="left"/>
      <w:pPr>
        <w:ind w:left="3228" w:hanging="720"/>
      </w:pPr>
      <w:rPr>
        <w:rFonts w:hint="default"/>
      </w:rPr>
    </w:lvl>
    <w:lvl w:ilvl="3">
      <w:start w:val="1"/>
      <w:numFmt w:val="decimal"/>
      <w:isLgl/>
      <w:lvlText w:val="%1.%2.%3.%4"/>
      <w:lvlJc w:val="left"/>
      <w:pPr>
        <w:ind w:left="3588" w:hanging="720"/>
      </w:pPr>
      <w:rPr>
        <w:rFonts w:hint="default"/>
      </w:rPr>
    </w:lvl>
    <w:lvl w:ilvl="4">
      <w:start w:val="1"/>
      <w:numFmt w:val="decimal"/>
      <w:isLgl/>
      <w:lvlText w:val="%1.%2.%3.%4.%5"/>
      <w:lvlJc w:val="left"/>
      <w:pPr>
        <w:ind w:left="4308" w:hanging="1080"/>
      </w:pPr>
      <w:rPr>
        <w:rFonts w:hint="default"/>
      </w:rPr>
    </w:lvl>
    <w:lvl w:ilvl="5">
      <w:start w:val="1"/>
      <w:numFmt w:val="decimal"/>
      <w:isLgl/>
      <w:lvlText w:val="%1.%2.%3.%4.%5.%6"/>
      <w:lvlJc w:val="left"/>
      <w:pPr>
        <w:ind w:left="4668" w:hanging="1080"/>
      </w:pPr>
      <w:rPr>
        <w:rFonts w:hint="default"/>
      </w:rPr>
    </w:lvl>
    <w:lvl w:ilvl="6">
      <w:start w:val="1"/>
      <w:numFmt w:val="decimal"/>
      <w:isLgl/>
      <w:lvlText w:val="%1.%2.%3.%4.%5.%6.%7"/>
      <w:lvlJc w:val="left"/>
      <w:pPr>
        <w:ind w:left="5388" w:hanging="1440"/>
      </w:pPr>
      <w:rPr>
        <w:rFonts w:hint="default"/>
      </w:rPr>
    </w:lvl>
    <w:lvl w:ilvl="7">
      <w:start w:val="1"/>
      <w:numFmt w:val="decimal"/>
      <w:isLgl/>
      <w:lvlText w:val="%1.%2.%3.%4.%5.%6.%7.%8"/>
      <w:lvlJc w:val="left"/>
      <w:pPr>
        <w:ind w:left="5748" w:hanging="1440"/>
      </w:pPr>
      <w:rPr>
        <w:rFonts w:hint="default"/>
      </w:rPr>
    </w:lvl>
    <w:lvl w:ilvl="8">
      <w:start w:val="1"/>
      <w:numFmt w:val="decimal"/>
      <w:isLgl/>
      <w:lvlText w:val="%1.%2.%3.%4.%5.%6.%7.%8.%9"/>
      <w:lvlJc w:val="left"/>
      <w:pPr>
        <w:ind w:left="6468" w:hanging="1800"/>
      </w:pPr>
      <w:rPr>
        <w:rFonts w:hint="default"/>
      </w:rPr>
    </w:lvl>
  </w:abstractNum>
  <w:abstractNum w:abstractNumId="39" w15:restartNumberingAfterBreak="0">
    <w:nsid w:val="23791F5F"/>
    <w:multiLevelType w:val="hybridMultilevel"/>
    <w:tmpl w:val="97508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244C2FE6"/>
    <w:multiLevelType w:val="multilevel"/>
    <w:tmpl w:val="62EC517A"/>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3309307B"/>
    <w:multiLevelType w:val="hybridMultilevel"/>
    <w:tmpl w:val="E1CE3A48"/>
    <w:lvl w:ilvl="0" w:tplc="4CCECFD6">
      <w:start w:val="3"/>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4"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63F34EF"/>
    <w:multiLevelType w:val="multilevel"/>
    <w:tmpl w:val="C7524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8" w15:restartNumberingAfterBreak="0">
    <w:nsid w:val="509E7E2A"/>
    <w:multiLevelType w:val="multilevel"/>
    <w:tmpl w:val="63286276"/>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528C1C26"/>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0" w15:restartNumberingAfterBreak="0">
    <w:nsid w:val="529B4756"/>
    <w:multiLevelType w:val="multilevel"/>
    <w:tmpl w:val="F13AC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339740C"/>
    <w:multiLevelType w:val="multilevel"/>
    <w:tmpl w:val="65389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D777901"/>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15:restartNumberingAfterBreak="0">
    <w:nsid w:val="5E7614E4"/>
    <w:multiLevelType w:val="multilevel"/>
    <w:tmpl w:val="2A823AB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1A00AD6"/>
    <w:multiLevelType w:val="hybridMultilevel"/>
    <w:tmpl w:val="D52C8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212228A"/>
    <w:multiLevelType w:val="multilevel"/>
    <w:tmpl w:val="64720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58" w15:restartNumberingAfterBreak="0">
    <w:nsid w:val="67D92DFB"/>
    <w:multiLevelType w:val="multilevel"/>
    <w:tmpl w:val="407A01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C414B82"/>
    <w:multiLevelType w:val="hybridMultilevel"/>
    <w:tmpl w:val="8D9E8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FC064C2"/>
    <w:multiLevelType w:val="multilevel"/>
    <w:tmpl w:val="603C4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0C32830"/>
    <w:multiLevelType w:val="multilevel"/>
    <w:tmpl w:val="D032A96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2" w15:restartNumberingAfterBreak="0">
    <w:nsid w:val="753D7661"/>
    <w:multiLevelType w:val="multilevel"/>
    <w:tmpl w:val="EAE045D6"/>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77FB30D9"/>
    <w:multiLevelType w:val="multilevel"/>
    <w:tmpl w:val="5846052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7C255E7D"/>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330262197">
    <w:abstractNumId w:val="57"/>
  </w:num>
  <w:num w:numId="2" w16cid:durableId="943725530">
    <w:abstractNumId w:val="47"/>
  </w:num>
  <w:num w:numId="3" w16cid:durableId="741877730">
    <w:abstractNumId w:val="6"/>
  </w:num>
  <w:num w:numId="4" w16cid:durableId="453133847">
    <w:abstractNumId w:val="33"/>
  </w:num>
  <w:num w:numId="5" w16cid:durableId="454637094">
    <w:abstractNumId w:val="32"/>
  </w:num>
  <w:num w:numId="6" w16cid:durableId="1924949482">
    <w:abstractNumId w:val="41"/>
  </w:num>
  <w:num w:numId="7" w16cid:durableId="1105999023">
    <w:abstractNumId w:val="40"/>
  </w:num>
  <w:num w:numId="8" w16cid:durableId="464389939">
    <w:abstractNumId w:val="31"/>
  </w:num>
  <w:num w:numId="9" w16cid:durableId="49236464">
    <w:abstractNumId w:val="8"/>
  </w:num>
  <w:num w:numId="10" w16cid:durableId="1748117037">
    <w:abstractNumId w:val="45"/>
  </w:num>
  <w:num w:numId="11" w16cid:durableId="1912691054">
    <w:abstractNumId w:val="44"/>
  </w:num>
  <w:num w:numId="12" w16cid:durableId="50227056">
    <w:abstractNumId w:val="30"/>
  </w:num>
  <w:num w:numId="13" w16cid:durableId="676814095">
    <w:abstractNumId w:val="56"/>
  </w:num>
  <w:num w:numId="14" w16cid:durableId="1628201658">
    <w:abstractNumId w:val="29"/>
  </w:num>
  <w:num w:numId="15" w16cid:durableId="507447308">
    <w:abstractNumId w:val="63"/>
  </w:num>
  <w:num w:numId="16" w16cid:durableId="808286928">
    <w:abstractNumId w:val="58"/>
  </w:num>
  <w:num w:numId="17" w16cid:durableId="1234975612">
    <w:abstractNumId w:val="43"/>
  </w:num>
  <w:num w:numId="18" w16cid:durableId="1862864098">
    <w:abstractNumId w:val="62"/>
  </w:num>
  <w:num w:numId="19" w16cid:durableId="2079933540">
    <w:abstractNumId w:val="53"/>
  </w:num>
  <w:num w:numId="20" w16cid:durableId="1931966128">
    <w:abstractNumId w:val="37"/>
  </w:num>
  <w:num w:numId="21" w16cid:durableId="508985231">
    <w:abstractNumId w:val="36"/>
  </w:num>
  <w:num w:numId="22" w16cid:durableId="1569338909">
    <w:abstractNumId w:val="64"/>
  </w:num>
  <w:num w:numId="23" w16cid:durableId="648554425">
    <w:abstractNumId w:val="49"/>
  </w:num>
  <w:num w:numId="24" w16cid:durableId="583105254">
    <w:abstractNumId w:val="61"/>
  </w:num>
  <w:num w:numId="25" w16cid:durableId="319429440">
    <w:abstractNumId w:val="52"/>
  </w:num>
  <w:num w:numId="26" w16cid:durableId="782379148">
    <w:abstractNumId w:val="48"/>
  </w:num>
  <w:num w:numId="27" w16cid:durableId="1025209845">
    <w:abstractNumId w:val="38"/>
  </w:num>
  <w:num w:numId="28" w16cid:durableId="2020961620">
    <w:abstractNumId w:val="34"/>
  </w:num>
  <w:num w:numId="29" w16cid:durableId="129252211">
    <w:abstractNumId w:val="28"/>
  </w:num>
  <w:num w:numId="30" w16cid:durableId="1686517590">
    <w:abstractNumId w:val="60"/>
  </w:num>
  <w:num w:numId="31" w16cid:durableId="238102394">
    <w:abstractNumId w:val="35"/>
  </w:num>
  <w:num w:numId="32" w16cid:durableId="907154137">
    <w:abstractNumId w:val="46"/>
  </w:num>
  <w:num w:numId="33" w16cid:durableId="819270914">
    <w:abstractNumId w:val="51"/>
  </w:num>
  <w:num w:numId="34" w16cid:durableId="833497234">
    <w:abstractNumId w:val="50"/>
  </w:num>
  <w:num w:numId="35" w16cid:durableId="584995572">
    <w:abstractNumId w:val="55"/>
  </w:num>
  <w:num w:numId="36" w16cid:durableId="621499760">
    <w:abstractNumId w:val="42"/>
  </w:num>
  <w:num w:numId="37" w16cid:durableId="1880622614">
    <w:abstractNumId w:val="59"/>
  </w:num>
  <w:num w:numId="38" w16cid:durableId="753210666">
    <w:abstractNumId w:val="39"/>
  </w:num>
  <w:num w:numId="39" w16cid:durableId="550120541">
    <w:abstractNumId w:val="54"/>
  </w:num>
  <w:num w:numId="40" w16cid:durableId="587496923">
    <w:abstractNumId w:val="5"/>
  </w:num>
  <w:num w:numId="41" w16cid:durableId="441848102">
    <w:abstractNumId w:val="4"/>
  </w:num>
  <w:num w:numId="42" w16cid:durableId="1436756259">
    <w:abstractNumId w:val="7"/>
  </w:num>
  <w:num w:numId="43" w16cid:durableId="143590518">
    <w:abstractNumId w:val="3"/>
  </w:num>
  <w:num w:numId="44" w16cid:durableId="1188252874">
    <w:abstractNumId w:val="2"/>
  </w:num>
  <w:num w:numId="45" w16cid:durableId="165483593">
    <w:abstractNumId w:val="1"/>
  </w:num>
  <w:num w:numId="46" w16cid:durableId="1703171173">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li2unhzR4ntgvk5xOUtpPau7rtulFLqVHj6Cy9N8ErWbBfY/QURN3TxLdbGM0BD5v/i0N62A1FgZKVvTvK8SAw==" w:salt="KnJQDPvRCrlaDzsZOExxTw=="/>
  <w:defaultTabStop w:val="709"/>
  <w:hyphenationZone w:val="425"/>
  <w:characterSpacingControl w:val="doNotCompress"/>
  <w:savePreviewPicture/>
  <w:hdrShapeDefaults>
    <o:shapedefaults v:ext="edit" spidmax="2050"/>
  </w:hdrShapeDefaults>
  <w:footnotePr>
    <w:numStart w:val="4"/>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E13"/>
    <w:rsid w:val="000301B3"/>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6299A"/>
    <w:rsid w:val="00077268"/>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CEA"/>
    <w:rsid w:val="001967D3"/>
    <w:rsid w:val="001A3A3F"/>
    <w:rsid w:val="001B199E"/>
    <w:rsid w:val="001B1D27"/>
    <w:rsid w:val="001B2C51"/>
    <w:rsid w:val="001B371D"/>
    <w:rsid w:val="001B3EBB"/>
    <w:rsid w:val="001B54DD"/>
    <w:rsid w:val="001C2043"/>
    <w:rsid w:val="001C77D7"/>
    <w:rsid w:val="001D2D40"/>
    <w:rsid w:val="001D2E9D"/>
    <w:rsid w:val="001D4273"/>
    <w:rsid w:val="001F143B"/>
    <w:rsid w:val="001F14DE"/>
    <w:rsid w:val="001F3610"/>
    <w:rsid w:val="001F5DC6"/>
    <w:rsid w:val="00201BDF"/>
    <w:rsid w:val="0020377F"/>
    <w:rsid w:val="00203ACF"/>
    <w:rsid w:val="00205681"/>
    <w:rsid w:val="00210BD3"/>
    <w:rsid w:val="0021106B"/>
    <w:rsid w:val="00212AA4"/>
    <w:rsid w:val="0021350A"/>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96A"/>
    <w:rsid w:val="002B7CAC"/>
    <w:rsid w:val="002C2560"/>
    <w:rsid w:val="002C33AB"/>
    <w:rsid w:val="002C36A9"/>
    <w:rsid w:val="002C4300"/>
    <w:rsid w:val="002C4BA5"/>
    <w:rsid w:val="002C4FF7"/>
    <w:rsid w:val="002C779B"/>
    <w:rsid w:val="002D0A3F"/>
    <w:rsid w:val="002D321A"/>
    <w:rsid w:val="002D4145"/>
    <w:rsid w:val="002D4639"/>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37F7"/>
    <w:rsid w:val="00324141"/>
    <w:rsid w:val="003249DE"/>
    <w:rsid w:val="00330AB9"/>
    <w:rsid w:val="00337318"/>
    <w:rsid w:val="00337479"/>
    <w:rsid w:val="00337BAB"/>
    <w:rsid w:val="0034299A"/>
    <w:rsid w:val="003439A8"/>
    <w:rsid w:val="00346F3E"/>
    <w:rsid w:val="00351365"/>
    <w:rsid w:val="00354EB5"/>
    <w:rsid w:val="0035564C"/>
    <w:rsid w:val="0036040C"/>
    <w:rsid w:val="00360643"/>
    <w:rsid w:val="0036108E"/>
    <w:rsid w:val="003639C5"/>
    <w:rsid w:val="003641BD"/>
    <w:rsid w:val="003703A3"/>
    <w:rsid w:val="00376EE7"/>
    <w:rsid w:val="00377473"/>
    <w:rsid w:val="00377E72"/>
    <w:rsid w:val="00380E30"/>
    <w:rsid w:val="00380F63"/>
    <w:rsid w:val="003906E3"/>
    <w:rsid w:val="003B02DF"/>
    <w:rsid w:val="003B2890"/>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32C8"/>
    <w:rsid w:val="003F538C"/>
    <w:rsid w:val="003F58AD"/>
    <w:rsid w:val="003F5DAA"/>
    <w:rsid w:val="003F7C20"/>
    <w:rsid w:val="00404272"/>
    <w:rsid w:val="004051DC"/>
    <w:rsid w:val="004123BA"/>
    <w:rsid w:val="00413D82"/>
    <w:rsid w:val="004236A7"/>
    <w:rsid w:val="0042747C"/>
    <w:rsid w:val="00432335"/>
    <w:rsid w:val="0043245B"/>
    <w:rsid w:val="00433ADF"/>
    <w:rsid w:val="004368EC"/>
    <w:rsid w:val="00441602"/>
    <w:rsid w:val="00441812"/>
    <w:rsid w:val="00447E81"/>
    <w:rsid w:val="00452823"/>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5345"/>
    <w:rsid w:val="005656C9"/>
    <w:rsid w:val="005656F8"/>
    <w:rsid w:val="00571FFD"/>
    <w:rsid w:val="0057201C"/>
    <w:rsid w:val="005728CA"/>
    <w:rsid w:val="005770AD"/>
    <w:rsid w:val="00584818"/>
    <w:rsid w:val="0058500E"/>
    <w:rsid w:val="00586408"/>
    <w:rsid w:val="00586BE8"/>
    <w:rsid w:val="00586EAD"/>
    <w:rsid w:val="0059351D"/>
    <w:rsid w:val="00593E08"/>
    <w:rsid w:val="005942F6"/>
    <w:rsid w:val="0059568E"/>
    <w:rsid w:val="005956BD"/>
    <w:rsid w:val="005A3394"/>
    <w:rsid w:val="005A4BCA"/>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6045"/>
    <w:rsid w:val="00636C1C"/>
    <w:rsid w:val="00641E08"/>
    <w:rsid w:val="00652C3C"/>
    <w:rsid w:val="00655AAB"/>
    <w:rsid w:val="006609DD"/>
    <w:rsid w:val="00664DFD"/>
    <w:rsid w:val="00664FB8"/>
    <w:rsid w:val="00681C90"/>
    <w:rsid w:val="00681E41"/>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5ECF"/>
    <w:rsid w:val="006D6BEC"/>
    <w:rsid w:val="006D6C48"/>
    <w:rsid w:val="006D7120"/>
    <w:rsid w:val="006D7177"/>
    <w:rsid w:val="006E120C"/>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B45F2"/>
    <w:rsid w:val="007B7101"/>
    <w:rsid w:val="007B762C"/>
    <w:rsid w:val="007C5EC8"/>
    <w:rsid w:val="007C7596"/>
    <w:rsid w:val="007C7809"/>
    <w:rsid w:val="007C7B29"/>
    <w:rsid w:val="007D0277"/>
    <w:rsid w:val="007D59E5"/>
    <w:rsid w:val="007D78EF"/>
    <w:rsid w:val="007E067A"/>
    <w:rsid w:val="007E0957"/>
    <w:rsid w:val="007E0990"/>
    <w:rsid w:val="007E6206"/>
    <w:rsid w:val="007E7115"/>
    <w:rsid w:val="007F1ED4"/>
    <w:rsid w:val="007F1F6E"/>
    <w:rsid w:val="007F50CB"/>
    <w:rsid w:val="007F68D5"/>
    <w:rsid w:val="00810152"/>
    <w:rsid w:val="008102C1"/>
    <w:rsid w:val="0081242D"/>
    <w:rsid w:val="00815ED9"/>
    <w:rsid w:val="00821631"/>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25B07"/>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91371"/>
    <w:rsid w:val="00995073"/>
    <w:rsid w:val="00997DBE"/>
    <w:rsid w:val="00997F13"/>
    <w:rsid w:val="009A1F55"/>
    <w:rsid w:val="009B0236"/>
    <w:rsid w:val="009B4A01"/>
    <w:rsid w:val="009B5CC2"/>
    <w:rsid w:val="009B601A"/>
    <w:rsid w:val="009C004E"/>
    <w:rsid w:val="009D02C9"/>
    <w:rsid w:val="009D0A73"/>
    <w:rsid w:val="009E079A"/>
    <w:rsid w:val="009E2B42"/>
    <w:rsid w:val="009F25E6"/>
    <w:rsid w:val="00A036D6"/>
    <w:rsid w:val="00A0582C"/>
    <w:rsid w:val="00A0629B"/>
    <w:rsid w:val="00A06F3D"/>
    <w:rsid w:val="00A07469"/>
    <w:rsid w:val="00A07B6D"/>
    <w:rsid w:val="00A10076"/>
    <w:rsid w:val="00A12789"/>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C24"/>
    <w:rsid w:val="00A5010A"/>
    <w:rsid w:val="00A53868"/>
    <w:rsid w:val="00A5451B"/>
    <w:rsid w:val="00A56A5E"/>
    <w:rsid w:val="00A57B93"/>
    <w:rsid w:val="00A60A4D"/>
    <w:rsid w:val="00A64064"/>
    <w:rsid w:val="00A66C2D"/>
    <w:rsid w:val="00A7407C"/>
    <w:rsid w:val="00A7489B"/>
    <w:rsid w:val="00A764D2"/>
    <w:rsid w:val="00A76B4E"/>
    <w:rsid w:val="00A81CBF"/>
    <w:rsid w:val="00A81F34"/>
    <w:rsid w:val="00A838F3"/>
    <w:rsid w:val="00A84E5B"/>
    <w:rsid w:val="00A870F6"/>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6A2"/>
    <w:rsid w:val="00AD79D8"/>
    <w:rsid w:val="00AD7E64"/>
    <w:rsid w:val="00AE1497"/>
    <w:rsid w:val="00AE2DA3"/>
    <w:rsid w:val="00AE3292"/>
    <w:rsid w:val="00AE356B"/>
    <w:rsid w:val="00AF2194"/>
    <w:rsid w:val="00B01BC5"/>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478F"/>
    <w:rsid w:val="00C0615D"/>
    <w:rsid w:val="00C0691A"/>
    <w:rsid w:val="00C10366"/>
    <w:rsid w:val="00C141D6"/>
    <w:rsid w:val="00C20032"/>
    <w:rsid w:val="00C3318A"/>
    <w:rsid w:val="00C36FD3"/>
    <w:rsid w:val="00C37E58"/>
    <w:rsid w:val="00C51629"/>
    <w:rsid w:val="00C5329B"/>
    <w:rsid w:val="00C53657"/>
    <w:rsid w:val="00C56E24"/>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D7F98"/>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712AB"/>
    <w:rsid w:val="00E773EE"/>
    <w:rsid w:val="00E8092F"/>
    <w:rsid w:val="00E85D85"/>
    <w:rsid w:val="00E86B74"/>
    <w:rsid w:val="00E92E43"/>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E0D95"/>
    <w:rsid w:val="00EE0DCF"/>
    <w:rsid w:val="00EE0EE7"/>
    <w:rsid w:val="00EE4076"/>
    <w:rsid w:val="00EE4FAD"/>
    <w:rsid w:val="00EF0B31"/>
    <w:rsid w:val="00EF1199"/>
    <w:rsid w:val="00EF2031"/>
    <w:rsid w:val="00EF239C"/>
    <w:rsid w:val="00F023DE"/>
    <w:rsid w:val="00F0683B"/>
    <w:rsid w:val="00F101BF"/>
    <w:rsid w:val="00F10369"/>
    <w:rsid w:val="00F129CD"/>
    <w:rsid w:val="00F14283"/>
    <w:rsid w:val="00F14A18"/>
    <w:rsid w:val="00F14D00"/>
    <w:rsid w:val="00F15D3F"/>
    <w:rsid w:val="00F15D89"/>
    <w:rsid w:val="00F2123B"/>
    <w:rsid w:val="00F24F08"/>
    <w:rsid w:val="00F26D8F"/>
    <w:rsid w:val="00F3485F"/>
    <w:rsid w:val="00F34FB8"/>
    <w:rsid w:val="00F3777E"/>
    <w:rsid w:val="00F37A33"/>
    <w:rsid w:val="00F449C4"/>
    <w:rsid w:val="00F45AED"/>
    <w:rsid w:val="00F51D53"/>
    <w:rsid w:val="00F53E65"/>
    <w:rsid w:val="00F563F7"/>
    <w:rsid w:val="00F57180"/>
    <w:rsid w:val="00F579B5"/>
    <w:rsid w:val="00F60325"/>
    <w:rsid w:val="00F64AE5"/>
    <w:rsid w:val="00F70FFD"/>
    <w:rsid w:val="00F7133C"/>
    <w:rsid w:val="00F71938"/>
    <w:rsid w:val="00F744BD"/>
    <w:rsid w:val="00F77305"/>
    <w:rsid w:val="00F814FA"/>
    <w:rsid w:val="00F81693"/>
    <w:rsid w:val="00F82367"/>
    <w:rsid w:val="00F83CCB"/>
    <w:rsid w:val="00F8470F"/>
    <w:rsid w:val="00F91AC9"/>
    <w:rsid w:val="00FA1999"/>
    <w:rsid w:val="00FA1D33"/>
    <w:rsid w:val="00FA5CB9"/>
    <w:rsid w:val="00FB239E"/>
    <w:rsid w:val="00FB3378"/>
    <w:rsid w:val="00FB36A5"/>
    <w:rsid w:val="00FB4865"/>
    <w:rsid w:val="00FC020D"/>
    <w:rsid w:val="00FC1E92"/>
    <w:rsid w:val="00FC2D81"/>
    <w:rsid w:val="00FC4990"/>
    <w:rsid w:val="00FC5411"/>
    <w:rsid w:val="00FD16CB"/>
    <w:rsid w:val="00FD19B8"/>
    <w:rsid w:val="00FD1A73"/>
    <w:rsid w:val="00FD2424"/>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3">
    <w:name w:val="3"/>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2">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uiPriority w:val="2"/>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E-mailSignature">
    <w:name w:val="E-mail Signature"/>
    <w:basedOn w:val="Normal"/>
    <w:link w:val="E-mailSignatureChar"/>
    <w:semiHidden/>
    <w:unhideWhenUsed/>
    <w:rsid w:val="003237F7"/>
    <w:pPr>
      <w:spacing w:line="240" w:lineRule="auto"/>
    </w:pPr>
  </w:style>
  <w:style w:type="character" w:customStyle="1" w:styleId="E-mailSignatureChar">
    <w:name w:val="E-mail Signature Char"/>
    <w:basedOn w:val="DefaultParagraphFont"/>
    <w:link w:val="E-mailSignature"/>
    <w:semiHidden/>
    <w:rsid w:val="003237F7"/>
    <w:rPr>
      <w:rFonts w:ascii="Tahoma" w:hAnsi="Tahoma"/>
      <w:sz w:val="22"/>
      <w:lang w:val="es-CR"/>
    </w:rPr>
  </w:style>
  <w:style w:type="paragraph" w:styleId="EnvelopeAddress">
    <w:name w:val="envelope address"/>
    <w:basedOn w:val="Normal"/>
    <w:semiHidden/>
    <w:unhideWhenUsed/>
    <w:rsid w:val="003237F7"/>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237F7"/>
    <w:pPr>
      <w:spacing w:line="240" w:lineRule="auto"/>
    </w:pPr>
    <w:rPr>
      <w:rFonts w:asciiTheme="majorHAnsi" w:eastAsiaTheme="majorEastAsia" w:hAnsiTheme="majorHAnsi" w:cstheme="majorBidi"/>
      <w:sz w:val="20"/>
    </w:rPr>
  </w:style>
  <w:style w:type="paragraph" w:styleId="HTMLAddress">
    <w:name w:val="HTML Address"/>
    <w:basedOn w:val="Normal"/>
    <w:link w:val="HTMLAddressChar"/>
    <w:semiHidden/>
    <w:unhideWhenUsed/>
    <w:rsid w:val="003237F7"/>
    <w:pPr>
      <w:spacing w:line="240" w:lineRule="auto"/>
    </w:pPr>
    <w:rPr>
      <w:i/>
      <w:iCs/>
    </w:rPr>
  </w:style>
  <w:style w:type="character" w:customStyle="1" w:styleId="HTMLAddressChar">
    <w:name w:val="HTML Address Char"/>
    <w:basedOn w:val="DefaultParagraphFont"/>
    <w:link w:val="HTMLAddress"/>
    <w:semiHidden/>
    <w:rsid w:val="003237F7"/>
    <w:rPr>
      <w:rFonts w:ascii="Tahoma" w:hAnsi="Tahoma"/>
      <w:i/>
      <w:iCs/>
      <w:sz w:val="22"/>
      <w:lang w:val="es-CR"/>
    </w:rPr>
  </w:style>
  <w:style w:type="paragraph" w:styleId="Index5">
    <w:name w:val="index 5"/>
    <w:basedOn w:val="Normal"/>
    <w:next w:val="Normal"/>
    <w:autoRedefine/>
    <w:semiHidden/>
    <w:unhideWhenUsed/>
    <w:rsid w:val="003237F7"/>
    <w:pPr>
      <w:spacing w:line="240" w:lineRule="auto"/>
      <w:ind w:left="1100" w:hanging="220"/>
    </w:pPr>
  </w:style>
  <w:style w:type="paragraph" w:styleId="Index6">
    <w:name w:val="index 6"/>
    <w:basedOn w:val="Normal"/>
    <w:next w:val="Normal"/>
    <w:autoRedefine/>
    <w:semiHidden/>
    <w:unhideWhenUsed/>
    <w:rsid w:val="003237F7"/>
    <w:pPr>
      <w:spacing w:line="240" w:lineRule="auto"/>
      <w:ind w:left="1320" w:hanging="220"/>
    </w:pPr>
  </w:style>
  <w:style w:type="paragraph" w:styleId="Index7">
    <w:name w:val="index 7"/>
    <w:basedOn w:val="Normal"/>
    <w:next w:val="Normal"/>
    <w:autoRedefine/>
    <w:semiHidden/>
    <w:unhideWhenUsed/>
    <w:rsid w:val="003237F7"/>
    <w:pPr>
      <w:spacing w:line="240" w:lineRule="auto"/>
      <w:ind w:left="1540" w:hanging="220"/>
    </w:pPr>
  </w:style>
  <w:style w:type="paragraph" w:styleId="Index8">
    <w:name w:val="index 8"/>
    <w:basedOn w:val="Normal"/>
    <w:next w:val="Normal"/>
    <w:autoRedefine/>
    <w:semiHidden/>
    <w:unhideWhenUsed/>
    <w:rsid w:val="003237F7"/>
    <w:pPr>
      <w:spacing w:line="240" w:lineRule="auto"/>
      <w:ind w:left="1760" w:hanging="220"/>
    </w:pPr>
  </w:style>
  <w:style w:type="paragraph" w:styleId="Index9">
    <w:name w:val="index 9"/>
    <w:basedOn w:val="Normal"/>
    <w:next w:val="Normal"/>
    <w:autoRedefine/>
    <w:semiHidden/>
    <w:unhideWhenUsed/>
    <w:rsid w:val="003237F7"/>
    <w:pPr>
      <w:spacing w:line="240" w:lineRule="auto"/>
      <w:ind w:left="1980" w:hanging="220"/>
    </w:pPr>
  </w:style>
  <w:style w:type="paragraph" w:styleId="IndexHeading">
    <w:name w:val="index heading"/>
    <w:basedOn w:val="Normal"/>
    <w:next w:val="Index1"/>
    <w:semiHidden/>
    <w:unhideWhenUsed/>
    <w:rsid w:val="003237F7"/>
    <w:rPr>
      <w:rFonts w:asciiTheme="majorHAnsi" w:eastAsiaTheme="majorEastAsia" w:hAnsiTheme="majorHAnsi" w:cstheme="majorBidi"/>
      <w:b/>
      <w:bCs/>
    </w:rPr>
  </w:style>
  <w:style w:type="paragraph" w:styleId="List4">
    <w:name w:val="List 4"/>
    <w:basedOn w:val="Normal"/>
    <w:rsid w:val="003237F7"/>
    <w:pPr>
      <w:ind w:left="1132" w:hanging="283"/>
      <w:contextualSpacing/>
    </w:pPr>
  </w:style>
  <w:style w:type="paragraph" w:styleId="List5">
    <w:name w:val="List 5"/>
    <w:basedOn w:val="Normal"/>
    <w:rsid w:val="003237F7"/>
    <w:pPr>
      <w:ind w:left="1415" w:hanging="283"/>
      <w:contextualSpacing/>
    </w:pPr>
  </w:style>
  <w:style w:type="paragraph" w:styleId="ListBullet4">
    <w:name w:val="List Bullet 4"/>
    <w:basedOn w:val="Normal"/>
    <w:semiHidden/>
    <w:unhideWhenUsed/>
    <w:rsid w:val="003237F7"/>
    <w:pPr>
      <w:numPr>
        <w:numId w:val="40"/>
      </w:numPr>
      <w:contextualSpacing/>
    </w:pPr>
  </w:style>
  <w:style w:type="paragraph" w:styleId="ListBullet5">
    <w:name w:val="List Bullet 5"/>
    <w:basedOn w:val="Normal"/>
    <w:semiHidden/>
    <w:unhideWhenUsed/>
    <w:rsid w:val="003237F7"/>
    <w:pPr>
      <w:numPr>
        <w:numId w:val="41"/>
      </w:numPr>
      <w:contextualSpacing/>
    </w:pPr>
  </w:style>
  <w:style w:type="paragraph" w:styleId="ListContinue2">
    <w:name w:val="List Continue 2"/>
    <w:basedOn w:val="Normal"/>
    <w:semiHidden/>
    <w:unhideWhenUsed/>
    <w:rsid w:val="003237F7"/>
    <w:pPr>
      <w:spacing w:after="120"/>
      <w:ind w:left="566"/>
      <w:contextualSpacing/>
    </w:pPr>
  </w:style>
  <w:style w:type="paragraph" w:styleId="ListContinue3">
    <w:name w:val="List Continue 3"/>
    <w:basedOn w:val="Normal"/>
    <w:semiHidden/>
    <w:unhideWhenUsed/>
    <w:rsid w:val="003237F7"/>
    <w:pPr>
      <w:spacing w:after="120"/>
      <w:ind w:left="849"/>
      <w:contextualSpacing/>
    </w:pPr>
  </w:style>
  <w:style w:type="paragraph" w:styleId="ListContinue4">
    <w:name w:val="List Continue 4"/>
    <w:basedOn w:val="Normal"/>
    <w:semiHidden/>
    <w:unhideWhenUsed/>
    <w:rsid w:val="003237F7"/>
    <w:pPr>
      <w:spacing w:after="120"/>
      <w:ind w:left="1132"/>
      <w:contextualSpacing/>
    </w:pPr>
  </w:style>
  <w:style w:type="paragraph" w:styleId="ListContinue5">
    <w:name w:val="List Continue 5"/>
    <w:basedOn w:val="Normal"/>
    <w:semiHidden/>
    <w:unhideWhenUsed/>
    <w:rsid w:val="003237F7"/>
    <w:pPr>
      <w:spacing w:after="120"/>
      <w:ind w:left="1415"/>
      <w:contextualSpacing/>
    </w:pPr>
  </w:style>
  <w:style w:type="paragraph" w:styleId="ListNumber">
    <w:name w:val="List Number"/>
    <w:basedOn w:val="Normal"/>
    <w:rsid w:val="003237F7"/>
    <w:pPr>
      <w:numPr>
        <w:numId w:val="42"/>
      </w:numPr>
      <w:contextualSpacing/>
    </w:pPr>
  </w:style>
  <w:style w:type="paragraph" w:styleId="ListNumber2">
    <w:name w:val="List Number 2"/>
    <w:basedOn w:val="Normal"/>
    <w:semiHidden/>
    <w:unhideWhenUsed/>
    <w:rsid w:val="003237F7"/>
    <w:pPr>
      <w:numPr>
        <w:numId w:val="43"/>
      </w:numPr>
      <w:contextualSpacing/>
    </w:pPr>
  </w:style>
  <w:style w:type="paragraph" w:styleId="ListNumber3">
    <w:name w:val="List Number 3"/>
    <w:basedOn w:val="Normal"/>
    <w:semiHidden/>
    <w:unhideWhenUsed/>
    <w:rsid w:val="003237F7"/>
    <w:pPr>
      <w:numPr>
        <w:numId w:val="44"/>
      </w:numPr>
      <w:contextualSpacing/>
    </w:pPr>
  </w:style>
  <w:style w:type="paragraph" w:styleId="ListNumber4">
    <w:name w:val="List Number 4"/>
    <w:basedOn w:val="Normal"/>
    <w:semiHidden/>
    <w:unhideWhenUsed/>
    <w:rsid w:val="003237F7"/>
    <w:pPr>
      <w:numPr>
        <w:numId w:val="45"/>
      </w:numPr>
      <w:contextualSpacing/>
    </w:pPr>
  </w:style>
  <w:style w:type="paragraph" w:styleId="ListNumber5">
    <w:name w:val="List Number 5"/>
    <w:basedOn w:val="Normal"/>
    <w:semiHidden/>
    <w:unhideWhenUsed/>
    <w:rsid w:val="003237F7"/>
    <w:pPr>
      <w:numPr>
        <w:numId w:val="46"/>
      </w:numPr>
      <w:contextualSpacing/>
    </w:pPr>
  </w:style>
  <w:style w:type="paragraph" w:styleId="MacroText">
    <w:name w:val="macro"/>
    <w:link w:val="MacroTextChar"/>
    <w:semiHidden/>
    <w:unhideWhenUsed/>
    <w:rsid w:val="003237F7"/>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nsolas" w:hAnsi="Consolas"/>
      <w:lang w:val="es-CR"/>
    </w:rPr>
  </w:style>
  <w:style w:type="character" w:customStyle="1" w:styleId="MacroTextChar">
    <w:name w:val="Macro Text Char"/>
    <w:basedOn w:val="DefaultParagraphFont"/>
    <w:link w:val="MacroText"/>
    <w:semiHidden/>
    <w:rsid w:val="003237F7"/>
    <w:rPr>
      <w:rFonts w:ascii="Consolas" w:hAnsi="Consolas"/>
      <w:lang w:val="es-CR"/>
    </w:rPr>
  </w:style>
  <w:style w:type="paragraph" w:styleId="MessageHeader">
    <w:name w:val="Message Header"/>
    <w:basedOn w:val="Normal"/>
    <w:link w:val="MessageHeaderChar"/>
    <w:semiHidden/>
    <w:unhideWhenUsed/>
    <w:rsid w:val="003237F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237F7"/>
    <w:rPr>
      <w:rFonts w:asciiTheme="majorHAnsi" w:eastAsiaTheme="majorEastAsia" w:hAnsiTheme="majorHAnsi" w:cstheme="majorBidi"/>
      <w:sz w:val="24"/>
      <w:szCs w:val="24"/>
      <w:shd w:val="pct20" w:color="auto" w:fill="auto"/>
      <w:lang w:val="es-CR"/>
    </w:rPr>
  </w:style>
  <w:style w:type="paragraph" w:styleId="NormalIndent">
    <w:name w:val="Normal Indent"/>
    <w:basedOn w:val="Normal"/>
    <w:semiHidden/>
    <w:unhideWhenUsed/>
    <w:rsid w:val="003237F7"/>
    <w:pPr>
      <w:ind w:left="708"/>
    </w:pPr>
  </w:style>
  <w:style w:type="paragraph" w:styleId="NoteHeading">
    <w:name w:val="Note Heading"/>
    <w:basedOn w:val="Normal"/>
    <w:next w:val="Normal"/>
    <w:link w:val="NoteHeadingChar"/>
    <w:semiHidden/>
    <w:unhideWhenUsed/>
    <w:rsid w:val="003237F7"/>
    <w:pPr>
      <w:spacing w:line="240" w:lineRule="auto"/>
    </w:pPr>
  </w:style>
  <w:style w:type="character" w:customStyle="1" w:styleId="NoteHeadingChar">
    <w:name w:val="Note Heading Char"/>
    <w:basedOn w:val="DefaultParagraphFont"/>
    <w:link w:val="NoteHeading"/>
    <w:semiHidden/>
    <w:rsid w:val="003237F7"/>
    <w:rPr>
      <w:rFonts w:ascii="Tahoma" w:hAnsi="Tahoma"/>
      <w:sz w:val="22"/>
      <w:lang w:val="es-CR"/>
    </w:rPr>
  </w:style>
  <w:style w:type="paragraph" w:styleId="Signature">
    <w:name w:val="Signature"/>
    <w:basedOn w:val="Normal"/>
    <w:link w:val="SignatureChar"/>
    <w:semiHidden/>
    <w:unhideWhenUsed/>
    <w:rsid w:val="003237F7"/>
    <w:pPr>
      <w:spacing w:line="240" w:lineRule="auto"/>
      <w:ind w:left="4252"/>
    </w:pPr>
  </w:style>
  <w:style w:type="character" w:customStyle="1" w:styleId="SignatureChar">
    <w:name w:val="Signature Char"/>
    <w:basedOn w:val="DefaultParagraphFont"/>
    <w:link w:val="Signature"/>
    <w:semiHidden/>
    <w:rsid w:val="003237F7"/>
    <w:rPr>
      <w:rFonts w:ascii="Tahoma" w:hAnsi="Tahoma"/>
      <w:sz w:val="22"/>
      <w:lang w:val="es-CR"/>
    </w:rPr>
  </w:style>
  <w:style w:type="paragraph" w:styleId="TableofAuthorities">
    <w:name w:val="table of authorities"/>
    <w:basedOn w:val="Normal"/>
    <w:next w:val="Normal"/>
    <w:semiHidden/>
    <w:unhideWhenUsed/>
    <w:rsid w:val="003237F7"/>
    <w:pPr>
      <w:ind w:left="220" w:hanging="220"/>
    </w:pPr>
  </w:style>
  <w:style w:type="paragraph" w:styleId="TOAHeading">
    <w:name w:val="toa heading"/>
    <w:basedOn w:val="Normal"/>
    <w:next w:val="Normal"/>
    <w:semiHidden/>
    <w:unhideWhenUsed/>
    <w:rsid w:val="003237F7"/>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1-8635-187X" TargetMode="External"/><Relationship Id="rId18" Type="http://schemas.openxmlformats.org/officeDocument/2006/relationships/hyperlink" Target="mailto:mil_chavez@hotmail.com" TargetMode="External"/><Relationship Id="rId26" Type="http://schemas.openxmlformats.org/officeDocument/2006/relationships/hyperlink" Target="https://doi.org/10.1207/s15326934crj1801_2" TargetMode="External"/><Relationship Id="rId39" Type="http://schemas.openxmlformats.org/officeDocument/2006/relationships/hyperlink" Target="https://www.ststesting.com/gift/TTCT_InterpMOD.2018.pdf" TargetMode="External"/><Relationship Id="rId21" Type="http://schemas.openxmlformats.org/officeDocument/2006/relationships/hyperlink" Target="http://dx.doi.org/10.14204/ejrep.43.16094" TargetMode="External"/><Relationship Id="rId34" Type="http://schemas.openxmlformats.org/officeDocument/2006/relationships/hyperlink" Target="https://www.psicothema.com/pdf/3671.pdf" TargetMode="External"/><Relationship Id="rId42" Type="http://schemas.openxmlformats.org/officeDocument/2006/relationships/hyperlink" Target="https://doi.org/10.1080/10400419.2019.1641787" TargetMode="External"/><Relationship Id="rId47" Type="http://schemas.openxmlformats.org/officeDocument/2006/relationships/hyperlink" Target="http://www.latindex.org/latindex/inicio" TargetMode="External"/><Relationship Id="rId50" Type="http://schemas.openxmlformats.org/officeDocument/2006/relationships/hyperlink" Target="https://doaj.org/" TargetMode="External"/><Relationship Id="rId55" Type="http://schemas.openxmlformats.org/officeDocument/2006/relationships/image" Target="http://www.biblioteca.mincyt.gob.ar/images/logos/products/SCIELO.png" TargetMode="External"/><Relationship Id="rId63" Type="http://schemas.openxmlformats.org/officeDocument/2006/relationships/image" Target="https://dialnet.unirioja.es/imagen/dialnet_mg.png" TargetMode="External"/><Relationship Id="rId68" Type="http://schemas.openxmlformats.org/officeDocument/2006/relationships/image" Target="https://dialnet.unirioja.es/imagen/dialnet_mg.png" TargetMode="External"/><Relationship Id="rId76" Type="http://schemas.openxmlformats.org/officeDocument/2006/relationships/image" Target="media/image18.pn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http://flaviohorita.com/wp-content/uploads/2013/01/qualis-capes.jpg" TargetMode="External"/><Relationship Id="rId2" Type="http://schemas.openxmlformats.org/officeDocument/2006/relationships/customXml" Target="../customXml/item2.xml"/><Relationship Id="rId16" Type="http://schemas.openxmlformats.org/officeDocument/2006/relationships/hyperlink" Target="mailto:edgar.salazar.ctn@comunidad.unam.mx" TargetMode="External"/><Relationship Id="rId29" Type="http://schemas.openxmlformats.org/officeDocument/2006/relationships/hyperlink" Target="https://www.redalyc.org/articulo.oa?id=369155966015" TargetMode="External"/><Relationship Id="rId11" Type="http://schemas.openxmlformats.org/officeDocument/2006/relationships/hyperlink" Target="https://doi.org/10.15517/aie.v23i2.52858" TargetMode="External"/><Relationship Id="rId24" Type="http://schemas.openxmlformats.org/officeDocument/2006/relationships/hyperlink" Target="http://132.248.9.195/ptd2014/noviembre/0722505/0722505.pdf" TargetMode="External"/><Relationship Id="rId32" Type="http://schemas.openxmlformats.org/officeDocument/2006/relationships/hyperlink" Target="http://www.redalyc.org/articulo.oa?id=376852683005" TargetMode="External"/><Relationship Id="rId37" Type="http://schemas.openxmlformats.org/officeDocument/2006/relationships/hyperlink" Target="https://doi.org/10.33670/18181023.v10i01.53" TargetMode="External"/><Relationship Id="rId40" Type="http://schemas.openxmlformats.org/officeDocument/2006/relationships/hyperlink" Target="https://www.researchgate.net/publication/342163138_Caracteristicas_de_las_Personas_Creativas_e_Innovadoras_Comportamiento_de_Liderazgo" TargetMode="External"/><Relationship Id="rId45" Type="http://schemas.openxmlformats.org/officeDocument/2006/relationships/image" Target="media/image2.png"/><Relationship Id="rId53" Type="http://schemas.openxmlformats.org/officeDocument/2006/relationships/image" Target="media/image5.png"/><Relationship Id="rId58" Type="http://schemas.openxmlformats.org/officeDocument/2006/relationships/image" Target="media/image8.png"/><Relationship Id="rId66" Type="http://schemas.openxmlformats.org/officeDocument/2006/relationships/image" Target="https://biblioteca.ulpgc.es/files/repositorio_de_docum152/noticias/sherpa.png" TargetMode="External"/><Relationship Id="rId74" Type="http://schemas.openxmlformats.org/officeDocument/2006/relationships/image" Target="media/image17.jpe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https://biblioteca.ulpgc.es/files/repositorio_de_docum152/noticias/sherpa.png" TargetMode="External"/><Relationship Id="rId82"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orcid.org/0000-0001-5922-2351" TargetMode="External"/><Relationship Id="rId31" Type="http://schemas.openxmlformats.org/officeDocument/2006/relationships/hyperlink" Target="https://doi.org/10.11600/rlcsnj.19.3.5066" TargetMode="External"/><Relationship Id="rId44" Type="http://schemas.openxmlformats.org/officeDocument/2006/relationships/image" Target="media/image1.png"/><Relationship Id="rId52" Type="http://schemas.openxmlformats.org/officeDocument/2006/relationships/image" Target="https://i0.wp.com/aprender3c.org/wp-content/uploads/2016/08/DOAJ_logo_big.png" TargetMode="External"/><Relationship Id="rId60" Type="http://schemas.openxmlformats.org/officeDocument/2006/relationships/image" Target="media/image9.png"/><Relationship Id="rId65" Type="http://schemas.openxmlformats.org/officeDocument/2006/relationships/image" Target="media/image12.png"/><Relationship Id="rId73" Type="http://schemas.openxmlformats.org/officeDocument/2006/relationships/image" Target="http://miar.ub.edu/miar/fotos/miar.png" TargetMode="External"/><Relationship Id="rId78" Type="http://schemas.openxmlformats.org/officeDocument/2006/relationships/header" Target="header1.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l_chavez@hotmail.com" TargetMode="External"/><Relationship Id="rId22" Type="http://schemas.openxmlformats.org/officeDocument/2006/relationships/hyperlink" Target="https://doi.org/10.5944/educxx1.22552" TargetMode="External"/><Relationship Id="rId27" Type="http://schemas.openxmlformats.org/officeDocument/2006/relationships/hyperlink" Target="http://www.scielo.org.co/pdf/eded/v11n2/v11n2a12.pdf" TargetMode="External"/><Relationship Id="rId30" Type="http://schemas.openxmlformats.org/officeDocument/2006/relationships/hyperlink" Target="https://doi.org/10.1002/jocb.76" TargetMode="External"/><Relationship Id="rId35" Type="http://schemas.openxmlformats.org/officeDocument/2006/relationships/hyperlink" Target="https://dialnet.unirioja.es/servlet/articulo?codigo=6197592" TargetMode="External"/><Relationship Id="rId43" Type="http://schemas.openxmlformats.org/officeDocument/2006/relationships/hyperlink" Target="https://www.redalyc.org/articulo.oa?id=80225697009" TargetMode="External"/><Relationship Id="rId48" Type="http://schemas.openxmlformats.org/officeDocument/2006/relationships/image" Target="media/image3.png"/><Relationship Id="rId56" Type="http://schemas.openxmlformats.org/officeDocument/2006/relationships/image" Target="media/image7.png"/><Relationship Id="rId64" Type="http://schemas.openxmlformats.org/officeDocument/2006/relationships/image" Target="media/image11.png"/><Relationship Id="rId69" Type="http://schemas.openxmlformats.org/officeDocument/2006/relationships/image" Target="media/image14.png"/><Relationship Id="rId77" Type="http://schemas.openxmlformats.org/officeDocument/2006/relationships/image" Target="http://miar.ub.edu/miar/fotos/miar.png" TargetMode="External"/><Relationship Id="rId8" Type="http://schemas.openxmlformats.org/officeDocument/2006/relationships/webSettings" Target="webSettings.xml"/><Relationship Id="rId51" Type="http://schemas.openxmlformats.org/officeDocument/2006/relationships/image" Target="media/image4.png"/><Relationship Id="rId72" Type="http://schemas.openxmlformats.org/officeDocument/2006/relationships/image" Target="media/image15.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edgar.salazar.ctn@comunidad.unam.mx" TargetMode="External"/><Relationship Id="rId17" Type="http://schemas.openxmlformats.org/officeDocument/2006/relationships/hyperlink" Target="https://orcid.org/0000-0001-8635-187X" TargetMode="External"/><Relationship Id="rId25" Type="http://schemas.openxmlformats.org/officeDocument/2006/relationships/hyperlink" Target="https://doi.org/10.1080/10400419.2018.1446503" TargetMode="External"/><Relationship Id="rId33" Type="http://schemas.openxmlformats.org/officeDocument/2006/relationships/hyperlink" Target="https://doi.org/10.1016/j.%20tsc.2016.05.001" TargetMode="External"/><Relationship Id="rId38" Type="http://schemas.openxmlformats.org/officeDocument/2006/relationships/hyperlink" Target="https://www.redalyc.org/pdf/410/41070207.pdf" TargetMode="External"/><Relationship Id="rId46" Type="http://schemas.openxmlformats.org/officeDocument/2006/relationships/image" Target="http://www.biblioteca.mincyt.gob.ar/images/logos/products/SCIELO.png" TargetMode="External"/><Relationship Id="rId59" Type="http://schemas.openxmlformats.org/officeDocument/2006/relationships/image" Target="https://i0.wp.com/aprender3c.org/wp-content/uploads/2016/08/DOAJ_logo_big.png" TargetMode="External"/><Relationship Id="rId67" Type="http://schemas.openxmlformats.org/officeDocument/2006/relationships/image" Target="media/image13.png"/><Relationship Id="rId20" Type="http://schemas.openxmlformats.org/officeDocument/2006/relationships/chart" Target="charts/chart1.xml"/><Relationship Id="rId41" Type="http://schemas.openxmlformats.org/officeDocument/2006/relationships/hyperlink" Target="http://hdl.handle.net/10486/661424" TargetMode="External"/><Relationship Id="rId54" Type="http://schemas.openxmlformats.org/officeDocument/2006/relationships/image" Target="media/image6.png"/><Relationship Id="rId62" Type="http://schemas.openxmlformats.org/officeDocument/2006/relationships/image" Target="media/image10.png"/><Relationship Id="rId70" Type="http://schemas.openxmlformats.org/officeDocument/2006/relationships/image" Target="media/image12.jpeg"/><Relationship Id="rId75" Type="http://schemas.openxmlformats.org/officeDocument/2006/relationships/image" Target="http://flaviohorita.com/wp-content/uploads/2013/01/qualis-capes.jp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1-5922-2351" TargetMode="External"/><Relationship Id="rId23" Type="http://schemas.openxmlformats.org/officeDocument/2006/relationships/hyperlink" Target="http://132.248.9.195/ptd2014/noviembre/0722505/0722505.pdf" TargetMode="External"/><Relationship Id="rId28" Type="http://schemas.openxmlformats.org/officeDocument/2006/relationships/hyperlink" Target="https://www.researchgate.net/publication/262006278_Analisis_preliminar_de_la_validez_de_constructo_del_Test_de_Pensamiento_Creativo_de_Torrance_TTCT_verbal_Forma_B" TargetMode="External"/><Relationship Id="rId36" Type="http://schemas.openxmlformats.org/officeDocument/2006/relationships/hyperlink" Target="https://www.sciencedirect.com/science/article/pii/S1135755X16000099" TargetMode="External"/><Relationship Id="rId49" Type="http://schemas.openxmlformats.org/officeDocument/2006/relationships/image" Target="http://revista.ecfrasis.com/wp-content/uploads/2018/11/latindex.png" TargetMode="External"/><Relationship Id="rId57" Type="http://schemas.openxmlformats.org/officeDocument/2006/relationships/image" Target="http://revista.ecfrasis.com/wp-content/uploads/2018/11/latindex.pn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2.52858" TargetMode="External"/><Relationship Id="rId1" Type="http://schemas.openxmlformats.org/officeDocument/2006/relationships/hyperlink" Target="https://doi.org/10.15517/aie.v23i2.52858"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P.25</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FLUIDEZ</c:v>
                </c:pt>
                <c:pt idx="1">
                  <c:v>FLEXIBILIDAD</c:v>
                </c:pt>
                <c:pt idx="2">
                  <c:v>ORIGINALIDAD</c:v>
                </c:pt>
                <c:pt idx="3">
                  <c:v>CREATIVIDAD</c:v>
                </c:pt>
              </c:strCache>
            </c:strRef>
          </c:cat>
          <c:val>
            <c:numRef>
              <c:f>Hoja1!$B$2:$B$5</c:f>
              <c:numCache>
                <c:formatCode>General</c:formatCode>
                <c:ptCount val="4"/>
                <c:pt idx="0">
                  <c:v>15.19</c:v>
                </c:pt>
                <c:pt idx="1">
                  <c:v>17.48</c:v>
                </c:pt>
                <c:pt idx="2">
                  <c:v>7.04</c:v>
                </c:pt>
                <c:pt idx="3">
                  <c:v>39.67</c:v>
                </c:pt>
              </c:numCache>
            </c:numRef>
          </c:val>
          <c:extLst>
            <c:ext xmlns:c16="http://schemas.microsoft.com/office/drawing/2014/chart" uri="{C3380CC4-5D6E-409C-BE32-E72D297353CC}">
              <c16:uniqueId val="{00000000-2FA0-47B8-9740-2E6A8AABEE6C}"/>
            </c:ext>
          </c:extLst>
        </c:ser>
        <c:ser>
          <c:idx val="1"/>
          <c:order val="1"/>
          <c:tx>
            <c:strRef>
              <c:f>Hoja1!$C$1</c:f>
              <c:strCache>
                <c:ptCount val="1"/>
                <c:pt idx="0">
                  <c:v>P.75</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FLUIDEZ</c:v>
                </c:pt>
                <c:pt idx="1">
                  <c:v>FLEXIBILIDAD</c:v>
                </c:pt>
                <c:pt idx="2">
                  <c:v>ORIGINALIDAD</c:v>
                </c:pt>
                <c:pt idx="3">
                  <c:v>CREATIVIDAD</c:v>
                </c:pt>
              </c:strCache>
            </c:strRef>
          </c:cat>
          <c:val>
            <c:numRef>
              <c:f>Hoja1!$C$2:$C$5</c:f>
              <c:numCache>
                <c:formatCode>General</c:formatCode>
                <c:ptCount val="4"/>
                <c:pt idx="0">
                  <c:v>61.43</c:v>
                </c:pt>
                <c:pt idx="1">
                  <c:v>38.9</c:v>
                </c:pt>
                <c:pt idx="2">
                  <c:v>32.17</c:v>
                </c:pt>
                <c:pt idx="3">
                  <c:v>132.37</c:v>
                </c:pt>
              </c:numCache>
            </c:numRef>
          </c:val>
          <c:extLst>
            <c:ext xmlns:c16="http://schemas.microsoft.com/office/drawing/2014/chart" uri="{C3380CC4-5D6E-409C-BE32-E72D297353CC}">
              <c16:uniqueId val="{00000001-2FA0-47B8-9740-2E6A8AABEE6C}"/>
            </c:ext>
          </c:extLst>
        </c:ser>
        <c:dLbls>
          <c:dLblPos val="outEnd"/>
          <c:showLegendKey val="0"/>
          <c:showVal val="1"/>
          <c:showCatName val="0"/>
          <c:showSerName val="0"/>
          <c:showPercent val="0"/>
          <c:showBubbleSize val="0"/>
        </c:dLbls>
        <c:gapWidth val="444"/>
        <c:overlap val="-90"/>
        <c:axId val="708113503"/>
        <c:axId val="708115583"/>
      </c:barChart>
      <c:catAx>
        <c:axId val="7081135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R"/>
          </a:p>
        </c:txPr>
        <c:crossAx val="708115583"/>
        <c:crosses val="autoZero"/>
        <c:auto val="1"/>
        <c:lblAlgn val="ctr"/>
        <c:lblOffset val="100"/>
        <c:noMultiLvlLbl val="0"/>
      </c:catAx>
      <c:valAx>
        <c:axId val="708115583"/>
        <c:scaling>
          <c:orientation val="minMax"/>
        </c:scaling>
        <c:delete val="1"/>
        <c:axPos val="l"/>
        <c:numFmt formatCode="General" sourceLinked="1"/>
        <c:majorTickMark val="none"/>
        <c:minorTickMark val="none"/>
        <c:tickLblPos val="nextTo"/>
        <c:crossAx val="70811350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4.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2.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3.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4.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8049</Words>
  <Characters>44273</Characters>
  <Application>Microsoft Office Word</Application>
  <DocSecurity>8</DocSecurity>
  <Lines>368</Lines>
  <Paragraphs>104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ANÁLISIS DE LOS VALORES CÍVICOS EN LOS MANUALES DE TEORÍA E HISTORIA DE LA EDUCACIÓN PARA LA FORMACIÓN DE MAESTROS EN ESPAÑA</vt:lpstr>
      <vt:lpstr>ANÁLISIS DE LOS VALORES CÍVICOS EN LOS MANUALES DE TEORÍA E HISTORIA DE LA EDUCACIÓN PARA LA FORMACIÓN DE MAESTROS EN ESPAÑA</vt:lpstr>
    </vt:vector>
  </TitlesOfParts>
  <LinksUpToDate>false</LinksUpToDate>
  <CharactersWithSpaces>52218</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dc:description/>
  <cp:lastModifiedBy/>
  <cp:revision>1</cp:revision>
  <dcterms:created xsi:type="dcterms:W3CDTF">2023-04-21T17:24:00Z</dcterms:created>
  <dcterms:modified xsi:type="dcterms:W3CDTF">2023-09-11T20:01:00Z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